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F09" w:rsidRPr="007A296E" w:rsidRDefault="00421F09" w:rsidP="00A71CED">
      <w:pPr>
        <w:jc w:val="both"/>
        <w:rPr>
          <w:rFonts w:asciiTheme="minorHAnsi" w:hAnsiTheme="minorHAnsi" w:cstheme="minorHAnsi"/>
          <w:b/>
          <w:bCs/>
          <w:iCs/>
          <w:sz w:val="22"/>
          <w:szCs w:val="22"/>
          <w:lang w:val="hr-HR"/>
        </w:rPr>
      </w:pPr>
    </w:p>
    <w:p w:rsidR="0065362D" w:rsidRPr="007A296E" w:rsidRDefault="003874B5" w:rsidP="00A71CED">
      <w:pPr>
        <w:jc w:val="center"/>
        <w:rPr>
          <w:rFonts w:asciiTheme="minorHAnsi" w:hAnsiTheme="minorHAnsi" w:cstheme="minorHAnsi"/>
          <w:b/>
          <w:bCs/>
          <w:iCs/>
          <w:sz w:val="22"/>
          <w:szCs w:val="22"/>
          <w:lang w:val="hr-HR"/>
        </w:rPr>
      </w:pPr>
      <w:r w:rsidRPr="007A296E">
        <w:rPr>
          <w:rFonts w:asciiTheme="minorHAnsi" w:hAnsiTheme="minorHAnsi" w:cstheme="minorHAnsi"/>
          <w:b/>
          <w:bCs/>
          <w:iCs/>
          <w:sz w:val="22"/>
          <w:szCs w:val="22"/>
          <w:lang w:val="hr-HR"/>
        </w:rPr>
        <w:t>IZVOD IZ ZAPISNIKA</w:t>
      </w:r>
    </w:p>
    <w:p w:rsidR="003874B5" w:rsidRPr="007A296E" w:rsidRDefault="003874B5" w:rsidP="00A71CED">
      <w:pPr>
        <w:jc w:val="both"/>
        <w:rPr>
          <w:rFonts w:asciiTheme="minorHAnsi" w:hAnsiTheme="minorHAnsi" w:cstheme="minorHAnsi"/>
          <w:b/>
          <w:bCs/>
          <w:iCs/>
          <w:sz w:val="22"/>
          <w:szCs w:val="22"/>
          <w:lang w:val="hr-HR"/>
        </w:rPr>
      </w:pPr>
    </w:p>
    <w:p w:rsidR="003C10FD" w:rsidRPr="007A296E" w:rsidRDefault="0065362D" w:rsidP="00A71CED">
      <w:p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ab/>
      </w:r>
      <w:r w:rsidR="003874B5" w:rsidRPr="007A296E">
        <w:rPr>
          <w:rFonts w:asciiTheme="minorHAnsi" w:hAnsiTheme="minorHAnsi" w:cstheme="minorHAnsi"/>
          <w:sz w:val="22"/>
          <w:szCs w:val="22"/>
          <w:lang w:val="hr-HR"/>
        </w:rPr>
        <w:t>s</w:t>
      </w:r>
      <w:r w:rsidRPr="007A296E">
        <w:rPr>
          <w:rFonts w:asciiTheme="minorHAnsi" w:hAnsiTheme="minorHAnsi" w:cstheme="minorHAnsi"/>
          <w:sz w:val="22"/>
          <w:szCs w:val="22"/>
          <w:lang w:val="hr-HR"/>
        </w:rPr>
        <w:t xml:space="preserve">a </w:t>
      </w:r>
      <w:r w:rsidR="00AF1C91">
        <w:rPr>
          <w:rFonts w:asciiTheme="minorHAnsi" w:hAnsiTheme="minorHAnsi" w:cstheme="minorHAnsi"/>
          <w:sz w:val="22"/>
          <w:szCs w:val="22"/>
          <w:lang w:val="hr-HR"/>
        </w:rPr>
        <w:t>32.</w:t>
      </w:r>
      <w:r w:rsidR="00F7042B"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sjednice</w:t>
      </w:r>
      <w:r w:rsidRPr="007A296E">
        <w:rPr>
          <w:rFonts w:asciiTheme="minorHAnsi" w:hAnsiTheme="minorHAnsi" w:cstheme="minorHAnsi"/>
          <w:b/>
          <w:sz w:val="22"/>
          <w:szCs w:val="22"/>
          <w:lang w:val="hr-HR"/>
        </w:rPr>
        <w:t xml:space="preserve"> </w:t>
      </w:r>
      <w:r w:rsidR="003C10FD" w:rsidRPr="007A296E">
        <w:rPr>
          <w:rFonts w:asciiTheme="minorHAnsi" w:hAnsiTheme="minorHAnsi" w:cstheme="minorHAnsi"/>
          <w:sz w:val="22"/>
          <w:szCs w:val="22"/>
          <w:lang w:val="hr-HR"/>
        </w:rPr>
        <w:t xml:space="preserve">Općinskog vijeća </w:t>
      </w:r>
      <w:r w:rsidR="009113DE" w:rsidRPr="007A296E">
        <w:rPr>
          <w:rFonts w:asciiTheme="minorHAnsi" w:hAnsiTheme="minorHAnsi" w:cstheme="minorHAnsi"/>
          <w:sz w:val="22"/>
          <w:szCs w:val="22"/>
          <w:lang w:val="hr-HR"/>
        </w:rPr>
        <w:t>Općine Hlebine</w:t>
      </w:r>
      <w:r w:rsidR="00E96896"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 xml:space="preserve"> održane dana </w:t>
      </w:r>
      <w:r w:rsidR="00AF1C91">
        <w:rPr>
          <w:rFonts w:asciiTheme="minorHAnsi" w:hAnsiTheme="minorHAnsi" w:cstheme="minorHAnsi"/>
          <w:sz w:val="22"/>
          <w:szCs w:val="22"/>
          <w:lang w:val="hr-HR"/>
        </w:rPr>
        <w:t>24. ožujka 2025</w:t>
      </w:r>
      <w:r w:rsidR="00A10597" w:rsidRPr="007A296E">
        <w:rPr>
          <w:rFonts w:asciiTheme="minorHAnsi" w:hAnsiTheme="minorHAnsi" w:cstheme="minorHAnsi"/>
          <w:sz w:val="22"/>
          <w:szCs w:val="22"/>
          <w:lang w:val="hr-HR"/>
        </w:rPr>
        <w:t>.</w:t>
      </w:r>
      <w:r w:rsidR="00E96896" w:rsidRPr="007A296E">
        <w:rPr>
          <w:rFonts w:asciiTheme="minorHAnsi" w:hAnsiTheme="minorHAnsi" w:cstheme="minorHAnsi"/>
          <w:sz w:val="22"/>
          <w:szCs w:val="22"/>
          <w:lang w:val="hr-HR"/>
        </w:rPr>
        <w:t xml:space="preserve"> godine u zgradi </w:t>
      </w:r>
      <w:r w:rsidR="009113DE" w:rsidRPr="007A296E">
        <w:rPr>
          <w:rFonts w:asciiTheme="minorHAnsi" w:hAnsiTheme="minorHAnsi" w:cstheme="minorHAnsi"/>
          <w:sz w:val="22"/>
          <w:szCs w:val="22"/>
          <w:lang w:val="hr-HR"/>
        </w:rPr>
        <w:t>Općine Hlebine</w:t>
      </w:r>
      <w:r w:rsidR="003C10FD" w:rsidRPr="007A296E">
        <w:rPr>
          <w:rFonts w:asciiTheme="minorHAnsi" w:hAnsiTheme="minorHAnsi" w:cstheme="minorHAnsi"/>
          <w:sz w:val="22"/>
          <w:szCs w:val="22"/>
          <w:lang w:val="hr-HR"/>
        </w:rPr>
        <w:t>,</w:t>
      </w:r>
      <w:r w:rsidR="006018A5"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Trg Ivana Generalića 1,</w:t>
      </w:r>
      <w:r w:rsidR="003C10FD" w:rsidRPr="007A296E">
        <w:rPr>
          <w:rFonts w:asciiTheme="minorHAnsi" w:hAnsiTheme="minorHAnsi" w:cstheme="minorHAnsi"/>
          <w:sz w:val="22"/>
          <w:szCs w:val="22"/>
          <w:lang w:val="hr-HR"/>
        </w:rPr>
        <w:t xml:space="preserve"> s početkom u </w:t>
      </w:r>
      <w:r w:rsidR="009D22F0" w:rsidRPr="007A296E">
        <w:rPr>
          <w:rFonts w:asciiTheme="minorHAnsi" w:hAnsiTheme="minorHAnsi" w:cstheme="minorHAnsi"/>
          <w:sz w:val="22"/>
          <w:szCs w:val="22"/>
          <w:lang w:val="hr-HR"/>
        </w:rPr>
        <w:t>1</w:t>
      </w:r>
      <w:r w:rsidR="0049247D" w:rsidRPr="007A296E">
        <w:rPr>
          <w:rFonts w:asciiTheme="minorHAnsi" w:hAnsiTheme="minorHAnsi" w:cstheme="minorHAnsi"/>
          <w:sz w:val="22"/>
          <w:szCs w:val="22"/>
          <w:lang w:val="hr-HR"/>
        </w:rPr>
        <w:t>6</w:t>
      </w:r>
      <w:r w:rsidR="001D077F" w:rsidRPr="007A296E">
        <w:rPr>
          <w:rFonts w:asciiTheme="minorHAnsi" w:hAnsiTheme="minorHAnsi" w:cstheme="minorHAnsi"/>
          <w:sz w:val="22"/>
          <w:szCs w:val="22"/>
          <w:lang w:val="hr-HR"/>
        </w:rPr>
        <w:t>:</w:t>
      </w:r>
      <w:r w:rsidR="00C57E10" w:rsidRPr="007A296E">
        <w:rPr>
          <w:rFonts w:asciiTheme="minorHAnsi" w:hAnsiTheme="minorHAnsi" w:cstheme="minorHAnsi"/>
          <w:sz w:val="22"/>
          <w:szCs w:val="22"/>
          <w:lang w:val="hr-HR"/>
        </w:rPr>
        <w:t>00</w:t>
      </w:r>
      <w:r w:rsidR="005A57C9" w:rsidRPr="007A296E">
        <w:rPr>
          <w:rFonts w:asciiTheme="minorHAnsi" w:hAnsiTheme="minorHAnsi" w:cstheme="minorHAnsi"/>
          <w:sz w:val="22"/>
          <w:szCs w:val="22"/>
          <w:lang w:val="hr-HR"/>
        </w:rPr>
        <w:t xml:space="preserve"> sati.</w:t>
      </w:r>
    </w:p>
    <w:p w:rsidR="00012EE0" w:rsidRPr="007A296E" w:rsidRDefault="00012EE0" w:rsidP="00A71CED">
      <w:pPr>
        <w:jc w:val="both"/>
        <w:rPr>
          <w:rFonts w:asciiTheme="minorHAnsi" w:hAnsiTheme="minorHAnsi" w:cstheme="minorHAnsi"/>
          <w:b/>
          <w:sz w:val="22"/>
          <w:szCs w:val="22"/>
          <w:lang w:val="hr-HR"/>
        </w:rPr>
      </w:pPr>
      <w:r w:rsidRPr="007A296E">
        <w:rPr>
          <w:rFonts w:asciiTheme="minorHAnsi" w:hAnsiTheme="minorHAnsi" w:cstheme="minorHAnsi"/>
          <w:sz w:val="22"/>
          <w:szCs w:val="22"/>
          <w:lang w:val="hr-HR"/>
        </w:rPr>
        <w:tab/>
        <w:t>Sjednica je</w:t>
      </w:r>
      <w:r w:rsidR="001D077F" w:rsidRPr="007A296E">
        <w:rPr>
          <w:rFonts w:asciiTheme="minorHAnsi" w:hAnsiTheme="minorHAnsi" w:cstheme="minorHAnsi"/>
          <w:sz w:val="22"/>
          <w:szCs w:val="22"/>
          <w:lang w:val="hr-HR"/>
        </w:rPr>
        <w:t xml:space="preserve"> sazvana sazivom K</w:t>
      </w:r>
      <w:r w:rsidR="00512D4E" w:rsidRPr="007A296E">
        <w:rPr>
          <w:rFonts w:asciiTheme="minorHAnsi" w:hAnsiTheme="minorHAnsi" w:cstheme="minorHAnsi"/>
          <w:sz w:val="22"/>
          <w:szCs w:val="22"/>
          <w:lang w:val="hr-HR"/>
        </w:rPr>
        <w:t>LASA</w:t>
      </w:r>
      <w:r w:rsidR="001D077F" w:rsidRPr="007A296E">
        <w:rPr>
          <w:rFonts w:asciiTheme="minorHAnsi" w:hAnsiTheme="minorHAnsi" w:cstheme="minorHAnsi"/>
          <w:sz w:val="22"/>
          <w:szCs w:val="22"/>
          <w:lang w:val="hr-HR"/>
        </w:rPr>
        <w:t xml:space="preserve">: </w:t>
      </w:r>
      <w:r w:rsidR="00A10597" w:rsidRPr="007A296E">
        <w:rPr>
          <w:rFonts w:asciiTheme="minorHAnsi" w:hAnsiTheme="minorHAnsi" w:cstheme="minorHAnsi"/>
          <w:sz w:val="22"/>
          <w:szCs w:val="22"/>
          <w:lang w:val="hr-HR"/>
        </w:rPr>
        <w:t>024-02/2</w:t>
      </w:r>
      <w:r w:rsidR="00AF1C91">
        <w:rPr>
          <w:rFonts w:asciiTheme="minorHAnsi" w:hAnsiTheme="minorHAnsi" w:cstheme="minorHAnsi"/>
          <w:sz w:val="22"/>
          <w:szCs w:val="22"/>
          <w:lang w:val="hr-HR"/>
        </w:rPr>
        <w:t>5</w:t>
      </w:r>
      <w:r w:rsidR="00A10597" w:rsidRPr="007A296E">
        <w:rPr>
          <w:rFonts w:asciiTheme="minorHAnsi" w:hAnsiTheme="minorHAnsi" w:cstheme="minorHAnsi"/>
          <w:sz w:val="22"/>
          <w:szCs w:val="22"/>
          <w:lang w:val="hr-HR"/>
        </w:rPr>
        <w:t>-01/0</w:t>
      </w:r>
      <w:r w:rsidR="00AF1C91">
        <w:rPr>
          <w:rFonts w:asciiTheme="minorHAnsi" w:hAnsiTheme="minorHAnsi" w:cstheme="minorHAnsi"/>
          <w:sz w:val="22"/>
          <w:szCs w:val="22"/>
          <w:lang w:val="hr-HR"/>
        </w:rPr>
        <w:t>2</w:t>
      </w:r>
      <w:r w:rsidR="00A10597" w:rsidRPr="007A296E">
        <w:rPr>
          <w:rFonts w:asciiTheme="minorHAnsi" w:hAnsiTheme="minorHAnsi" w:cstheme="minorHAnsi"/>
          <w:sz w:val="22"/>
          <w:szCs w:val="22"/>
          <w:lang w:val="hr-HR"/>
        </w:rPr>
        <w:t xml:space="preserve">, </w:t>
      </w:r>
      <w:proofErr w:type="spellStart"/>
      <w:r w:rsidR="00A10597" w:rsidRPr="007A296E">
        <w:rPr>
          <w:rFonts w:asciiTheme="minorHAnsi" w:hAnsiTheme="minorHAnsi" w:cstheme="minorHAnsi"/>
          <w:sz w:val="22"/>
          <w:szCs w:val="22"/>
          <w:lang w:val="hr-HR"/>
        </w:rPr>
        <w:t>U</w:t>
      </w:r>
      <w:r w:rsidR="00512D4E" w:rsidRPr="007A296E">
        <w:rPr>
          <w:rFonts w:asciiTheme="minorHAnsi" w:hAnsiTheme="minorHAnsi" w:cstheme="minorHAnsi"/>
          <w:sz w:val="22"/>
          <w:szCs w:val="22"/>
          <w:lang w:val="hr-HR"/>
        </w:rPr>
        <w:t>RBROJ</w:t>
      </w:r>
      <w:proofErr w:type="spellEnd"/>
      <w:r w:rsidR="00A10597" w:rsidRPr="007A296E">
        <w:rPr>
          <w:rFonts w:asciiTheme="minorHAnsi" w:hAnsiTheme="minorHAnsi" w:cstheme="minorHAnsi"/>
          <w:sz w:val="22"/>
          <w:szCs w:val="22"/>
          <w:lang w:val="hr-HR"/>
        </w:rPr>
        <w:t>: 2137-</w:t>
      </w:r>
      <w:r w:rsidRPr="007A296E">
        <w:rPr>
          <w:rFonts w:asciiTheme="minorHAnsi" w:hAnsiTheme="minorHAnsi" w:cstheme="minorHAnsi"/>
          <w:sz w:val="22"/>
          <w:szCs w:val="22"/>
          <w:lang w:val="hr-HR"/>
        </w:rPr>
        <w:t>7-</w:t>
      </w:r>
      <w:r w:rsidR="001D077F" w:rsidRPr="007A296E">
        <w:rPr>
          <w:rFonts w:asciiTheme="minorHAnsi" w:hAnsiTheme="minorHAnsi" w:cstheme="minorHAnsi"/>
          <w:sz w:val="22"/>
          <w:szCs w:val="22"/>
          <w:lang w:val="hr-HR"/>
        </w:rPr>
        <w:t>2</w:t>
      </w:r>
      <w:r w:rsidR="00AF1C91">
        <w:rPr>
          <w:rFonts w:asciiTheme="minorHAnsi" w:hAnsiTheme="minorHAnsi" w:cstheme="minorHAnsi"/>
          <w:sz w:val="22"/>
          <w:szCs w:val="22"/>
          <w:lang w:val="hr-HR"/>
        </w:rPr>
        <w:t>5</w:t>
      </w:r>
      <w:r w:rsidRPr="007A296E">
        <w:rPr>
          <w:rFonts w:asciiTheme="minorHAnsi" w:hAnsiTheme="minorHAnsi" w:cstheme="minorHAnsi"/>
          <w:sz w:val="22"/>
          <w:szCs w:val="22"/>
          <w:lang w:val="hr-HR"/>
        </w:rPr>
        <w:t xml:space="preserve">-1, od  </w:t>
      </w:r>
      <w:r w:rsidR="002A65BB" w:rsidRPr="007A296E">
        <w:rPr>
          <w:rFonts w:asciiTheme="minorHAnsi" w:hAnsiTheme="minorHAnsi" w:cstheme="minorHAnsi"/>
          <w:sz w:val="22"/>
          <w:szCs w:val="22"/>
          <w:lang w:val="hr-HR"/>
        </w:rPr>
        <w:t>1</w:t>
      </w:r>
      <w:r w:rsidR="00AF1C91">
        <w:rPr>
          <w:rFonts w:asciiTheme="minorHAnsi" w:hAnsiTheme="minorHAnsi" w:cstheme="minorHAnsi"/>
          <w:sz w:val="22"/>
          <w:szCs w:val="22"/>
          <w:lang w:val="hr-HR"/>
        </w:rPr>
        <w:t>7. ožujka 2025</w:t>
      </w:r>
      <w:r w:rsidR="00552A36" w:rsidRPr="007A296E">
        <w:rPr>
          <w:rFonts w:asciiTheme="minorHAnsi" w:hAnsiTheme="minorHAnsi" w:cstheme="minorHAnsi"/>
          <w:sz w:val="22"/>
          <w:szCs w:val="22"/>
          <w:lang w:val="hr-HR"/>
        </w:rPr>
        <w:t>.</w:t>
      </w:r>
      <w:r w:rsidRPr="007A296E">
        <w:rPr>
          <w:rFonts w:asciiTheme="minorHAnsi" w:hAnsiTheme="minorHAnsi" w:cstheme="minorHAnsi"/>
          <w:sz w:val="22"/>
          <w:szCs w:val="22"/>
          <w:lang w:val="hr-HR"/>
        </w:rPr>
        <w:t xml:space="preserve"> godine.</w:t>
      </w:r>
    </w:p>
    <w:p w:rsidR="00F7042B" w:rsidRPr="007A296E" w:rsidRDefault="003C10FD" w:rsidP="00A71CED">
      <w:p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ab/>
        <w:t xml:space="preserve">Sjednicu Općinskog vijeća </w:t>
      </w:r>
      <w:r w:rsidR="009113DE" w:rsidRPr="007A296E">
        <w:rPr>
          <w:rFonts w:asciiTheme="minorHAnsi" w:hAnsiTheme="minorHAnsi" w:cstheme="minorHAnsi"/>
          <w:sz w:val="22"/>
          <w:szCs w:val="22"/>
          <w:lang w:val="hr-HR"/>
        </w:rPr>
        <w:t>Općine Hlebine</w:t>
      </w:r>
      <w:r w:rsidRPr="007A296E">
        <w:rPr>
          <w:rFonts w:asciiTheme="minorHAnsi" w:hAnsiTheme="minorHAnsi" w:cstheme="minorHAnsi"/>
          <w:sz w:val="22"/>
          <w:szCs w:val="22"/>
          <w:lang w:val="hr-HR"/>
        </w:rPr>
        <w:t xml:space="preserve"> otvara</w:t>
      </w:r>
      <w:r w:rsidR="00F7042B" w:rsidRPr="007A296E">
        <w:rPr>
          <w:rFonts w:asciiTheme="minorHAnsi" w:hAnsiTheme="minorHAnsi" w:cstheme="minorHAnsi"/>
          <w:sz w:val="22"/>
          <w:szCs w:val="22"/>
          <w:lang w:val="hr-HR"/>
        </w:rPr>
        <w:t xml:space="preserve"> predsjednik Općinskog vijeća </w:t>
      </w:r>
      <w:r w:rsidR="009113DE" w:rsidRPr="007A296E">
        <w:rPr>
          <w:rFonts w:asciiTheme="minorHAnsi" w:hAnsiTheme="minorHAnsi" w:cstheme="minorHAnsi"/>
          <w:sz w:val="22"/>
          <w:szCs w:val="22"/>
          <w:lang w:val="hr-HR"/>
        </w:rPr>
        <w:t>Općine Hlebine</w:t>
      </w:r>
      <w:r w:rsidR="00F7042B"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Pozdravlja sve</w:t>
      </w:r>
      <w:r w:rsidR="00ED19C1" w:rsidRPr="007A296E">
        <w:rPr>
          <w:rFonts w:asciiTheme="minorHAnsi" w:hAnsiTheme="minorHAnsi" w:cstheme="minorHAnsi"/>
          <w:sz w:val="22"/>
          <w:szCs w:val="22"/>
          <w:lang w:val="hr-HR"/>
        </w:rPr>
        <w:t xml:space="preserve"> prisutne</w:t>
      </w:r>
      <w:r w:rsidRPr="007A296E">
        <w:rPr>
          <w:rFonts w:asciiTheme="minorHAnsi" w:hAnsiTheme="minorHAnsi" w:cstheme="minorHAnsi"/>
          <w:sz w:val="22"/>
          <w:szCs w:val="22"/>
          <w:lang w:val="hr-HR"/>
        </w:rPr>
        <w:t xml:space="preserve">. </w:t>
      </w:r>
    </w:p>
    <w:p w:rsidR="003C10FD" w:rsidRPr="007A296E" w:rsidRDefault="00F7042B" w:rsidP="00A71CED">
      <w:p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ab/>
        <w:t>Nakon izvršene prozivke, k</w:t>
      </w:r>
      <w:r w:rsidR="003C10FD" w:rsidRPr="007A296E">
        <w:rPr>
          <w:rFonts w:asciiTheme="minorHAnsi" w:hAnsiTheme="minorHAnsi" w:cstheme="minorHAnsi"/>
          <w:sz w:val="22"/>
          <w:szCs w:val="22"/>
          <w:lang w:val="hr-HR"/>
        </w:rPr>
        <w:t>o</w:t>
      </w:r>
      <w:r w:rsidR="00D876D9" w:rsidRPr="007A296E">
        <w:rPr>
          <w:rFonts w:asciiTheme="minorHAnsi" w:hAnsiTheme="minorHAnsi" w:cstheme="minorHAnsi"/>
          <w:sz w:val="22"/>
          <w:szCs w:val="22"/>
          <w:lang w:val="hr-HR"/>
        </w:rPr>
        <w:t>nstatira da sjednici  prisustvuj</w:t>
      </w:r>
      <w:r w:rsidR="005B3E7E" w:rsidRPr="007A296E">
        <w:rPr>
          <w:rFonts w:asciiTheme="minorHAnsi" w:hAnsiTheme="minorHAnsi" w:cstheme="minorHAnsi"/>
          <w:sz w:val="22"/>
          <w:szCs w:val="22"/>
          <w:lang w:val="hr-HR"/>
        </w:rPr>
        <w:t>e</w:t>
      </w:r>
      <w:r w:rsidR="00D876D9" w:rsidRPr="007A296E">
        <w:rPr>
          <w:rFonts w:asciiTheme="minorHAnsi" w:hAnsiTheme="minorHAnsi" w:cstheme="minorHAnsi"/>
          <w:sz w:val="22"/>
          <w:szCs w:val="22"/>
          <w:lang w:val="hr-HR"/>
        </w:rPr>
        <w:t xml:space="preserve"> </w:t>
      </w:r>
      <w:r w:rsidR="00AF1C91">
        <w:rPr>
          <w:rFonts w:asciiTheme="minorHAnsi" w:hAnsiTheme="minorHAnsi" w:cstheme="minorHAnsi"/>
          <w:sz w:val="22"/>
          <w:szCs w:val="22"/>
          <w:lang w:val="hr-HR"/>
        </w:rPr>
        <w:t>8</w:t>
      </w:r>
      <w:r w:rsidR="00BB6533" w:rsidRPr="007A296E">
        <w:rPr>
          <w:rFonts w:asciiTheme="minorHAnsi" w:hAnsiTheme="minorHAnsi" w:cstheme="minorHAnsi"/>
          <w:sz w:val="22"/>
          <w:szCs w:val="22"/>
          <w:lang w:val="hr-HR"/>
        </w:rPr>
        <w:t xml:space="preserve"> </w:t>
      </w:r>
      <w:r w:rsidR="0065362D" w:rsidRPr="007A296E">
        <w:rPr>
          <w:rFonts w:asciiTheme="minorHAnsi" w:hAnsiTheme="minorHAnsi" w:cstheme="minorHAnsi"/>
          <w:sz w:val="22"/>
          <w:szCs w:val="22"/>
          <w:lang w:val="hr-HR"/>
        </w:rPr>
        <w:t>članov</w:t>
      </w:r>
      <w:r w:rsidRPr="007A296E">
        <w:rPr>
          <w:rFonts w:asciiTheme="minorHAnsi" w:hAnsiTheme="minorHAnsi" w:cstheme="minorHAnsi"/>
          <w:sz w:val="22"/>
          <w:szCs w:val="22"/>
          <w:lang w:val="hr-HR"/>
        </w:rPr>
        <w:t>a</w:t>
      </w:r>
      <w:r w:rsidR="00D876D9" w:rsidRPr="007A296E">
        <w:rPr>
          <w:rFonts w:asciiTheme="minorHAnsi" w:hAnsiTheme="minorHAnsi" w:cstheme="minorHAnsi"/>
          <w:sz w:val="22"/>
          <w:szCs w:val="22"/>
          <w:lang w:val="hr-HR"/>
        </w:rPr>
        <w:t xml:space="preserve"> </w:t>
      </w:r>
      <w:r w:rsidR="0065362D" w:rsidRPr="007A296E">
        <w:rPr>
          <w:rFonts w:asciiTheme="minorHAnsi" w:hAnsiTheme="minorHAnsi" w:cstheme="minorHAnsi"/>
          <w:sz w:val="22"/>
          <w:szCs w:val="22"/>
          <w:lang w:val="hr-HR"/>
        </w:rPr>
        <w:t xml:space="preserve"> </w:t>
      </w:r>
      <w:r w:rsidR="003C10FD" w:rsidRPr="007A296E">
        <w:rPr>
          <w:rFonts w:asciiTheme="minorHAnsi" w:hAnsiTheme="minorHAnsi" w:cstheme="minorHAnsi"/>
          <w:sz w:val="22"/>
          <w:szCs w:val="22"/>
          <w:lang w:val="hr-HR"/>
        </w:rPr>
        <w:t>Općinskog vijeća.</w:t>
      </w:r>
    </w:p>
    <w:p w:rsidR="0065362D" w:rsidRPr="007A296E" w:rsidRDefault="0065362D" w:rsidP="00A71CED">
      <w:pPr>
        <w:jc w:val="both"/>
        <w:rPr>
          <w:rFonts w:asciiTheme="minorHAnsi" w:hAnsiTheme="minorHAnsi" w:cstheme="minorHAnsi"/>
          <w:sz w:val="22"/>
          <w:szCs w:val="22"/>
          <w:lang w:val="hr-HR"/>
        </w:rPr>
      </w:pPr>
    </w:p>
    <w:p w:rsidR="0065362D" w:rsidRPr="007A296E" w:rsidRDefault="0065362D" w:rsidP="00A71CED">
      <w:p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PRISUTNI:</w:t>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009159D6" w:rsidRPr="007A296E">
        <w:rPr>
          <w:rFonts w:asciiTheme="minorHAnsi" w:hAnsiTheme="minorHAnsi" w:cstheme="minorHAnsi"/>
          <w:b/>
          <w:sz w:val="22"/>
          <w:szCs w:val="22"/>
          <w:lang w:val="hr-HR"/>
        </w:rPr>
        <w:t xml:space="preserve">     </w:t>
      </w:r>
      <w:r w:rsidRPr="007A296E">
        <w:rPr>
          <w:rFonts w:asciiTheme="minorHAnsi" w:hAnsiTheme="minorHAnsi" w:cstheme="minorHAnsi"/>
          <w:b/>
          <w:sz w:val="22"/>
          <w:szCs w:val="22"/>
          <w:lang w:val="hr-HR"/>
        </w:rPr>
        <w:t xml:space="preserve">ODSUTNI: </w:t>
      </w:r>
      <w:r w:rsidR="009C5A64" w:rsidRPr="007A296E">
        <w:rPr>
          <w:rFonts w:asciiTheme="minorHAnsi" w:hAnsiTheme="minorHAnsi" w:cstheme="minorHAnsi"/>
          <w:b/>
          <w:sz w:val="22"/>
          <w:szCs w:val="22"/>
          <w:lang w:val="hr-HR"/>
        </w:rPr>
        <w:t xml:space="preserve">   </w:t>
      </w:r>
    </w:p>
    <w:p w:rsidR="00565246" w:rsidRPr="007A296E" w:rsidRDefault="001D077F" w:rsidP="00A71CED">
      <w:pPr>
        <w:pStyle w:val="Odlomakpopisa"/>
        <w:numPr>
          <w:ilvl w:val="0"/>
          <w:numId w:val="7"/>
        </w:numPr>
        <w:jc w:val="both"/>
        <w:rPr>
          <w:rFonts w:asciiTheme="minorHAnsi" w:hAnsiTheme="minorHAnsi" w:cstheme="minorHAnsi"/>
          <w:sz w:val="22"/>
          <w:szCs w:val="22"/>
          <w:lang w:val="hr-HR"/>
        </w:rPr>
      </w:pPr>
      <w:proofErr w:type="spellStart"/>
      <w:r w:rsidRPr="007A296E">
        <w:rPr>
          <w:rFonts w:asciiTheme="minorHAnsi" w:hAnsiTheme="minorHAnsi" w:cstheme="minorHAnsi"/>
          <w:sz w:val="22"/>
          <w:szCs w:val="22"/>
          <w:lang w:val="hr-HR"/>
        </w:rPr>
        <w:t>Andjelko</w:t>
      </w:r>
      <w:proofErr w:type="spellEnd"/>
      <w:r w:rsidRPr="007A296E">
        <w:rPr>
          <w:rFonts w:asciiTheme="minorHAnsi" w:hAnsiTheme="minorHAnsi" w:cstheme="minorHAnsi"/>
          <w:sz w:val="22"/>
          <w:szCs w:val="22"/>
          <w:lang w:val="hr-HR"/>
        </w:rPr>
        <w:t xml:space="preserve"> </w:t>
      </w:r>
      <w:proofErr w:type="spellStart"/>
      <w:r w:rsidRPr="007A296E">
        <w:rPr>
          <w:rFonts w:asciiTheme="minorHAnsi" w:hAnsiTheme="minorHAnsi" w:cstheme="minorHAnsi"/>
          <w:sz w:val="22"/>
          <w:szCs w:val="22"/>
          <w:lang w:val="hr-HR"/>
        </w:rPr>
        <w:t>Belec</w:t>
      </w:r>
      <w:proofErr w:type="spellEnd"/>
      <w:r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ab/>
      </w:r>
      <w:r w:rsidRPr="007A296E">
        <w:rPr>
          <w:rFonts w:asciiTheme="minorHAnsi" w:hAnsiTheme="minorHAnsi" w:cstheme="minorHAnsi"/>
          <w:sz w:val="22"/>
          <w:szCs w:val="22"/>
          <w:lang w:val="hr-HR"/>
        </w:rPr>
        <w:tab/>
      </w:r>
      <w:r w:rsidRPr="007A296E">
        <w:rPr>
          <w:rFonts w:asciiTheme="minorHAnsi" w:hAnsiTheme="minorHAnsi" w:cstheme="minorHAnsi"/>
          <w:sz w:val="22"/>
          <w:szCs w:val="22"/>
          <w:lang w:val="hr-HR"/>
        </w:rPr>
        <w:tab/>
      </w:r>
      <w:r w:rsidRPr="007A296E">
        <w:rPr>
          <w:rFonts w:asciiTheme="minorHAnsi" w:hAnsiTheme="minorHAnsi" w:cstheme="minorHAnsi"/>
          <w:sz w:val="22"/>
          <w:szCs w:val="22"/>
          <w:lang w:val="hr-HR"/>
        </w:rPr>
        <w:tab/>
      </w:r>
      <w:r w:rsidRPr="007A296E">
        <w:rPr>
          <w:rFonts w:asciiTheme="minorHAnsi" w:hAnsiTheme="minorHAnsi" w:cstheme="minorHAnsi"/>
          <w:sz w:val="22"/>
          <w:szCs w:val="22"/>
          <w:lang w:val="hr-HR"/>
        </w:rPr>
        <w:tab/>
      </w:r>
      <w:r w:rsidR="00512D4E" w:rsidRPr="007A296E">
        <w:rPr>
          <w:rFonts w:asciiTheme="minorHAnsi" w:hAnsiTheme="minorHAnsi" w:cstheme="minorHAnsi"/>
          <w:sz w:val="22"/>
          <w:szCs w:val="22"/>
          <w:lang w:val="hr-HR"/>
        </w:rPr>
        <w:tab/>
      </w:r>
      <w:r w:rsidRPr="007A296E">
        <w:rPr>
          <w:rFonts w:asciiTheme="minorHAnsi" w:hAnsiTheme="minorHAnsi" w:cstheme="minorHAnsi"/>
          <w:sz w:val="22"/>
          <w:szCs w:val="22"/>
          <w:lang w:val="hr-HR"/>
        </w:rPr>
        <w:t xml:space="preserve">1. </w:t>
      </w:r>
      <w:r w:rsidR="00A10597" w:rsidRPr="007A296E">
        <w:rPr>
          <w:rFonts w:asciiTheme="minorHAnsi" w:hAnsiTheme="minorHAnsi" w:cstheme="minorHAnsi"/>
          <w:sz w:val="22"/>
          <w:szCs w:val="22"/>
          <w:lang w:val="hr-HR"/>
        </w:rPr>
        <w:t xml:space="preserve">Valentino </w:t>
      </w:r>
      <w:proofErr w:type="spellStart"/>
      <w:r w:rsidR="00A10597" w:rsidRPr="007A296E">
        <w:rPr>
          <w:rFonts w:asciiTheme="minorHAnsi" w:hAnsiTheme="minorHAnsi" w:cstheme="minorHAnsi"/>
          <w:sz w:val="22"/>
          <w:szCs w:val="22"/>
          <w:lang w:val="hr-HR"/>
        </w:rPr>
        <w:t>Štefanek</w:t>
      </w:r>
      <w:proofErr w:type="spellEnd"/>
      <w:r w:rsidR="00AF1C91">
        <w:rPr>
          <w:rFonts w:asciiTheme="minorHAnsi" w:hAnsiTheme="minorHAnsi" w:cstheme="minorHAnsi"/>
          <w:sz w:val="22"/>
          <w:szCs w:val="22"/>
          <w:lang w:val="hr-HR"/>
        </w:rPr>
        <w:t xml:space="preserve"> - ispričan</w:t>
      </w:r>
    </w:p>
    <w:p w:rsidR="002A65BB" w:rsidRPr="007A296E" w:rsidRDefault="001D077F"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Milivoj </w:t>
      </w:r>
      <w:proofErr w:type="spellStart"/>
      <w:r w:rsidRPr="007A296E">
        <w:rPr>
          <w:rFonts w:asciiTheme="minorHAnsi" w:hAnsiTheme="minorHAnsi" w:cstheme="minorHAnsi"/>
          <w:sz w:val="22"/>
          <w:szCs w:val="22"/>
          <w:lang w:val="hr-HR"/>
        </w:rPr>
        <w:t>Belec</w:t>
      </w:r>
      <w:proofErr w:type="spellEnd"/>
      <w:r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r w:rsidR="002A65BB" w:rsidRPr="007A296E">
        <w:rPr>
          <w:rFonts w:asciiTheme="minorHAnsi" w:hAnsiTheme="minorHAnsi" w:cstheme="minorHAnsi"/>
          <w:sz w:val="22"/>
          <w:szCs w:val="22"/>
          <w:lang w:val="hr-HR"/>
        </w:rPr>
        <w:tab/>
      </w:r>
    </w:p>
    <w:p w:rsidR="00AF1C91" w:rsidRDefault="00AF1C91"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Radmila </w:t>
      </w:r>
      <w:proofErr w:type="spellStart"/>
      <w:r w:rsidRPr="007A296E">
        <w:rPr>
          <w:rFonts w:asciiTheme="minorHAnsi" w:hAnsiTheme="minorHAnsi" w:cstheme="minorHAnsi"/>
          <w:sz w:val="22"/>
          <w:szCs w:val="22"/>
          <w:lang w:val="hr-HR"/>
        </w:rPr>
        <w:t>Kolarek</w:t>
      </w:r>
      <w:proofErr w:type="spellEnd"/>
    </w:p>
    <w:p w:rsidR="00AF1C91" w:rsidRDefault="002A65BB"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V</w:t>
      </w:r>
      <w:r w:rsidR="00F562CC" w:rsidRPr="007A296E">
        <w:rPr>
          <w:rFonts w:asciiTheme="minorHAnsi" w:hAnsiTheme="minorHAnsi" w:cstheme="minorHAnsi"/>
          <w:sz w:val="22"/>
          <w:szCs w:val="22"/>
          <w:lang w:val="hr-HR"/>
        </w:rPr>
        <w:t xml:space="preserve">esna </w:t>
      </w:r>
      <w:proofErr w:type="spellStart"/>
      <w:r w:rsidR="00F562CC" w:rsidRPr="007A296E">
        <w:rPr>
          <w:rFonts w:asciiTheme="minorHAnsi" w:hAnsiTheme="minorHAnsi" w:cstheme="minorHAnsi"/>
          <w:sz w:val="22"/>
          <w:szCs w:val="22"/>
          <w:lang w:val="hr-HR"/>
        </w:rPr>
        <w:t>Habota</w:t>
      </w:r>
      <w:proofErr w:type="spellEnd"/>
      <w:r w:rsidR="00F562CC"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ab/>
      </w:r>
    </w:p>
    <w:p w:rsidR="00F562CC" w:rsidRPr="007A296E" w:rsidRDefault="00F562CC"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Sanja Sivac,</w:t>
      </w:r>
    </w:p>
    <w:p w:rsidR="001D077F" w:rsidRPr="007A296E" w:rsidRDefault="001D077F"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Ivan </w:t>
      </w:r>
      <w:proofErr w:type="spellStart"/>
      <w:r w:rsidRPr="007A296E">
        <w:rPr>
          <w:rFonts w:asciiTheme="minorHAnsi" w:hAnsiTheme="minorHAnsi" w:cstheme="minorHAnsi"/>
          <w:sz w:val="22"/>
          <w:szCs w:val="22"/>
          <w:lang w:val="hr-HR"/>
        </w:rPr>
        <w:t>Štrfiček</w:t>
      </w:r>
      <w:proofErr w:type="spellEnd"/>
      <w:r w:rsidRPr="007A296E">
        <w:rPr>
          <w:rFonts w:asciiTheme="minorHAnsi" w:hAnsiTheme="minorHAnsi" w:cstheme="minorHAnsi"/>
          <w:sz w:val="22"/>
          <w:szCs w:val="22"/>
          <w:lang w:val="hr-HR"/>
        </w:rPr>
        <w:t xml:space="preserve">, </w:t>
      </w:r>
    </w:p>
    <w:p w:rsidR="00565246" w:rsidRPr="007A296E" w:rsidRDefault="001D077F"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Marija Zlatar, </w:t>
      </w:r>
    </w:p>
    <w:p w:rsidR="001D077F" w:rsidRPr="007A296E" w:rsidRDefault="00F562CC" w:rsidP="00A71CED">
      <w:pPr>
        <w:pStyle w:val="Odlomakpopisa"/>
        <w:numPr>
          <w:ilvl w:val="0"/>
          <w:numId w:val="7"/>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Tihomir </w:t>
      </w:r>
      <w:proofErr w:type="spellStart"/>
      <w:r w:rsidRPr="007A296E">
        <w:rPr>
          <w:rFonts w:asciiTheme="minorHAnsi" w:hAnsiTheme="minorHAnsi" w:cstheme="minorHAnsi"/>
          <w:sz w:val="22"/>
          <w:szCs w:val="22"/>
          <w:lang w:val="hr-HR"/>
        </w:rPr>
        <w:t>Želimorski</w:t>
      </w:r>
      <w:proofErr w:type="spellEnd"/>
    </w:p>
    <w:p w:rsidR="00176148" w:rsidRPr="007A296E" w:rsidRDefault="00176148" w:rsidP="00A71CED">
      <w:pPr>
        <w:jc w:val="both"/>
        <w:rPr>
          <w:rFonts w:asciiTheme="minorHAnsi" w:hAnsiTheme="minorHAnsi" w:cstheme="minorHAnsi"/>
          <w:sz w:val="22"/>
          <w:szCs w:val="22"/>
          <w:lang w:val="hr-HR"/>
        </w:rPr>
      </w:pPr>
    </w:p>
    <w:p w:rsidR="0065362D" w:rsidRPr="007A296E" w:rsidRDefault="0065362D" w:rsidP="00A71CED">
      <w:p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 xml:space="preserve">OSTALI PRISUTNI: </w:t>
      </w:r>
    </w:p>
    <w:p w:rsidR="00F7042B" w:rsidRPr="007A296E" w:rsidRDefault="00F7042B" w:rsidP="00A71CED">
      <w:pPr>
        <w:pStyle w:val="Odlomakpopisa"/>
        <w:numPr>
          <w:ilvl w:val="0"/>
          <w:numId w:val="1"/>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Božica Tr</w:t>
      </w:r>
      <w:r w:rsidR="00E57EED" w:rsidRPr="007A296E">
        <w:rPr>
          <w:rFonts w:asciiTheme="minorHAnsi" w:hAnsiTheme="minorHAnsi" w:cstheme="minorHAnsi"/>
          <w:sz w:val="22"/>
          <w:szCs w:val="22"/>
          <w:lang w:val="hr-HR"/>
        </w:rPr>
        <w:t>n</w:t>
      </w:r>
      <w:r w:rsidRPr="007A296E">
        <w:rPr>
          <w:rFonts w:asciiTheme="minorHAnsi" w:hAnsiTheme="minorHAnsi" w:cstheme="minorHAnsi"/>
          <w:sz w:val="22"/>
          <w:szCs w:val="22"/>
          <w:lang w:val="hr-HR"/>
        </w:rPr>
        <w:t xml:space="preserve">ski – općinska načelnica, </w:t>
      </w:r>
    </w:p>
    <w:p w:rsidR="00F562CC" w:rsidRPr="007A296E" w:rsidRDefault="002E3381" w:rsidP="00A71CED">
      <w:pPr>
        <w:pStyle w:val="Odlomakpopisa"/>
        <w:numPr>
          <w:ilvl w:val="0"/>
          <w:numId w:val="1"/>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Vladimir Tončić </w:t>
      </w:r>
      <w:r w:rsidR="00BD68D0" w:rsidRPr="007A296E">
        <w:rPr>
          <w:rFonts w:asciiTheme="minorHAnsi" w:hAnsiTheme="minorHAnsi" w:cstheme="minorHAnsi"/>
          <w:sz w:val="22"/>
          <w:szCs w:val="22"/>
          <w:lang w:val="hr-HR"/>
        </w:rPr>
        <w:t>–</w:t>
      </w:r>
      <w:r w:rsidRPr="007A296E">
        <w:rPr>
          <w:rFonts w:asciiTheme="minorHAnsi" w:hAnsiTheme="minorHAnsi" w:cstheme="minorHAnsi"/>
          <w:sz w:val="22"/>
          <w:szCs w:val="22"/>
          <w:lang w:val="hr-HR"/>
        </w:rPr>
        <w:t xml:space="preserve"> pročelnik</w:t>
      </w:r>
      <w:r w:rsidR="00BD68D0" w:rsidRPr="007A296E">
        <w:rPr>
          <w:rFonts w:asciiTheme="minorHAnsi" w:hAnsiTheme="minorHAnsi" w:cstheme="minorHAnsi"/>
          <w:sz w:val="22"/>
          <w:szCs w:val="22"/>
          <w:lang w:val="hr-HR"/>
        </w:rPr>
        <w:t xml:space="preserve">, </w:t>
      </w:r>
    </w:p>
    <w:p w:rsidR="002A65BB" w:rsidRPr="007A296E" w:rsidRDefault="002A65BB" w:rsidP="00A71CED">
      <w:pPr>
        <w:pStyle w:val="Odlomakpopisa"/>
        <w:numPr>
          <w:ilvl w:val="0"/>
          <w:numId w:val="1"/>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Slobodanka Sekulić – komunalno-poljoprivredni redar, </w:t>
      </w:r>
    </w:p>
    <w:p w:rsidR="002E3381" w:rsidRPr="007A296E" w:rsidRDefault="00F562CC" w:rsidP="00A71CED">
      <w:pPr>
        <w:pStyle w:val="Odlomakpopisa"/>
        <w:numPr>
          <w:ilvl w:val="0"/>
          <w:numId w:val="1"/>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Đurđica Kovaček - </w:t>
      </w:r>
      <w:r w:rsidR="00BD68D0" w:rsidRPr="007A296E">
        <w:rPr>
          <w:rFonts w:asciiTheme="minorHAnsi" w:hAnsiTheme="minorHAnsi" w:cstheme="minorHAnsi"/>
          <w:sz w:val="22"/>
          <w:szCs w:val="22"/>
          <w:lang w:val="hr-HR"/>
        </w:rPr>
        <w:t xml:space="preserve">zapisničar, </w:t>
      </w:r>
    </w:p>
    <w:p w:rsidR="00093377" w:rsidRPr="007A296E" w:rsidRDefault="00093377" w:rsidP="00A71CED">
      <w:pPr>
        <w:jc w:val="both"/>
        <w:rPr>
          <w:rFonts w:asciiTheme="minorHAnsi" w:hAnsiTheme="minorHAnsi" w:cstheme="minorHAnsi"/>
          <w:b/>
          <w:sz w:val="22"/>
          <w:szCs w:val="22"/>
          <w:lang w:val="hr-HR"/>
        </w:rPr>
      </w:pPr>
    </w:p>
    <w:p w:rsidR="005479D5" w:rsidRPr="007A296E" w:rsidRDefault="00805130" w:rsidP="00A71CED">
      <w:p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ab/>
      </w:r>
      <w:r w:rsidR="005479D5" w:rsidRPr="007A296E">
        <w:rPr>
          <w:rFonts w:asciiTheme="minorHAnsi" w:hAnsiTheme="minorHAnsi" w:cstheme="minorHAnsi"/>
          <w:b/>
          <w:sz w:val="22"/>
          <w:szCs w:val="22"/>
          <w:lang w:val="hr-HR"/>
        </w:rPr>
        <w:t xml:space="preserve">Predsjednik: </w:t>
      </w:r>
      <w:r w:rsidR="005479D5" w:rsidRPr="007A296E">
        <w:rPr>
          <w:rFonts w:asciiTheme="minorHAnsi" w:hAnsiTheme="minorHAnsi" w:cstheme="minorHAnsi"/>
          <w:sz w:val="22"/>
          <w:szCs w:val="22"/>
          <w:lang w:val="hr-HR"/>
        </w:rPr>
        <w:t xml:space="preserve">Pozdravljam sve prisutne članove Općinskog vijeća, općinsku načelnicu, </w:t>
      </w:r>
      <w:r w:rsidR="00A0021A" w:rsidRPr="007A296E">
        <w:rPr>
          <w:rFonts w:asciiTheme="minorHAnsi" w:hAnsiTheme="minorHAnsi" w:cstheme="minorHAnsi"/>
          <w:sz w:val="22"/>
          <w:szCs w:val="22"/>
          <w:lang w:val="hr-HR"/>
        </w:rPr>
        <w:t xml:space="preserve">pročelnika i </w:t>
      </w:r>
      <w:r w:rsidR="005479D5" w:rsidRPr="007A296E">
        <w:rPr>
          <w:rFonts w:asciiTheme="minorHAnsi" w:hAnsiTheme="minorHAnsi" w:cstheme="minorHAnsi"/>
          <w:sz w:val="22"/>
          <w:szCs w:val="22"/>
          <w:lang w:val="hr-HR"/>
        </w:rPr>
        <w:t>službenice.</w:t>
      </w:r>
      <w:r w:rsidR="005479D5" w:rsidRPr="007A296E">
        <w:rPr>
          <w:rFonts w:asciiTheme="minorHAnsi" w:hAnsiTheme="minorHAnsi" w:cstheme="minorHAnsi"/>
          <w:b/>
          <w:sz w:val="22"/>
          <w:szCs w:val="22"/>
          <w:lang w:val="hr-HR"/>
        </w:rPr>
        <w:t xml:space="preserve"> </w:t>
      </w:r>
    </w:p>
    <w:p w:rsidR="005479D5" w:rsidRPr="007A296E" w:rsidRDefault="005479D5" w:rsidP="00A71CED">
      <w:pPr>
        <w:jc w:val="both"/>
        <w:rPr>
          <w:rFonts w:asciiTheme="minorHAnsi" w:hAnsiTheme="minorHAnsi" w:cstheme="minorHAnsi"/>
          <w:b/>
          <w:sz w:val="22"/>
          <w:szCs w:val="22"/>
          <w:lang w:val="hr-HR"/>
        </w:rPr>
      </w:pPr>
      <w:r w:rsidRPr="007A296E">
        <w:rPr>
          <w:rFonts w:asciiTheme="minorHAnsi" w:hAnsiTheme="minorHAnsi" w:cstheme="minorHAnsi"/>
          <w:sz w:val="22"/>
          <w:szCs w:val="22"/>
          <w:lang w:val="hr-HR"/>
        </w:rPr>
        <w:tab/>
      </w:r>
      <w:r w:rsidR="00805130" w:rsidRPr="007A296E">
        <w:rPr>
          <w:rFonts w:asciiTheme="minorHAnsi" w:hAnsiTheme="minorHAnsi" w:cstheme="minorHAnsi"/>
          <w:sz w:val="22"/>
          <w:szCs w:val="22"/>
          <w:lang w:val="hr-HR"/>
        </w:rPr>
        <w:t>D</w:t>
      </w:r>
      <w:r w:rsidRPr="007A296E">
        <w:rPr>
          <w:rFonts w:asciiTheme="minorHAnsi" w:hAnsiTheme="minorHAnsi" w:cstheme="minorHAnsi"/>
          <w:sz w:val="22"/>
          <w:szCs w:val="22"/>
          <w:lang w:val="hr-HR"/>
        </w:rPr>
        <w:t xml:space="preserve">ajem na glasovanje zapisnik sa </w:t>
      </w:r>
      <w:r w:rsidR="00AF1C91">
        <w:rPr>
          <w:rFonts w:asciiTheme="minorHAnsi" w:hAnsiTheme="minorHAnsi" w:cstheme="minorHAnsi"/>
          <w:sz w:val="22"/>
          <w:szCs w:val="22"/>
          <w:lang w:val="hr-HR"/>
        </w:rPr>
        <w:t>31.</w:t>
      </w:r>
      <w:r w:rsidRPr="007A296E">
        <w:rPr>
          <w:rFonts w:asciiTheme="minorHAnsi" w:hAnsiTheme="minorHAnsi" w:cstheme="minorHAnsi"/>
          <w:sz w:val="22"/>
          <w:szCs w:val="22"/>
          <w:lang w:val="hr-HR"/>
        </w:rPr>
        <w:t xml:space="preserve"> sjednice. Da li ima nadopuna?  Ako nema molim da podi</w:t>
      </w:r>
      <w:r w:rsidR="00805130" w:rsidRPr="007A296E">
        <w:rPr>
          <w:rFonts w:asciiTheme="minorHAnsi" w:hAnsiTheme="minorHAnsi" w:cstheme="minorHAnsi"/>
          <w:sz w:val="22"/>
          <w:szCs w:val="22"/>
          <w:lang w:val="hr-HR"/>
        </w:rPr>
        <w:t xml:space="preserve">zanjem ruke prihvatimo zapisnik </w:t>
      </w:r>
      <w:r w:rsidR="00A0021A" w:rsidRPr="007A296E">
        <w:rPr>
          <w:rFonts w:asciiTheme="minorHAnsi" w:hAnsiTheme="minorHAnsi" w:cstheme="minorHAnsi"/>
          <w:sz w:val="22"/>
          <w:szCs w:val="22"/>
          <w:lang w:val="hr-HR"/>
        </w:rPr>
        <w:t xml:space="preserve">sa </w:t>
      </w:r>
      <w:r w:rsidR="00AF1C91">
        <w:rPr>
          <w:rFonts w:asciiTheme="minorHAnsi" w:hAnsiTheme="minorHAnsi" w:cstheme="minorHAnsi"/>
          <w:sz w:val="22"/>
          <w:szCs w:val="22"/>
          <w:lang w:val="hr-HR"/>
        </w:rPr>
        <w:t>31</w:t>
      </w:r>
      <w:r w:rsidR="00A0021A" w:rsidRPr="007A296E">
        <w:rPr>
          <w:rFonts w:asciiTheme="minorHAnsi" w:hAnsiTheme="minorHAnsi" w:cstheme="minorHAnsi"/>
          <w:sz w:val="22"/>
          <w:szCs w:val="22"/>
          <w:lang w:val="hr-HR"/>
        </w:rPr>
        <w:t>.</w:t>
      </w:r>
      <w:r w:rsidR="00805130" w:rsidRPr="007A296E">
        <w:rPr>
          <w:rFonts w:asciiTheme="minorHAnsi" w:hAnsiTheme="minorHAnsi" w:cstheme="minorHAnsi"/>
          <w:sz w:val="22"/>
          <w:szCs w:val="22"/>
          <w:lang w:val="hr-HR"/>
        </w:rPr>
        <w:t xml:space="preserve"> </w:t>
      </w:r>
      <w:r w:rsidRPr="007A296E">
        <w:rPr>
          <w:rFonts w:asciiTheme="minorHAnsi" w:hAnsiTheme="minorHAnsi" w:cstheme="minorHAnsi"/>
          <w:sz w:val="22"/>
          <w:szCs w:val="22"/>
          <w:lang w:val="hr-HR"/>
        </w:rPr>
        <w:t>sjednice. Tko je za prihvaćanje zapisnika?</w:t>
      </w:r>
    </w:p>
    <w:p w:rsidR="005479D5" w:rsidRPr="007A296E" w:rsidRDefault="005479D5" w:rsidP="00A71CED">
      <w:pPr>
        <w:pStyle w:val="Tijeloteksta"/>
        <w:ind w:firstLine="720"/>
        <w:rPr>
          <w:rFonts w:asciiTheme="minorHAnsi" w:hAnsiTheme="minorHAnsi" w:cstheme="minorHAnsi"/>
          <w:b w:val="0"/>
          <w:i w:val="0"/>
          <w:sz w:val="22"/>
          <w:szCs w:val="22"/>
        </w:rPr>
      </w:pPr>
    </w:p>
    <w:p w:rsidR="005479D5" w:rsidRPr="007A296E" w:rsidRDefault="00F1730E" w:rsidP="00A71CED">
      <w:pPr>
        <w:pStyle w:val="Tijeloteksta"/>
        <w:ind w:firstLine="720"/>
        <w:rPr>
          <w:rFonts w:asciiTheme="minorHAnsi" w:hAnsiTheme="minorHAnsi" w:cstheme="minorHAnsi"/>
          <w:b w:val="0"/>
          <w:bCs w:val="0"/>
          <w:i w:val="0"/>
          <w:sz w:val="22"/>
          <w:szCs w:val="22"/>
        </w:rPr>
      </w:pPr>
      <w:r w:rsidRPr="007A296E">
        <w:rPr>
          <w:rFonts w:asciiTheme="minorHAnsi" w:hAnsiTheme="minorHAnsi" w:cstheme="minorHAnsi"/>
          <w:bCs w:val="0"/>
          <w:i w:val="0"/>
          <w:sz w:val="22"/>
          <w:szCs w:val="22"/>
        </w:rPr>
        <w:t>Utvrđujem da je</w:t>
      </w:r>
      <w:r w:rsidR="005479D5" w:rsidRPr="007A296E">
        <w:rPr>
          <w:rFonts w:asciiTheme="minorHAnsi" w:hAnsiTheme="minorHAnsi" w:cstheme="minorHAnsi"/>
          <w:bCs w:val="0"/>
          <w:i w:val="0"/>
          <w:sz w:val="22"/>
          <w:szCs w:val="22"/>
        </w:rPr>
        <w:t xml:space="preserve"> </w:t>
      </w:r>
      <w:r w:rsidR="00805130" w:rsidRPr="007A296E">
        <w:rPr>
          <w:rFonts w:asciiTheme="minorHAnsi" w:hAnsiTheme="minorHAnsi" w:cstheme="minorHAnsi"/>
          <w:bCs w:val="0"/>
          <w:i w:val="0"/>
          <w:sz w:val="22"/>
          <w:szCs w:val="22"/>
        </w:rPr>
        <w:t>Z</w:t>
      </w:r>
      <w:r w:rsidR="005479D5" w:rsidRPr="007A296E">
        <w:rPr>
          <w:rFonts w:asciiTheme="minorHAnsi" w:hAnsiTheme="minorHAnsi" w:cstheme="minorHAnsi"/>
          <w:bCs w:val="0"/>
          <w:i w:val="0"/>
          <w:sz w:val="22"/>
          <w:szCs w:val="22"/>
        </w:rPr>
        <w:t>apisni</w:t>
      </w:r>
      <w:r w:rsidRPr="007A296E">
        <w:rPr>
          <w:rFonts w:asciiTheme="minorHAnsi" w:hAnsiTheme="minorHAnsi" w:cstheme="minorHAnsi"/>
          <w:bCs w:val="0"/>
          <w:i w:val="0"/>
          <w:sz w:val="22"/>
          <w:szCs w:val="22"/>
        </w:rPr>
        <w:t>k</w:t>
      </w:r>
      <w:r w:rsidR="005479D5" w:rsidRPr="007A296E">
        <w:rPr>
          <w:rFonts w:asciiTheme="minorHAnsi" w:hAnsiTheme="minorHAnsi" w:cstheme="minorHAnsi"/>
          <w:bCs w:val="0"/>
          <w:i w:val="0"/>
          <w:sz w:val="22"/>
          <w:szCs w:val="22"/>
        </w:rPr>
        <w:t xml:space="preserve"> </w:t>
      </w:r>
      <w:r w:rsidRPr="007A296E">
        <w:rPr>
          <w:rFonts w:asciiTheme="minorHAnsi" w:hAnsiTheme="minorHAnsi" w:cstheme="minorHAnsi"/>
          <w:bCs w:val="0"/>
          <w:i w:val="0"/>
          <w:sz w:val="22"/>
          <w:szCs w:val="22"/>
        </w:rPr>
        <w:t xml:space="preserve">sa </w:t>
      </w:r>
      <w:r w:rsidR="00AF1C91">
        <w:rPr>
          <w:rFonts w:asciiTheme="minorHAnsi" w:hAnsiTheme="minorHAnsi" w:cstheme="minorHAnsi"/>
          <w:bCs w:val="0"/>
          <w:i w:val="0"/>
          <w:sz w:val="22"/>
          <w:szCs w:val="22"/>
        </w:rPr>
        <w:t>31</w:t>
      </w:r>
      <w:r w:rsidR="00A0021A" w:rsidRPr="007A296E">
        <w:rPr>
          <w:rFonts w:asciiTheme="minorHAnsi" w:hAnsiTheme="minorHAnsi" w:cstheme="minorHAnsi"/>
          <w:bCs w:val="0"/>
          <w:i w:val="0"/>
          <w:sz w:val="22"/>
          <w:szCs w:val="22"/>
        </w:rPr>
        <w:t xml:space="preserve">. </w:t>
      </w:r>
      <w:r w:rsidR="005479D5" w:rsidRPr="007A296E">
        <w:rPr>
          <w:rFonts w:asciiTheme="minorHAnsi" w:hAnsiTheme="minorHAnsi" w:cstheme="minorHAnsi"/>
          <w:bCs w:val="0"/>
          <w:i w:val="0"/>
          <w:sz w:val="22"/>
          <w:szCs w:val="22"/>
        </w:rPr>
        <w:t xml:space="preserve">sjednice prihvaćen jednoglasno sa </w:t>
      </w:r>
      <w:r w:rsidR="00AF1C91">
        <w:rPr>
          <w:rFonts w:asciiTheme="minorHAnsi" w:hAnsiTheme="minorHAnsi" w:cstheme="minorHAnsi"/>
          <w:bCs w:val="0"/>
          <w:i w:val="0"/>
          <w:sz w:val="22"/>
          <w:szCs w:val="22"/>
        </w:rPr>
        <w:t xml:space="preserve">8 glasova „za“ </w:t>
      </w:r>
      <w:r w:rsidR="00AF1C91" w:rsidRPr="00BC49E8">
        <w:rPr>
          <w:rFonts w:asciiTheme="minorHAnsi" w:hAnsiTheme="minorHAnsi" w:cstheme="minorHAnsi"/>
          <w:b w:val="0"/>
          <w:bCs w:val="0"/>
          <w:sz w:val="22"/>
          <w:szCs w:val="22"/>
        </w:rPr>
        <w:t>(8 nazočnih)</w:t>
      </w:r>
      <w:r w:rsidR="00AF1C91">
        <w:rPr>
          <w:rFonts w:asciiTheme="minorHAnsi" w:hAnsiTheme="minorHAnsi" w:cstheme="minorHAnsi"/>
          <w:bCs w:val="0"/>
          <w:i w:val="0"/>
          <w:sz w:val="22"/>
          <w:szCs w:val="22"/>
        </w:rPr>
        <w:t xml:space="preserve">. </w:t>
      </w:r>
    </w:p>
    <w:p w:rsidR="00805130" w:rsidRPr="007A296E" w:rsidRDefault="00805130" w:rsidP="00A71CED">
      <w:pPr>
        <w:pStyle w:val="Tijeloteksta"/>
        <w:ind w:firstLine="720"/>
        <w:rPr>
          <w:rFonts w:asciiTheme="minorHAnsi" w:hAnsiTheme="minorHAnsi" w:cstheme="minorHAnsi"/>
          <w:b w:val="0"/>
          <w:bCs w:val="0"/>
          <w:i w:val="0"/>
          <w:sz w:val="22"/>
          <w:szCs w:val="22"/>
        </w:rPr>
      </w:pPr>
    </w:p>
    <w:p w:rsidR="00805130" w:rsidRPr="007A296E" w:rsidRDefault="00805130" w:rsidP="00A71CED">
      <w:pPr>
        <w:pStyle w:val="Tijeloteksta"/>
        <w:ind w:firstLine="720"/>
        <w:rPr>
          <w:rFonts w:asciiTheme="minorHAnsi" w:hAnsiTheme="minorHAnsi" w:cstheme="minorHAnsi"/>
          <w:b w:val="0"/>
          <w:bCs w:val="0"/>
          <w:i w:val="0"/>
          <w:sz w:val="22"/>
          <w:szCs w:val="22"/>
        </w:rPr>
      </w:pPr>
      <w:r w:rsidRPr="007A296E">
        <w:rPr>
          <w:rFonts w:asciiTheme="minorHAnsi" w:hAnsiTheme="minorHAnsi" w:cstheme="minorHAnsi"/>
          <w:b w:val="0"/>
          <w:bCs w:val="0"/>
          <w:i w:val="0"/>
          <w:sz w:val="22"/>
          <w:szCs w:val="22"/>
        </w:rPr>
        <w:t>U materijalima za sjednicu primili</w:t>
      </w:r>
      <w:r w:rsidR="009C5A64" w:rsidRPr="007A296E">
        <w:rPr>
          <w:rFonts w:asciiTheme="minorHAnsi" w:hAnsiTheme="minorHAnsi" w:cstheme="minorHAnsi"/>
          <w:b w:val="0"/>
          <w:bCs w:val="0"/>
          <w:i w:val="0"/>
          <w:sz w:val="22"/>
          <w:szCs w:val="22"/>
        </w:rPr>
        <w:t xml:space="preserve"> se prijedlog Dnevnog reda za </w:t>
      </w:r>
      <w:r w:rsidR="00AF1C91">
        <w:rPr>
          <w:rFonts w:asciiTheme="minorHAnsi" w:hAnsiTheme="minorHAnsi" w:cstheme="minorHAnsi"/>
          <w:b w:val="0"/>
          <w:bCs w:val="0"/>
          <w:i w:val="0"/>
          <w:sz w:val="22"/>
          <w:szCs w:val="22"/>
        </w:rPr>
        <w:t>32</w:t>
      </w:r>
      <w:r w:rsidRPr="007A296E">
        <w:rPr>
          <w:rFonts w:asciiTheme="minorHAnsi" w:hAnsiTheme="minorHAnsi" w:cstheme="minorHAnsi"/>
          <w:b w:val="0"/>
          <w:bCs w:val="0"/>
          <w:i w:val="0"/>
          <w:sz w:val="22"/>
          <w:szCs w:val="22"/>
        </w:rPr>
        <w:t>. sjednicu. Da li ima nadopune Dne</w:t>
      </w:r>
      <w:r w:rsidR="005A57C9" w:rsidRPr="007A296E">
        <w:rPr>
          <w:rFonts w:asciiTheme="minorHAnsi" w:hAnsiTheme="minorHAnsi" w:cstheme="minorHAnsi"/>
          <w:b w:val="0"/>
          <w:bCs w:val="0"/>
          <w:i w:val="0"/>
          <w:sz w:val="22"/>
          <w:szCs w:val="22"/>
        </w:rPr>
        <w:t xml:space="preserve">vnog reda. Obzirom da nema dajem </w:t>
      </w:r>
      <w:r w:rsidRPr="007A296E">
        <w:rPr>
          <w:rFonts w:asciiTheme="minorHAnsi" w:hAnsiTheme="minorHAnsi" w:cstheme="minorHAnsi"/>
          <w:b w:val="0"/>
          <w:bCs w:val="0"/>
          <w:i w:val="0"/>
          <w:sz w:val="22"/>
          <w:szCs w:val="22"/>
        </w:rPr>
        <w:t>Dnevni red na usvajanje. Tko je za, protiv, suzdržan</w:t>
      </w:r>
      <w:r w:rsidR="00512D4E" w:rsidRPr="007A296E">
        <w:rPr>
          <w:rFonts w:asciiTheme="minorHAnsi" w:hAnsiTheme="minorHAnsi" w:cstheme="minorHAnsi"/>
          <w:b w:val="0"/>
          <w:bCs w:val="0"/>
          <w:i w:val="0"/>
          <w:sz w:val="22"/>
          <w:szCs w:val="22"/>
        </w:rPr>
        <w:t>?</w:t>
      </w:r>
      <w:r w:rsidRPr="007A296E">
        <w:rPr>
          <w:rFonts w:asciiTheme="minorHAnsi" w:hAnsiTheme="minorHAnsi" w:cstheme="minorHAnsi"/>
          <w:b w:val="0"/>
          <w:bCs w:val="0"/>
          <w:i w:val="0"/>
          <w:sz w:val="22"/>
          <w:szCs w:val="22"/>
        </w:rPr>
        <w:t xml:space="preserve"> </w:t>
      </w:r>
    </w:p>
    <w:p w:rsidR="00805130" w:rsidRPr="007A296E" w:rsidRDefault="00805130" w:rsidP="00A71CED">
      <w:pPr>
        <w:pStyle w:val="Tijeloteksta"/>
        <w:ind w:firstLine="720"/>
        <w:rPr>
          <w:rFonts w:asciiTheme="minorHAnsi" w:hAnsiTheme="minorHAnsi" w:cstheme="minorHAnsi"/>
          <w:b w:val="0"/>
          <w:bCs w:val="0"/>
          <w:i w:val="0"/>
          <w:sz w:val="22"/>
          <w:szCs w:val="22"/>
        </w:rPr>
      </w:pPr>
    </w:p>
    <w:p w:rsidR="00805130" w:rsidRPr="007A296E" w:rsidRDefault="00805130" w:rsidP="00A71CED">
      <w:pPr>
        <w:pStyle w:val="Tijeloteksta"/>
        <w:ind w:firstLine="720"/>
        <w:rPr>
          <w:rFonts w:asciiTheme="minorHAnsi" w:hAnsiTheme="minorHAnsi" w:cstheme="minorHAnsi"/>
          <w:b w:val="0"/>
          <w:bCs w:val="0"/>
          <w:sz w:val="22"/>
          <w:szCs w:val="22"/>
        </w:rPr>
      </w:pPr>
      <w:r w:rsidRPr="007A296E">
        <w:rPr>
          <w:rFonts w:asciiTheme="minorHAnsi" w:hAnsiTheme="minorHAnsi" w:cstheme="minorHAnsi"/>
          <w:b w:val="0"/>
          <w:bCs w:val="0"/>
          <w:sz w:val="22"/>
          <w:szCs w:val="22"/>
        </w:rPr>
        <w:t xml:space="preserve">(nakon glasovanja) </w:t>
      </w:r>
    </w:p>
    <w:p w:rsidR="00805130" w:rsidRPr="007A296E" w:rsidRDefault="00805130" w:rsidP="00A71CED">
      <w:pPr>
        <w:pStyle w:val="Tijeloteksta"/>
        <w:ind w:firstLine="720"/>
        <w:rPr>
          <w:rFonts w:asciiTheme="minorHAnsi" w:hAnsiTheme="minorHAnsi" w:cstheme="minorHAnsi"/>
          <w:b w:val="0"/>
          <w:bCs w:val="0"/>
          <w:i w:val="0"/>
          <w:sz w:val="22"/>
          <w:szCs w:val="22"/>
        </w:rPr>
      </w:pPr>
    </w:p>
    <w:p w:rsidR="00805130" w:rsidRPr="007A296E" w:rsidRDefault="00805130" w:rsidP="00A71CED">
      <w:pPr>
        <w:pStyle w:val="Tijeloteksta"/>
        <w:ind w:firstLine="720"/>
        <w:rPr>
          <w:rFonts w:asciiTheme="minorHAnsi" w:hAnsiTheme="minorHAnsi" w:cstheme="minorHAnsi"/>
          <w:bCs w:val="0"/>
          <w:i w:val="0"/>
          <w:sz w:val="22"/>
          <w:szCs w:val="22"/>
        </w:rPr>
      </w:pPr>
      <w:r w:rsidRPr="007A296E">
        <w:rPr>
          <w:rFonts w:asciiTheme="minorHAnsi" w:hAnsiTheme="minorHAnsi" w:cstheme="minorHAnsi"/>
          <w:bCs w:val="0"/>
          <w:i w:val="0"/>
          <w:sz w:val="22"/>
          <w:szCs w:val="22"/>
        </w:rPr>
        <w:t xml:space="preserve">Utvrđujem da je dnevni red prihvaćen jednoglasno i glasi: </w:t>
      </w:r>
    </w:p>
    <w:p w:rsidR="000A5DF4" w:rsidRPr="007A296E" w:rsidRDefault="000A5DF4" w:rsidP="00A71CED">
      <w:pPr>
        <w:jc w:val="both"/>
        <w:rPr>
          <w:rFonts w:asciiTheme="minorHAnsi" w:hAnsiTheme="minorHAnsi" w:cstheme="minorHAnsi"/>
          <w:sz w:val="22"/>
          <w:szCs w:val="22"/>
          <w:lang w:val="hr-HR"/>
        </w:rPr>
      </w:pPr>
    </w:p>
    <w:p w:rsidR="008F2E3B" w:rsidRPr="007A296E" w:rsidRDefault="00B61F41" w:rsidP="00A71CED">
      <w:pPr>
        <w:pStyle w:val="Tijeloteksta"/>
        <w:ind w:firstLine="720"/>
        <w:rPr>
          <w:rFonts w:asciiTheme="minorHAnsi" w:hAnsiTheme="minorHAnsi" w:cstheme="minorHAnsi"/>
          <w:i w:val="0"/>
          <w:sz w:val="22"/>
          <w:szCs w:val="22"/>
        </w:rPr>
      </w:pPr>
      <w:r w:rsidRPr="007A296E">
        <w:rPr>
          <w:rFonts w:asciiTheme="minorHAnsi" w:hAnsiTheme="minorHAnsi" w:cstheme="minorHAnsi"/>
          <w:i w:val="0"/>
          <w:sz w:val="22"/>
          <w:szCs w:val="22"/>
        </w:rPr>
        <w:t xml:space="preserve">D n e v n i    r e d :    </w:t>
      </w:r>
    </w:p>
    <w:p w:rsidR="00BC3F38" w:rsidRPr="007A296E" w:rsidRDefault="00BC3F38" w:rsidP="00A71CED">
      <w:pPr>
        <w:pStyle w:val="Tijeloteksta"/>
        <w:ind w:firstLine="720"/>
        <w:rPr>
          <w:rFonts w:asciiTheme="minorHAnsi" w:hAnsiTheme="minorHAnsi" w:cstheme="minorHAnsi"/>
          <w:i w:val="0"/>
          <w:sz w:val="22"/>
          <w:szCs w:val="22"/>
        </w:rPr>
      </w:pPr>
    </w:p>
    <w:p w:rsidR="00AF1C91" w:rsidRPr="00AF1C91" w:rsidRDefault="00AF1C91" w:rsidP="00AF1C91">
      <w:pPr>
        <w:pStyle w:val="Bezproreda"/>
        <w:rPr>
          <w:rFonts w:asciiTheme="minorHAnsi" w:hAnsiTheme="minorHAnsi" w:cstheme="minorHAnsi"/>
          <w:b/>
          <w:sz w:val="22"/>
          <w:szCs w:val="22"/>
        </w:rPr>
      </w:pPr>
      <w:r>
        <w:rPr>
          <w:rFonts w:asciiTheme="minorHAnsi" w:hAnsiTheme="minorHAnsi" w:cstheme="minorHAnsi"/>
          <w:b/>
          <w:sz w:val="22"/>
          <w:szCs w:val="22"/>
        </w:rPr>
        <w:tab/>
      </w:r>
      <w:r w:rsidRPr="00AF1C91">
        <w:rPr>
          <w:rFonts w:asciiTheme="minorHAnsi" w:hAnsiTheme="minorHAnsi" w:cstheme="minorHAnsi"/>
          <w:b/>
          <w:sz w:val="22"/>
          <w:szCs w:val="22"/>
        </w:rPr>
        <w:t>1. Statutarna Odluka o dopunama Statuta Općine Hlebine,</w:t>
      </w:r>
    </w:p>
    <w:p w:rsidR="00AF1C91" w:rsidRPr="00AF1C91" w:rsidRDefault="00AF1C91" w:rsidP="00AF1C91">
      <w:pPr>
        <w:pStyle w:val="Bezproreda"/>
        <w:ind w:firstLine="708"/>
        <w:rPr>
          <w:rFonts w:asciiTheme="minorHAnsi" w:hAnsiTheme="minorHAnsi" w:cstheme="minorHAnsi"/>
          <w:b/>
          <w:sz w:val="22"/>
          <w:szCs w:val="22"/>
        </w:rPr>
      </w:pPr>
      <w:r w:rsidRPr="00AF1C91">
        <w:rPr>
          <w:rFonts w:asciiTheme="minorHAnsi" w:hAnsiTheme="minorHAnsi" w:cstheme="minorHAnsi"/>
          <w:b/>
          <w:sz w:val="22"/>
          <w:szCs w:val="22"/>
        </w:rPr>
        <w:t>2. Donošenje Godišnjeg izvještaja o izvršenju Proračuna Općine Hlebine za 2024. godinu,</w:t>
      </w:r>
    </w:p>
    <w:p w:rsidR="00AF1C91" w:rsidRPr="00AF1C91" w:rsidRDefault="00AF1C91" w:rsidP="00AF1C91">
      <w:pPr>
        <w:pStyle w:val="Bezproreda"/>
        <w:ind w:firstLine="708"/>
        <w:rPr>
          <w:rFonts w:asciiTheme="minorHAnsi" w:hAnsiTheme="minorHAnsi" w:cstheme="minorHAnsi"/>
          <w:b/>
          <w:sz w:val="22"/>
          <w:szCs w:val="22"/>
        </w:rPr>
      </w:pPr>
      <w:r w:rsidRPr="00AF1C91">
        <w:rPr>
          <w:rFonts w:asciiTheme="minorHAnsi" w:hAnsiTheme="minorHAnsi" w:cstheme="minorHAnsi"/>
          <w:b/>
          <w:sz w:val="22"/>
          <w:szCs w:val="22"/>
        </w:rPr>
        <w:t>3. Izvješća o izvršenju Programa i Plana za 2024. godinu:</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 xml:space="preserve">Donošenje Zaključka o usvajanju izvješća o izvršenju Programa javnih potreba u sportu na području Općine Hlebine u 2024.  godini, </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 xml:space="preserve">Donošenje Zaključka o usvajanju izvješća o izvršenju Programa javnih potreba u kulturi na području Općine Hlebine u 2024.  godini, </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utroška sredstva spomeničke rente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javnih potreba u predškolskom odgoju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javnih potreba u osnovnom i srednjem školstvu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lastRenderedPageBreak/>
        <w:t>•</w:t>
      </w:r>
      <w:r w:rsidRPr="00AF1C91">
        <w:rPr>
          <w:rFonts w:asciiTheme="minorHAnsi" w:hAnsiTheme="minorHAnsi" w:cstheme="minorHAnsi"/>
          <w:b/>
          <w:sz w:val="22"/>
          <w:szCs w:val="22"/>
        </w:rPr>
        <w:tab/>
        <w:t>Donošenje Zaključka o usvajanju izvješća o izvršenju Plana javnih potreba u socijalnoj skrbi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javnih potreba u protupožarnoj i civilnoj zaštiti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utroška sredstva šumskog doprinosa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utroška sredstava vodnog doprinosa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Izvješće o izvršenju programa utroška sredstava ostvarenih od zakupa, prodaje, prodaje izravnom pogodbom, privremenog korištenja i davanja na korištenje izravnom pogodbom poljoprivrednog zemljišta u vlasništvu Republike Hrvatske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 xml:space="preserve">Izvješće o izvršenju Programa o namjenskom korištenju sredstava naknade za promjenu namjene poljoprivrednog zemljišta na području Općini Hlebine u 2024. godini, </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 xml:space="preserve">Donošenje Zaključka o usvajanju Izvješća o izvršenju Programa o namjenskom korištenju sredstava naknade za zadržavanje nezakonito izgrađenih zgrada u prostoru na području Općine Hlebine za 2024. godinu, </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građenja komunalne infrastrukture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izvješća o izvršenju Programa održavanja komunalne infrastrukture na području Općine Hlebine u 2024. godini,</w:t>
      </w: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w:t>
      </w:r>
      <w:r w:rsidRPr="00AF1C91">
        <w:rPr>
          <w:rFonts w:asciiTheme="minorHAnsi" w:hAnsiTheme="minorHAnsi" w:cstheme="minorHAnsi"/>
          <w:b/>
          <w:sz w:val="22"/>
          <w:szCs w:val="22"/>
        </w:rPr>
        <w:tab/>
        <w:t>Donošenje Zaključka o usvajanju  Programa o namjenskom korištenju sredstava naknade za koncesiju za eksploataciju mineralnih sirovina na području Općine Hlebine za 2024. godinu,</w:t>
      </w:r>
    </w:p>
    <w:p w:rsidR="00AF1C91" w:rsidRPr="00AF1C91" w:rsidRDefault="00AF1C91" w:rsidP="00AF1C91">
      <w:pPr>
        <w:pStyle w:val="Bezproreda"/>
        <w:rPr>
          <w:rFonts w:asciiTheme="minorHAnsi" w:hAnsiTheme="minorHAnsi" w:cstheme="minorHAnsi"/>
          <w:b/>
          <w:sz w:val="22"/>
          <w:szCs w:val="22"/>
        </w:rPr>
      </w:pPr>
    </w:p>
    <w:p w:rsidR="00AF1C91" w:rsidRPr="00AF1C91" w:rsidRDefault="00AF1C91" w:rsidP="00AF1C91">
      <w:pPr>
        <w:pStyle w:val="Bezproreda"/>
        <w:ind w:left="708"/>
        <w:rPr>
          <w:rFonts w:asciiTheme="minorHAnsi" w:hAnsiTheme="minorHAnsi" w:cstheme="minorHAnsi"/>
          <w:b/>
          <w:sz w:val="22"/>
          <w:szCs w:val="22"/>
        </w:rPr>
      </w:pPr>
      <w:r w:rsidRPr="00AF1C91">
        <w:rPr>
          <w:rFonts w:asciiTheme="minorHAnsi" w:hAnsiTheme="minorHAnsi" w:cstheme="minorHAnsi"/>
          <w:b/>
          <w:sz w:val="22"/>
          <w:szCs w:val="22"/>
        </w:rPr>
        <w:t>4. Godišnje izvješće o provedbi Godišnjeg plana upravljanja imovinom Općine Hlebine za 2024. godinu,</w:t>
      </w:r>
    </w:p>
    <w:p w:rsidR="00AF1C91" w:rsidRPr="00AF1C91" w:rsidRDefault="00AF1C91" w:rsidP="00AF1C91">
      <w:pPr>
        <w:pStyle w:val="Bezproreda"/>
        <w:ind w:firstLine="708"/>
        <w:rPr>
          <w:rFonts w:asciiTheme="minorHAnsi" w:hAnsiTheme="minorHAnsi" w:cstheme="minorHAnsi"/>
          <w:b/>
          <w:sz w:val="22"/>
          <w:szCs w:val="22"/>
        </w:rPr>
      </w:pPr>
      <w:r w:rsidRPr="00AF1C91">
        <w:rPr>
          <w:rFonts w:asciiTheme="minorHAnsi" w:hAnsiTheme="minorHAnsi" w:cstheme="minorHAnsi"/>
          <w:b/>
          <w:sz w:val="22"/>
          <w:szCs w:val="22"/>
        </w:rPr>
        <w:t xml:space="preserve">5. Izvješće općinske načelnice za razdoblje 1. srpnja do 31. prosinca 2024. godine, </w:t>
      </w:r>
    </w:p>
    <w:p w:rsidR="00AF1C91" w:rsidRPr="00AF1C91" w:rsidRDefault="00AF1C91" w:rsidP="00AF1C91">
      <w:pPr>
        <w:pStyle w:val="Bezproreda"/>
        <w:ind w:firstLine="708"/>
        <w:rPr>
          <w:rFonts w:asciiTheme="minorHAnsi" w:hAnsiTheme="minorHAnsi" w:cstheme="minorHAnsi"/>
          <w:b/>
          <w:sz w:val="22"/>
          <w:szCs w:val="22"/>
        </w:rPr>
      </w:pPr>
      <w:r w:rsidRPr="00AF1C91">
        <w:rPr>
          <w:rFonts w:asciiTheme="minorHAnsi" w:hAnsiTheme="minorHAnsi" w:cstheme="minorHAnsi"/>
          <w:b/>
          <w:sz w:val="22"/>
          <w:szCs w:val="22"/>
        </w:rPr>
        <w:t>6. Razno.</w:t>
      </w:r>
    </w:p>
    <w:p w:rsidR="00AF1C91" w:rsidRDefault="00AF1C91" w:rsidP="00AF1C91">
      <w:pPr>
        <w:pStyle w:val="Bezproreda"/>
        <w:rPr>
          <w:rFonts w:asciiTheme="minorHAnsi" w:hAnsiTheme="minorHAnsi" w:cstheme="minorHAnsi"/>
          <w:b/>
          <w:sz w:val="22"/>
          <w:szCs w:val="22"/>
        </w:rPr>
      </w:pPr>
    </w:p>
    <w:p w:rsidR="008C2DF0" w:rsidRDefault="008C2DF0" w:rsidP="008C2DF0">
      <w:pPr>
        <w:pStyle w:val="Bezproreda"/>
        <w:jc w:val="center"/>
        <w:rPr>
          <w:rFonts w:asciiTheme="minorHAnsi" w:hAnsiTheme="minorHAnsi" w:cstheme="minorHAnsi"/>
          <w:b/>
          <w:sz w:val="22"/>
          <w:szCs w:val="22"/>
        </w:rPr>
      </w:pPr>
      <w:r>
        <w:rPr>
          <w:rFonts w:asciiTheme="minorHAnsi" w:hAnsiTheme="minorHAnsi" w:cstheme="minorHAnsi"/>
          <w:b/>
          <w:sz w:val="22"/>
          <w:szCs w:val="22"/>
        </w:rPr>
        <w:t>TOČKA 1.</w:t>
      </w:r>
    </w:p>
    <w:p w:rsidR="008C2DF0" w:rsidRDefault="008C2DF0" w:rsidP="008C2DF0">
      <w:pPr>
        <w:pStyle w:val="Bezproreda"/>
        <w:jc w:val="center"/>
        <w:rPr>
          <w:rFonts w:asciiTheme="minorHAnsi" w:hAnsiTheme="minorHAnsi" w:cstheme="minorHAnsi"/>
          <w:b/>
          <w:sz w:val="22"/>
          <w:szCs w:val="22"/>
        </w:rPr>
      </w:pPr>
    </w:p>
    <w:p w:rsidR="008C2DF0" w:rsidRDefault="008C2DF0" w:rsidP="008C2DF0">
      <w:pPr>
        <w:pStyle w:val="Bezproreda"/>
        <w:jc w:val="center"/>
        <w:rPr>
          <w:rFonts w:asciiTheme="minorHAnsi" w:hAnsiTheme="minorHAnsi" w:cstheme="minorHAnsi"/>
          <w:b/>
          <w:sz w:val="22"/>
          <w:szCs w:val="22"/>
        </w:rPr>
      </w:pPr>
      <w:r>
        <w:rPr>
          <w:rFonts w:asciiTheme="minorHAnsi" w:hAnsiTheme="minorHAnsi" w:cstheme="minorHAnsi"/>
          <w:b/>
          <w:sz w:val="22"/>
          <w:szCs w:val="22"/>
        </w:rPr>
        <w:t>STATUTARNA ODLUKA O DOPUNAMA STATUTA</w:t>
      </w:r>
    </w:p>
    <w:p w:rsidR="008C2DF0" w:rsidRDefault="008C2DF0" w:rsidP="00AF1C91">
      <w:pPr>
        <w:pStyle w:val="Bezproreda"/>
        <w:rPr>
          <w:rFonts w:asciiTheme="minorHAnsi" w:hAnsiTheme="minorHAnsi" w:cstheme="minorHAnsi"/>
          <w:b/>
          <w:sz w:val="22"/>
          <w:szCs w:val="22"/>
        </w:rPr>
      </w:pPr>
    </w:p>
    <w:p w:rsidR="008C2DF0" w:rsidRDefault="008C2DF0" w:rsidP="008C2DF0">
      <w:pPr>
        <w:pStyle w:val="Bezproreda"/>
        <w:ind w:firstLine="708"/>
        <w:rPr>
          <w:rFonts w:asciiTheme="minorHAnsi" w:hAnsiTheme="minorHAnsi" w:cstheme="minorHAnsi"/>
          <w:b/>
          <w:sz w:val="22"/>
          <w:szCs w:val="22"/>
        </w:rPr>
      </w:pPr>
      <w:r>
        <w:rPr>
          <w:rFonts w:asciiTheme="minorHAnsi" w:hAnsiTheme="minorHAnsi" w:cstheme="minorHAnsi"/>
          <w:b/>
          <w:sz w:val="22"/>
          <w:szCs w:val="22"/>
        </w:rPr>
        <w:t xml:space="preserve">Predsjednik: </w:t>
      </w:r>
      <w:r w:rsidRPr="008C2DF0">
        <w:rPr>
          <w:rFonts w:asciiTheme="minorHAnsi" w:hAnsiTheme="minorHAnsi" w:cstheme="minorHAnsi"/>
          <w:sz w:val="22"/>
          <w:szCs w:val="22"/>
        </w:rPr>
        <w:t>Dajem riječ pročelniku.</w:t>
      </w:r>
      <w:r>
        <w:rPr>
          <w:rFonts w:asciiTheme="minorHAnsi" w:hAnsiTheme="minorHAnsi" w:cstheme="minorHAnsi"/>
          <w:b/>
          <w:sz w:val="22"/>
          <w:szCs w:val="22"/>
        </w:rPr>
        <w:t xml:space="preserve"> </w:t>
      </w:r>
    </w:p>
    <w:p w:rsidR="008C2DF0" w:rsidRDefault="008C2DF0" w:rsidP="00AF1C91">
      <w:pPr>
        <w:pStyle w:val="Bezproreda"/>
        <w:rPr>
          <w:rFonts w:asciiTheme="minorHAnsi" w:hAnsiTheme="minorHAnsi" w:cstheme="minorHAnsi"/>
          <w:b/>
          <w:sz w:val="22"/>
          <w:szCs w:val="22"/>
        </w:rPr>
      </w:pPr>
    </w:p>
    <w:p w:rsidR="008C2DF0" w:rsidRPr="008C2DF0" w:rsidRDefault="008C2DF0" w:rsidP="008C2DF0">
      <w:pPr>
        <w:pStyle w:val="Bezproreda"/>
        <w:ind w:firstLine="708"/>
        <w:jc w:val="both"/>
        <w:rPr>
          <w:rFonts w:asciiTheme="minorHAnsi" w:hAnsiTheme="minorHAnsi" w:cstheme="minorHAnsi"/>
          <w:sz w:val="22"/>
          <w:szCs w:val="22"/>
        </w:rPr>
      </w:pPr>
      <w:r>
        <w:rPr>
          <w:rFonts w:asciiTheme="minorHAnsi" w:hAnsiTheme="minorHAnsi" w:cstheme="minorHAnsi"/>
          <w:b/>
          <w:sz w:val="22"/>
          <w:szCs w:val="22"/>
        </w:rPr>
        <w:t>Pročelnik:</w:t>
      </w:r>
      <w:r w:rsidRPr="008C2DF0">
        <w:t xml:space="preserve"> </w:t>
      </w:r>
      <w:r w:rsidRPr="008C2DF0">
        <w:rPr>
          <w:rFonts w:asciiTheme="minorHAnsi" w:hAnsiTheme="minorHAnsi" w:cstheme="minorHAnsi"/>
          <w:sz w:val="22"/>
          <w:szCs w:val="22"/>
        </w:rPr>
        <w:t>Pravna osnova za donošenje ovog akta propisan</w:t>
      </w:r>
      <w:r w:rsidRPr="008C2DF0">
        <w:rPr>
          <w:rFonts w:asciiTheme="minorHAnsi" w:hAnsiTheme="minorHAnsi" w:cstheme="minorHAnsi"/>
          <w:sz w:val="22"/>
          <w:szCs w:val="22"/>
        </w:rPr>
        <w:t xml:space="preserve">a je </w:t>
      </w:r>
      <w:r w:rsidRPr="008C2DF0">
        <w:rPr>
          <w:rFonts w:asciiTheme="minorHAnsi" w:hAnsiTheme="minorHAnsi" w:cstheme="minorHAnsi"/>
          <w:sz w:val="22"/>
          <w:szCs w:val="22"/>
        </w:rPr>
        <w:t xml:space="preserve"> Ustavn</w:t>
      </w:r>
      <w:r w:rsidRPr="008C2DF0">
        <w:rPr>
          <w:rFonts w:asciiTheme="minorHAnsi" w:hAnsiTheme="minorHAnsi" w:cstheme="minorHAnsi"/>
          <w:sz w:val="22"/>
          <w:szCs w:val="22"/>
        </w:rPr>
        <w:t>im</w:t>
      </w:r>
      <w:r w:rsidRPr="008C2DF0">
        <w:rPr>
          <w:rFonts w:asciiTheme="minorHAnsi" w:hAnsiTheme="minorHAnsi" w:cstheme="minorHAnsi"/>
          <w:sz w:val="22"/>
          <w:szCs w:val="22"/>
        </w:rPr>
        <w:t xml:space="preserve"> zakon</w:t>
      </w:r>
      <w:r w:rsidRPr="008C2DF0">
        <w:rPr>
          <w:rFonts w:asciiTheme="minorHAnsi" w:hAnsiTheme="minorHAnsi" w:cstheme="minorHAnsi"/>
          <w:sz w:val="22"/>
          <w:szCs w:val="22"/>
        </w:rPr>
        <w:t>om</w:t>
      </w:r>
      <w:r w:rsidRPr="008C2DF0">
        <w:rPr>
          <w:rFonts w:asciiTheme="minorHAnsi" w:hAnsiTheme="minorHAnsi" w:cstheme="minorHAnsi"/>
          <w:sz w:val="22"/>
          <w:szCs w:val="22"/>
        </w:rPr>
        <w:t xml:space="preserve"> o pravima nacionalnih manjina kojim su određene ovlasti Općinskog vijeća</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Jedinice lokalne samouprave i jedinice područne (regionalne) samouprave u kojima pripadnici nacionalnih manjina ne čine većinu stanovništva mogu svojim statutima odrediti da se u predstavničko tijelo jedinice lokalne samouprave odnosno jedinice područne (regionalne) samouprave biraju pripadnici nacionalnih manjina ili veći broj pripadnika nacionalnih manjina nego što proizlazi iz njihovog udjela u ukupnom stanovništvu jedinice.    Republika Hrvatska jamči pripadnicima nacionalnih manjina pravo na zastupljenost u predstavničkim tijelima jedinica lokalne samouprave i predstavničkim tijelima jedinica područne (regionalne) samouprave.</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Ako u predstavničko tijelo jedinice lokalne samouprave na temelju općeg biračkog prava ne bude izabran bar jedan član pripadnik neke od nacionalnih manjina koje u stanovništvu jedinice lokalne samouprave sudjeluju s više od 5%, a s manje od 15%, broj članova predstavničkog tijela jedinice lokalne samouprave povećat će se za jednog člana, a izabranim će se smatrati onaj pripadnik nacionalne manjine koji nije izabran prvi po redu prema razmjernom uspjehu svake liste na izborima ako zakonom kojim se uređuje izbor članova predstavničkog tijela jedinice lokalne samouprave nije drugačije određeno.</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 xml:space="preserve">Ako u predstavničkom tijelu jedinice lokalne samouprave na temelju općeg biračkog prava ne bude osigurana zastupljenost onoliko članova pripadnika nacionalne manjine, koja u stanovništvu jedinice lokalne samouprave sudjeluje s najmanje 15%, koliko osigurava zastupljenost pripadnika te nacionalne manjine </w:t>
      </w:r>
      <w:proofErr w:type="spellStart"/>
      <w:r w:rsidRPr="008C2DF0">
        <w:rPr>
          <w:rFonts w:asciiTheme="minorHAnsi" w:hAnsiTheme="minorHAnsi" w:cstheme="minorHAnsi"/>
          <w:sz w:val="22"/>
          <w:szCs w:val="22"/>
        </w:rPr>
        <w:t>srazmjerno</w:t>
      </w:r>
      <w:proofErr w:type="spellEnd"/>
      <w:r w:rsidRPr="008C2DF0">
        <w:rPr>
          <w:rFonts w:asciiTheme="minorHAnsi" w:hAnsiTheme="minorHAnsi" w:cstheme="minorHAnsi"/>
          <w:sz w:val="22"/>
          <w:szCs w:val="22"/>
        </w:rPr>
        <w:t xml:space="preserve"> njenom udjelu u stanovništvu jedinice lokalne samouprave, broj članova predstavničkog tijela jedinice povećat će se do broja koji je potreban da bi zastupljenost bila ostvarena, a izabranim će se smatrati oni pripadnici određene manjine koji nisu izabrani, po redu prema razmjernom uspjehu svake liste na izborima ako zakonom kojim se uređuje izbor članova predstavničkog tijela jedinice lokalne samouprave nije drugačije određeno.</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 xml:space="preserve">Ako u predstavničkom tijelu jedinice područne (regionalne) samouprave na temelju općeg biračkog prava ne bude osigurana zastupljenost onoliko </w:t>
      </w:r>
      <w:r w:rsidRPr="008C2DF0">
        <w:rPr>
          <w:rFonts w:asciiTheme="minorHAnsi" w:hAnsiTheme="minorHAnsi" w:cstheme="minorHAnsi"/>
          <w:sz w:val="22"/>
          <w:szCs w:val="22"/>
        </w:rPr>
        <w:lastRenderedPageBreak/>
        <w:t xml:space="preserve">članova pripadnika nacionalne manjine koja u stanovništvu te jedinice sudjeluje s više od 5%, koliko im osigurava zastupljenost </w:t>
      </w:r>
      <w:proofErr w:type="spellStart"/>
      <w:r w:rsidRPr="008C2DF0">
        <w:rPr>
          <w:rFonts w:asciiTheme="minorHAnsi" w:hAnsiTheme="minorHAnsi" w:cstheme="minorHAnsi"/>
          <w:sz w:val="22"/>
          <w:szCs w:val="22"/>
        </w:rPr>
        <w:t>srazmjerno</w:t>
      </w:r>
      <w:proofErr w:type="spellEnd"/>
      <w:r w:rsidRPr="008C2DF0">
        <w:rPr>
          <w:rFonts w:asciiTheme="minorHAnsi" w:hAnsiTheme="minorHAnsi" w:cstheme="minorHAnsi"/>
          <w:sz w:val="22"/>
          <w:szCs w:val="22"/>
        </w:rPr>
        <w:t xml:space="preserve"> njihovom udjelu u stanovništvu jedinice područne (regionalne) samouprave, broj članova predstavničkog tijela jedinice povećat će se do broja koji je potreban da bi zastupljenost bila ostvarena, a izabranim će se smatrati oni pripadnici određene manjine koji nisu izabrani, po redu prema razmjernom uspjehu svake liste na izborima ako zakonom kojim se uređuje izbor članova predstavničkog tijela jedinice područne (regionalne) samouprave nije drugačije određeno.</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Ako se ne postigne zastupljenost predstavnika nacionalnih manjina u predstavničkom tijelu jedinice lokalne samouprave, odnosno ako se ne postigne zastupljenost predstavnika nacionalnih manjina u predstavničkom tijelu jedinice područne (regionalne) samouprave u jedinici samouprave raspisat će se dopunski izbori.</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 xml:space="preserve"> Kandidiranje i izbor članova predstavničkog tijela jedinice lokalne samouprave odnosno jedinice područne (regionalne) samouprave prema odredbama uređuje se zakonom kojim se uređuje izbor članova predstavničkih tijela jedinica lokalne i područne (regionalne) samouprave.</w:t>
      </w:r>
      <w:r w:rsidRPr="008C2DF0">
        <w:rPr>
          <w:rFonts w:asciiTheme="minorHAnsi" w:hAnsiTheme="minorHAnsi" w:cstheme="minorHAnsi"/>
          <w:sz w:val="22"/>
          <w:szCs w:val="22"/>
        </w:rPr>
        <w:t xml:space="preserve"> Z</w:t>
      </w:r>
      <w:r w:rsidRPr="008C2DF0">
        <w:rPr>
          <w:rFonts w:asciiTheme="minorHAnsi" w:hAnsiTheme="minorHAnsi" w:cstheme="minorHAnsi"/>
          <w:sz w:val="22"/>
          <w:szCs w:val="22"/>
        </w:rPr>
        <w:t xml:space="preserve">a određivanje broja pripadnika nacionalne manjine radi provođenja odredbi </w:t>
      </w:r>
      <w:r w:rsidRPr="008C2DF0">
        <w:rPr>
          <w:rFonts w:asciiTheme="minorHAnsi" w:hAnsiTheme="minorHAnsi" w:cstheme="minorHAnsi"/>
          <w:sz w:val="22"/>
          <w:szCs w:val="22"/>
        </w:rPr>
        <w:t>Zakona</w:t>
      </w:r>
      <w:r w:rsidRPr="008C2DF0">
        <w:rPr>
          <w:rFonts w:asciiTheme="minorHAnsi" w:hAnsiTheme="minorHAnsi" w:cstheme="minorHAnsi"/>
          <w:sz w:val="22"/>
          <w:szCs w:val="22"/>
        </w:rPr>
        <w:t xml:space="preserve"> mjerodavni su službeni rezultati popisa stanovništva. Prije provođenja svakih izbora, službeni rezultati popisa stanovništva o broju pripadnika nacionalnih manjina u jedinici lokalne samouprave, odnosno jedinici područne (regionalne) samouprave korigiraju se (uvećavaju ili umanjuju) za onaj broj birača koji su upisani ili brisani iz popisa birača te jedinice od popisa stanovništva do posljednjega potvrđenog popisa birača.</w:t>
      </w:r>
      <w:r w:rsidRPr="008C2DF0">
        <w:rPr>
          <w:rFonts w:asciiTheme="minorHAnsi" w:hAnsiTheme="minorHAnsi" w:cstheme="minorHAnsi"/>
          <w:sz w:val="22"/>
          <w:szCs w:val="22"/>
        </w:rPr>
        <w:t xml:space="preserve"> Prema Državnom zavodu za statistiku </w:t>
      </w:r>
      <w:r w:rsidRPr="008C2DF0">
        <w:rPr>
          <w:rFonts w:asciiTheme="minorHAnsi" w:hAnsiTheme="minorHAnsi" w:cstheme="minorHAnsi"/>
          <w:sz w:val="22"/>
          <w:szCs w:val="22"/>
        </w:rPr>
        <w:t>prema popisu od 2021</w:t>
      </w:r>
      <w:r w:rsidRPr="008C2DF0">
        <w:rPr>
          <w:rFonts w:asciiTheme="minorHAnsi" w:hAnsiTheme="minorHAnsi" w:cstheme="minorHAnsi"/>
          <w:sz w:val="22"/>
          <w:szCs w:val="22"/>
        </w:rPr>
        <w:t>. godine</w:t>
      </w:r>
      <w:r w:rsidRPr="008C2DF0">
        <w:rPr>
          <w:rFonts w:asciiTheme="minorHAnsi" w:hAnsiTheme="minorHAnsi" w:cstheme="minorHAnsi"/>
          <w:sz w:val="22"/>
          <w:szCs w:val="22"/>
        </w:rPr>
        <w:t xml:space="preserve"> </w:t>
      </w:r>
      <w:r w:rsidRPr="008C2DF0">
        <w:rPr>
          <w:rFonts w:asciiTheme="minorHAnsi" w:hAnsiTheme="minorHAnsi" w:cstheme="minorHAnsi"/>
          <w:sz w:val="22"/>
          <w:szCs w:val="22"/>
        </w:rPr>
        <w:t xml:space="preserve">na području Općine Hlebine živi 7,28 % stanovništva romske nacionalne manjine. Stoga se pokrenuto postupak dopune Statuta. </w:t>
      </w:r>
    </w:p>
    <w:p w:rsidR="008C2DF0" w:rsidRDefault="008C2DF0" w:rsidP="008C2DF0">
      <w:pPr>
        <w:pStyle w:val="Bezproreda"/>
        <w:rPr>
          <w:rFonts w:asciiTheme="minorHAnsi" w:hAnsiTheme="minorHAnsi" w:cstheme="minorHAnsi"/>
          <w:b/>
          <w:sz w:val="22"/>
          <w:szCs w:val="22"/>
        </w:rPr>
      </w:pPr>
    </w:p>
    <w:p w:rsidR="008C2DF0" w:rsidRPr="008C2DF0" w:rsidRDefault="008C2DF0" w:rsidP="008C2DF0">
      <w:pPr>
        <w:pStyle w:val="Bezproreda"/>
        <w:ind w:firstLine="708"/>
        <w:jc w:val="both"/>
        <w:rPr>
          <w:rFonts w:asciiTheme="minorHAnsi" w:hAnsiTheme="minorHAnsi" w:cstheme="minorHAnsi"/>
          <w:sz w:val="22"/>
          <w:szCs w:val="22"/>
        </w:rPr>
      </w:pPr>
      <w:r>
        <w:rPr>
          <w:rFonts w:asciiTheme="minorHAnsi" w:hAnsiTheme="minorHAnsi" w:cstheme="minorHAnsi"/>
          <w:b/>
          <w:sz w:val="22"/>
          <w:szCs w:val="22"/>
        </w:rPr>
        <w:t xml:space="preserve"> </w:t>
      </w:r>
      <w:r w:rsidRPr="008C2DF0">
        <w:rPr>
          <w:rFonts w:asciiTheme="minorHAnsi" w:hAnsiTheme="minorHAnsi" w:cstheme="minorHAnsi"/>
          <w:b/>
          <w:sz w:val="22"/>
          <w:szCs w:val="22"/>
        </w:rPr>
        <w:t xml:space="preserve">Predsjednik: </w:t>
      </w:r>
      <w:r w:rsidRPr="008C2DF0">
        <w:rPr>
          <w:rFonts w:asciiTheme="minorHAnsi" w:hAnsiTheme="minorHAnsi" w:cstheme="minorHAnsi"/>
          <w:sz w:val="22"/>
          <w:szCs w:val="22"/>
        </w:rPr>
        <w:t xml:space="preserve">Otvaram raspravu. Da li se netko javlja za riječ, da li ima pitanja? Obzirom da nema dajem </w:t>
      </w:r>
      <w:r>
        <w:rPr>
          <w:rFonts w:asciiTheme="minorHAnsi" w:hAnsiTheme="minorHAnsi" w:cstheme="minorHAnsi"/>
          <w:sz w:val="22"/>
          <w:szCs w:val="22"/>
        </w:rPr>
        <w:t>Statutarnu odluku o dopuni Statuta Općine Hlebine</w:t>
      </w:r>
      <w:r w:rsidRPr="008C2DF0">
        <w:rPr>
          <w:rFonts w:asciiTheme="minorHAnsi" w:hAnsiTheme="minorHAnsi" w:cstheme="minorHAnsi"/>
          <w:sz w:val="22"/>
          <w:szCs w:val="22"/>
        </w:rPr>
        <w:t xml:space="preserve"> na usvajanje. Tko je za,  protiv, suzdržan?</w:t>
      </w:r>
    </w:p>
    <w:p w:rsidR="008C2DF0" w:rsidRPr="008C2DF0" w:rsidRDefault="008C2DF0" w:rsidP="008C2DF0">
      <w:pPr>
        <w:pStyle w:val="Bezproreda"/>
        <w:jc w:val="both"/>
        <w:rPr>
          <w:rFonts w:asciiTheme="minorHAnsi" w:hAnsiTheme="minorHAnsi" w:cstheme="minorHAnsi"/>
          <w:sz w:val="22"/>
          <w:szCs w:val="22"/>
        </w:rPr>
      </w:pPr>
    </w:p>
    <w:p w:rsidR="008C2DF0" w:rsidRPr="007C71D8" w:rsidRDefault="008C2DF0" w:rsidP="008C2DF0">
      <w:pPr>
        <w:pStyle w:val="Bezproreda"/>
        <w:rPr>
          <w:rFonts w:asciiTheme="minorHAnsi" w:hAnsiTheme="minorHAnsi" w:cstheme="minorHAnsi"/>
          <w:i/>
          <w:sz w:val="22"/>
          <w:szCs w:val="22"/>
        </w:rPr>
      </w:pPr>
      <w:r w:rsidRPr="007C71D8">
        <w:rPr>
          <w:rFonts w:asciiTheme="minorHAnsi" w:hAnsiTheme="minorHAnsi" w:cstheme="minorHAnsi"/>
          <w:i/>
          <w:sz w:val="22"/>
          <w:szCs w:val="22"/>
        </w:rPr>
        <w:tab/>
        <w:t>(nakon glasovanja)</w:t>
      </w:r>
    </w:p>
    <w:p w:rsidR="008C2DF0" w:rsidRPr="008C2DF0" w:rsidRDefault="008C2DF0" w:rsidP="008C2DF0">
      <w:pPr>
        <w:pStyle w:val="Bezproreda"/>
        <w:rPr>
          <w:rFonts w:asciiTheme="minorHAnsi" w:hAnsiTheme="minorHAnsi" w:cstheme="minorHAnsi"/>
          <w:b/>
          <w:sz w:val="22"/>
          <w:szCs w:val="22"/>
        </w:rPr>
      </w:pPr>
    </w:p>
    <w:p w:rsidR="008C2DF0" w:rsidRPr="008C2DF0" w:rsidRDefault="008C2DF0" w:rsidP="008C2DF0">
      <w:pPr>
        <w:pStyle w:val="Bezproreda"/>
        <w:rPr>
          <w:rFonts w:asciiTheme="minorHAnsi" w:hAnsiTheme="minorHAnsi" w:cstheme="minorHAnsi"/>
          <w:b/>
          <w:sz w:val="22"/>
          <w:szCs w:val="22"/>
        </w:rPr>
      </w:pPr>
      <w:r w:rsidRPr="008C2DF0">
        <w:rPr>
          <w:rFonts w:asciiTheme="minorHAnsi" w:hAnsiTheme="minorHAnsi" w:cstheme="minorHAnsi"/>
          <w:b/>
          <w:sz w:val="22"/>
          <w:szCs w:val="22"/>
        </w:rPr>
        <w:tab/>
        <w:t xml:space="preserve">Utvrđujem da je Općinsko vijeće Općine Hlebine jednoglasno sa 8 glasova „za“ (8 nazočnih) donijelo </w:t>
      </w:r>
    </w:p>
    <w:p w:rsidR="008C2DF0" w:rsidRPr="008C2DF0" w:rsidRDefault="008C2DF0" w:rsidP="008C2DF0">
      <w:pPr>
        <w:pStyle w:val="Bezproreda"/>
        <w:rPr>
          <w:rFonts w:asciiTheme="minorHAnsi" w:hAnsiTheme="minorHAnsi" w:cstheme="minorHAnsi"/>
          <w:b/>
          <w:sz w:val="22"/>
          <w:szCs w:val="22"/>
        </w:rPr>
      </w:pPr>
    </w:p>
    <w:p w:rsidR="008C2DF0" w:rsidRDefault="007C71D8" w:rsidP="007C71D8">
      <w:pPr>
        <w:pStyle w:val="Bezproreda"/>
        <w:jc w:val="center"/>
        <w:rPr>
          <w:rFonts w:asciiTheme="minorHAnsi" w:hAnsiTheme="minorHAnsi" w:cstheme="minorHAnsi"/>
          <w:b/>
          <w:sz w:val="22"/>
          <w:szCs w:val="22"/>
        </w:rPr>
      </w:pPr>
      <w:r w:rsidRPr="007C71D8">
        <w:rPr>
          <w:rFonts w:asciiTheme="minorHAnsi" w:hAnsiTheme="minorHAnsi" w:cstheme="minorHAnsi"/>
          <w:b/>
          <w:sz w:val="22"/>
          <w:szCs w:val="22"/>
        </w:rPr>
        <w:t>Statutarnu odluku o dopuni Statuta Općine Hlebine</w:t>
      </w:r>
    </w:p>
    <w:p w:rsidR="007C71D8" w:rsidRPr="008C2DF0" w:rsidRDefault="007C71D8" w:rsidP="007C71D8">
      <w:pPr>
        <w:pStyle w:val="Bezproreda"/>
        <w:jc w:val="center"/>
        <w:rPr>
          <w:rFonts w:asciiTheme="minorHAnsi" w:hAnsiTheme="minorHAnsi" w:cstheme="minorHAnsi"/>
          <w:b/>
          <w:sz w:val="22"/>
          <w:szCs w:val="22"/>
        </w:rPr>
      </w:pPr>
    </w:p>
    <w:p w:rsidR="008C2DF0" w:rsidRPr="007C71D8" w:rsidRDefault="008C2DF0" w:rsidP="008C2DF0">
      <w:pPr>
        <w:pStyle w:val="Bezproreda"/>
        <w:rPr>
          <w:rFonts w:asciiTheme="minorHAnsi" w:hAnsiTheme="minorHAnsi" w:cstheme="minorHAnsi"/>
          <w:i/>
          <w:sz w:val="22"/>
          <w:szCs w:val="22"/>
        </w:rPr>
      </w:pPr>
      <w:r w:rsidRPr="007C71D8">
        <w:rPr>
          <w:rFonts w:asciiTheme="minorHAnsi" w:hAnsiTheme="minorHAnsi" w:cstheme="minorHAnsi"/>
          <w:i/>
          <w:sz w:val="22"/>
          <w:szCs w:val="22"/>
        </w:rPr>
        <w:tab/>
        <w:t>(</w:t>
      </w:r>
      <w:r w:rsidR="007C71D8" w:rsidRPr="007C71D8">
        <w:rPr>
          <w:rFonts w:asciiTheme="minorHAnsi" w:hAnsiTheme="minorHAnsi" w:cstheme="minorHAnsi"/>
          <w:i/>
          <w:sz w:val="22"/>
          <w:szCs w:val="22"/>
        </w:rPr>
        <w:t>Statutarna Odluka</w:t>
      </w:r>
      <w:r w:rsidRPr="007C71D8">
        <w:rPr>
          <w:rFonts w:asciiTheme="minorHAnsi" w:hAnsiTheme="minorHAnsi" w:cstheme="minorHAnsi"/>
          <w:i/>
          <w:sz w:val="22"/>
          <w:szCs w:val="22"/>
        </w:rPr>
        <w:t xml:space="preserve"> prilaže se Zapisniku i čini njegov sastavni dio).</w:t>
      </w:r>
    </w:p>
    <w:p w:rsidR="008C2DF0" w:rsidRDefault="008C2DF0" w:rsidP="00AF1C91">
      <w:pPr>
        <w:pStyle w:val="Bezproreda"/>
        <w:rPr>
          <w:rFonts w:asciiTheme="minorHAnsi" w:hAnsiTheme="minorHAnsi" w:cstheme="minorHAnsi"/>
          <w:b/>
          <w:sz w:val="22"/>
          <w:szCs w:val="22"/>
        </w:rPr>
      </w:pPr>
    </w:p>
    <w:p w:rsidR="00AF1C91" w:rsidRDefault="00AF1C91" w:rsidP="00A71CED">
      <w:pPr>
        <w:pStyle w:val="Bezproreda"/>
        <w:jc w:val="center"/>
        <w:rPr>
          <w:rFonts w:asciiTheme="minorHAnsi" w:hAnsiTheme="minorHAnsi" w:cstheme="minorHAnsi"/>
          <w:b/>
          <w:sz w:val="22"/>
          <w:szCs w:val="22"/>
        </w:rPr>
      </w:pPr>
    </w:p>
    <w:p w:rsidR="00C97621" w:rsidRPr="007A296E" w:rsidRDefault="00173442" w:rsidP="00A71CED">
      <w:pPr>
        <w:pStyle w:val="Bezproreda"/>
        <w:jc w:val="center"/>
        <w:rPr>
          <w:rFonts w:asciiTheme="minorHAnsi" w:hAnsiTheme="minorHAnsi" w:cstheme="minorHAnsi"/>
          <w:b/>
          <w:sz w:val="22"/>
          <w:szCs w:val="22"/>
        </w:rPr>
      </w:pPr>
      <w:r w:rsidRPr="007A296E">
        <w:rPr>
          <w:rFonts w:asciiTheme="minorHAnsi" w:hAnsiTheme="minorHAnsi" w:cstheme="minorHAnsi"/>
          <w:b/>
          <w:sz w:val="22"/>
          <w:szCs w:val="22"/>
        </w:rPr>
        <w:t>T</w:t>
      </w:r>
      <w:r w:rsidR="00103FBC" w:rsidRPr="007A296E">
        <w:rPr>
          <w:rFonts w:asciiTheme="minorHAnsi" w:hAnsiTheme="minorHAnsi" w:cstheme="minorHAnsi"/>
          <w:b/>
          <w:sz w:val="22"/>
          <w:szCs w:val="22"/>
        </w:rPr>
        <w:t xml:space="preserve">OČKA </w:t>
      </w:r>
      <w:r w:rsidR="008C2DF0">
        <w:rPr>
          <w:rFonts w:asciiTheme="minorHAnsi" w:hAnsiTheme="minorHAnsi" w:cstheme="minorHAnsi"/>
          <w:b/>
          <w:sz w:val="22"/>
          <w:szCs w:val="22"/>
        </w:rPr>
        <w:t>2</w:t>
      </w:r>
      <w:r w:rsidR="00103FBC" w:rsidRPr="007A296E">
        <w:rPr>
          <w:rFonts w:asciiTheme="minorHAnsi" w:hAnsiTheme="minorHAnsi" w:cstheme="minorHAnsi"/>
          <w:b/>
          <w:sz w:val="22"/>
          <w:szCs w:val="22"/>
        </w:rPr>
        <w:t>.</w:t>
      </w:r>
    </w:p>
    <w:p w:rsidR="007A7C3D" w:rsidRPr="007A296E" w:rsidRDefault="007A7C3D" w:rsidP="00A71CED">
      <w:pPr>
        <w:pStyle w:val="Bezproreda"/>
        <w:jc w:val="center"/>
        <w:rPr>
          <w:rFonts w:asciiTheme="minorHAnsi" w:hAnsiTheme="minorHAnsi" w:cstheme="minorHAnsi"/>
          <w:b/>
          <w:sz w:val="22"/>
          <w:szCs w:val="22"/>
        </w:rPr>
      </w:pPr>
    </w:p>
    <w:p w:rsidR="00BD68D0" w:rsidRPr="007A296E" w:rsidRDefault="00BD68D0" w:rsidP="00A71CED">
      <w:pPr>
        <w:pStyle w:val="Tijeloteksta"/>
        <w:ind w:left="720"/>
        <w:jc w:val="center"/>
        <w:rPr>
          <w:rFonts w:asciiTheme="minorHAnsi" w:hAnsiTheme="minorHAnsi" w:cstheme="minorHAnsi"/>
          <w:bCs w:val="0"/>
          <w:i w:val="0"/>
          <w:iCs w:val="0"/>
          <w:sz w:val="22"/>
          <w:szCs w:val="22"/>
        </w:rPr>
      </w:pPr>
      <w:r w:rsidRPr="007A296E">
        <w:rPr>
          <w:rFonts w:asciiTheme="minorHAnsi" w:hAnsiTheme="minorHAnsi" w:cstheme="minorHAnsi"/>
          <w:bCs w:val="0"/>
          <w:i w:val="0"/>
          <w:iCs w:val="0"/>
          <w:sz w:val="22"/>
          <w:szCs w:val="22"/>
        </w:rPr>
        <w:t xml:space="preserve">DONOŠENJE GODIŠNJEG IZVJEŠTAJA O IZVRŠENJU PRORAČUNA </w:t>
      </w:r>
    </w:p>
    <w:p w:rsidR="00BD68D0" w:rsidRPr="007A296E" w:rsidRDefault="00BD68D0" w:rsidP="00A71CED">
      <w:pPr>
        <w:pStyle w:val="Tijeloteksta"/>
        <w:ind w:left="720"/>
        <w:jc w:val="center"/>
        <w:rPr>
          <w:rFonts w:asciiTheme="minorHAnsi" w:hAnsiTheme="minorHAnsi" w:cstheme="minorHAnsi"/>
          <w:bCs w:val="0"/>
          <w:i w:val="0"/>
          <w:iCs w:val="0"/>
          <w:sz w:val="22"/>
          <w:szCs w:val="22"/>
        </w:rPr>
      </w:pPr>
      <w:r w:rsidRPr="007A296E">
        <w:rPr>
          <w:rFonts w:asciiTheme="minorHAnsi" w:hAnsiTheme="minorHAnsi" w:cstheme="minorHAnsi"/>
          <w:bCs w:val="0"/>
          <w:i w:val="0"/>
          <w:iCs w:val="0"/>
          <w:sz w:val="22"/>
          <w:szCs w:val="22"/>
        </w:rPr>
        <w:t xml:space="preserve">OPĆINE HLEBINE ZA </w:t>
      </w:r>
      <w:r w:rsidR="00F562CC" w:rsidRPr="007A296E">
        <w:rPr>
          <w:rFonts w:asciiTheme="minorHAnsi" w:hAnsiTheme="minorHAnsi" w:cstheme="minorHAnsi"/>
          <w:bCs w:val="0"/>
          <w:i w:val="0"/>
          <w:iCs w:val="0"/>
          <w:sz w:val="22"/>
          <w:szCs w:val="22"/>
        </w:rPr>
        <w:t>202</w:t>
      </w:r>
      <w:r w:rsidR="00AF1C91">
        <w:rPr>
          <w:rFonts w:asciiTheme="minorHAnsi" w:hAnsiTheme="minorHAnsi" w:cstheme="minorHAnsi"/>
          <w:bCs w:val="0"/>
          <w:i w:val="0"/>
          <w:iCs w:val="0"/>
          <w:sz w:val="22"/>
          <w:szCs w:val="22"/>
        </w:rPr>
        <w:t>4</w:t>
      </w:r>
      <w:r w:rsidR="00F562CC" w:rsidRPr="007A296E">
        <w:rPr>
          <w:rFonts w:asciiTheme="minorHAnsi" w:hAnsiTheme="minorHAnsi" w:cstheme="minorHAnsi"/>
          <w:bCs w:val="0"/>
          <w:i w:val="0"/>
          <w:iCs w:val="0"/>
          <w:sz w:val="22"/>
          <w:szCs w:val="22"/>
        </w:rPr>
        <w:t>.</w:t>
      </w:r>
      <w:r w:rsidRPr="007A296E">
        <w:rPr>
          <w:rFonts w:asciiTheme="minorHAnsi" w:hAnsiTheme="minorHAnsi" w:cstheme="minorHAnsi"/>
          <w:bCs w:val="0"/>
          <w:i w:val="0"/>
          <w:iCs w:val="0"/>
          <w:sz w:val="22"/>
          <w:szCs w:val="22"/>
        </w:rPr>
        <w:t xml:space="preserve"> GODINU</w:t>
      </w:r>
    </w:p>
    <w:p w:rsidR="00BD68D0" w:rsidRPr="007A296E" w:rsidRDefault="00BD68D0" w:rsidP="00A71CED">
      <w:pPr>
        <w:pStyle w:val="Tijeloteksta2"/>
        <w:spacing w:after="0" w:line="240" w:lineRule="auto"/>
        <w:jc w:val="center"/>
        <w:rPr>
          <w:rFonts w:asciiTheme="minorHAnsi" w:hAnsiTheme="minorHAnsi" w:cstheme="minorHAnsi"/>
          <w:b/>
          <w:sz w:val="22"/>
          <w:szCs w:val="22"/>
        </w:rPr>
      </w:pPr>
    </w:p>
    <w:p w:rsidR="007C415E" w:rsidRPr="007A296E" w:rsidRDefault="00BD68D0" w:rsidP="00A71CED">
      <w:pPr>
        <w:ind w:right="-1"/>
        <w:jc w:val="both"/>
        <w:rPr>
          <w:rFonts w:asciiTheme="minorHAnsi" w:hAnsiTheme="minorHAnsi" w:cstheme="minorHAnsi"/>
          <w:sz w:val="22"/>
          <w:szCs w:val="22"/>
          <w:lang w:val="hr-HR"/>
        </w:rPr>
      </w:pPr>
      <w:r w:rsidRPr="007A296E">
        <w:rPr>
          <w:rFonts w:asciiTheme="minorHAnsi" w:hAnsiTheme="minorHAnsi" w:cstheme="minorHAnsi"/>
          <w:b/>
          <w:sz w:val="22"/>
          <w:szCs w:val="22"/>
          <w:lang w:val="hr-HR"/>
        </w:rPr>
        <w:tab/>
        <w:t xml:space="preserve">Predsjednik: </w:t>
      </w:r>
      <w:r w:rsidR="007109B0" w:rsidRPr="007A296E">
        <w:rPr>
          <w:rFonts w:asciiTheme="minorHAnsi" w:hAnsiTheme="minorHAnsi" w:cstheme="minorHAnsi"/>
          <w:sz w:val="22"/>
          <w:szCs w:val="22"/>
          <w:lang w:val="hr-HR"/>
        </w:rPr>
        <w:t xml:space="preserve">U materijalima za sjednicu primili ste godišnji izvještaj o izvršenju Proračuna Općine Hlebine za </w:t>
      </w:r>
      <w:r w:rsidR="00F562CC" w:rsidRPr="007A296E">
        <w:rPr>
          <w:rFonts w:asciiTheme="minorHAnsi" w:hAnsiTheme="minorHAnsi" w:cstheme="minorHAnsi"/>
          <w:sz w:val="22"/>
          <w:szCs w:val="22"/>
          <w:lang w:val="hr-HR"/>
        </w:rPr>
        <w:t>202</w:t>
      </w:r>
      <w:r w:rsidR="00AF1C91">
        <w:rPr>
          <w:rFonts w:asciiTheme="minorHAnsi" w:hAnsiTheme="minorHAnsi" w:cstheme="minorHAnsi"/>
          <w:sz w:val="22"/>
          <w:szCs w:val="22"/>
          <w:lang w:val="hr-HR"/>
        </w:rPr>
        <w:t>4</w:t>
      </w:r>
      <w:r w:rsidR="00F562CC" w:rsidRPr="007A296E">
        <w:rPr>
          <w:rFonts w:asciiTheme="minorHAnsi" w:hAnsiTheme="minorHAnsi" w:cstheme="minorHAnsi"/>
          <w:sz w:val="22"/>
          <w:szCs w:val="22"/>
          <w:lang w:val="hr-HR"/>
        </w:rPr>
        <w:t>.</w:t>
      </w:r>
      <w:r w:rsidR="007109B0" w:rsidRPr="007A296E">
        <w:rPr>
          <w:rFonts w:asciiTheme="minorHAnsi" w:hAnsiTheme="minorHAnsi" w:cstheme="minorHAnsi"/>
          <w:sz w:val="22"/>
          <w:szCs w:val="22"/>
          <w:lang w:val="hr-HR"/>
        </w:rPr>
        <w:t xml:space="preserve"> godinu</w:t>
      </w:r>
      <w:r w:rsidR="00E1407D" w:rsidRPr="007A296E">
        <w:rPr>
          <w:rFonts w:asciiTheme="minorHAnsi" w:hAnsiTheme="minorHAnsi" w:cstheme="minorHAnsi"/>
          <w:sz w:val="22"/>
          <w:szCs w:val="22"/>
          <w:lang w:val="hr-HR"/>
        </w:rPr>
        <w:t xml:space="preserve"> sa pripadajućim prilozima. </w:t>
      </w:r>
      <w:r w:rsidR="007109B0" w:rsidRPr="007A296E">
        <w:rPr>
          <w:rFonts w:asciiTheme="minorHAnsi" w:hAnsiTheme="minorHAnsi" w:cstheme="minorHAnsi"/>
          <w:sz w:val="22"/>
          <w:szCs w:val="22"/>
          <w:lang w:val="hr-HR"/>
        </w:rPr>
        <w:t xml:space="preserve"> </w:t>
      </w:r>
    </w:p>
    <w:p w:rsidR="007C415E" w:rsidRPr="007A296E" w:rsidRDefault="007C415E" w:rsidP="00A71CED">
      <w:pPr>
        <w:ind w:right="-1"/>
        <w:jc w:val="both"/>
        <w:rPr>
          <w:rFonts w:asciiTheme="minorHAnsi" w:hAnsiTheme="minorHAnsi" w:cstheme="minorHAnsi"/>
          <w:sz w:val="22"/>
          <w:szCs w:val="22"/>
          <w:lang w:val="hr-HR"/>
        </w:rPr>
      </w:pPr>
    </w:p>
    <w:p w:rsidR="007C415E" w:rsidRDefault="002A65BB" w:rsidP="00A71CED">
      <w:pPr>
        <w:pStyle w:val="Bezproreda"/>
        <w:ind w:firstLine="708"/>
        <w:jc w:val="both"/>
        <w:rPr>
          <w:rFonts w:asciiTheme="minorHAnsi" w:hAnsiTheme="minorHAnsi" w:cstheme="minorHAnsi"/>
          <w:sz w:val="22"/>
          <w:szCs w:val="22"/>
        </w:rPr>
      </w:pPr>
      <w:r w:rsidRPr="007A296E">
        <w:rPr>
          <w:rFonts w:asciiTheme="minorHAnsi" w:hAnsiTheme="minorHAnsi" w:cstheme="minorHAnsi"/>
          <w:b/>
          <w:sz w:val="22"/>
          <w:szCs w:val="22"/>
        </w:rPr>
        <w:t>Đurđica Kovaček</w:t>
      </w:r>
      <w:r w:rsidR="007C415E" w:rsidRPr="007A296E">
        <w:rPr>
          <w:rFonts w:asciiTheme="minorHAnsi" w:hAnsiTheme="minorHAnsi" w:cstheme="minorHAnsi"/>
          <w:b/>
          <w:sz w:val="22"/>
          <w:szCs w:val="22"/>
        </w:rPr>
        <w:t xml:space="preserve">: </w:t>
      </w:r>
      <w:r w:rsidR="007C415E" w:rsidRPr="007A296E">
        <w:rPr>
          <w:rFonts w:asciiTheme="minorHAnsi" w:hAnsiTheme="minorHAnsi" w:cstheme="minorHAnsi"/>
          <w:bCs/>
          <w:sz w:val="22"/>
          <w:szCs w:val="22"/>
        </w:rPr>
        <w:t xml:space="preserve">Sveukupno prihodi i primici ostvareni su u iznosu </w:t>
      </w:r>
      <w:r w:rsidR="00AF1C91">
        <w:rPr>
          <w:rFonts w:asciiTheme="minorHAnsi" w:hAnsiTheme="minorHAnsi" w:cstheme="minorHAnsi"/>
          <w:bCs/>
          <w:sz w:val="22"/>
          <w:szCs w:val="22"/>
        </w:rPr>
        <w:t>1.182.045,94</w:t>
      </w:r>
      <w:r w:rsidRPr="007A296E">
        <w:rPr>
          <w:rFonts w:asciiTheme="minorHAnsi" w:hAnsiTheme="minorHAnsi" w:cstheme="minorHAnsi"/>
          <w:bCs/>
          <w:sz w:val="22"/>
          <w:szCs w:val="22"/>
        </w:rPr>
        <w:t xml:space="preserve"> eura</w:t>
      </w:r>
      <w:r w:rsidR="007C415E" w:rsidRPr="007A296E">
        <w:rPr>
          <w:rFonts w:asciiTheme="minorHAnsi" w:hAnsiTheme="minorHAnsi" w:cstheme="minorHAnsi"/>
          <w:bCs/>
          <w:sz w:val="22"/>
          <w:szCs w:val="22"/>
        </w:rPr>
        <w:t xml:space="preserve"> odnosno </w:t>
      </w:r>
      <w:r w:rsidR="00AF1C91">
        <w:rPr>
          <w:rFonts w:asciiTheme="minorHAnsi" w:hAnsiTheme="minorHAnsi" w:cstheme="minorHAnsi"/>
          <w:bCs/>
          <w:sz w:val="22"/>
          <w:szCs w:val="22"/>
        </w:rPr>
        <w:t xml:space="preserve">99,55 </w:t>
      </w:r>
      <w:r w:rsidR="007C415E" w:rsidRPr="007A296E">
        <w:rPr>
          <w:rFonts w:asciiTheme="minorHAnsi" w:hAnsiTheme="minorHAnsi" w:cstheme="minorHAnsi"/>
          <w:bCs/>
          <w:sz w:val="22"/>
          <w:szCs w:val="22"/>
        </w:rPr>
        <w:t>% od plana. Sveukupni rashodi i i</w:t>
      </w:r>
      <w:r w:rsidR="007C415E" w:rsidRPr="007A296E">
        <w:rPr>
          <w:rFonts w:asciiTheme="minorHAnsi" w:hAnsiTheme="minorHAnsi" w:cstheme="minorHAnsi"/>
          <w:sz w:val="22"/>
          <w:szCs w:val="22"/>
        </w:rPr>
        <w:t xml:space="preserve">zdaci ostvareni su u iznosu </w:t>
      </w:r>
      <w:r w:rsidR="00AF1C91">
        <w:rPr>
          <w:rFonts w:asciiTheme="minorHAnsi" w:hAnsiTheme="minorHAnsi" w:cstheme="minorHAnsi"/>
          <w:sz w:val="22"/>
          <w:szCs w:val="22"/>
        </w:rPr>
        <w:t xml:space="preserve">1.233.625,62 </w:t>
      </w:r>
      <w:r w:rsidRPr="007A296E">
        <w:rPr>
          <w:rFonts w:asciiTheme="minorHAnsi" w:hAnsiTheme="minorHAnsi" w:cstheme="minorHAnsi"/>
          <w:sz w:val="22"/>
          <w:szCs w:val="22"/>
        </w:rPr>
        <w:t>eura</w:t>
      </w:r>
      <w:r w:rsidR="007C415E" w:rsidRPr="007A296E">
        <w:rPr>
          <w:rFonts w:asciiTheme="minorHAnsi" w:hAnsiTheme="minorHAnsi" w:cstheme="minorHAnsi"/>
          <w:sz w:val="22"/>
          <w:szCs w:val="22"/>
        </w:rPr>
        <w:t xml:space="preserve"> ili </w:t>
      </w:r>
      <w:r w:rsidRPr="007A296E">
        <w:rPr>
          <w:rFonts w:asciiTheme="minorHAnsi" w:hAnsiTheme="minorHAnsi" w:cstheme="minorHAnsi"/>
          <w:sz w:val="22"/>
          <w:szCs w:val="22"/>
        </w:rPr>
        <w:t>9</w:t>
      </w:r>
      <w:r w:rsidR="00AF1C91">
        <w:rPr>
          <w:rFonts w:asciiTheme="minorHAnsi" w:hAnsiTheme="minorHAnsi" w:cstheme="minorHAnsi"/>
          <w:sz w:val="22"/>
          <w:szCs w:val="22"/>
        </w:rPr>
        <w:t xml:space="preserve">7,63 </w:t>
      </w:r>
      <w:r w:rsidR="007C415E" w:rsidRPr="007A296E">
        <w:rPr>
          <w:rFonts w:asciiTheme="minorHAnsi" w:hAnsiTheme="minorHAnsi" w:cstheme="minorHAnsi"/>
          <w:sz w:val="22"/>
          <w:szCs w:val="22"/>
        </w:rPr>
        <w:t xml:space="preserve">% od Plana. Oni se sastoje od Rashoda poslovanja u iznosu  </w:t>
      </w:r>
      <w:r w:rsidR="00AF1C91">
        <w:rPr>
          <w:rFonts w:asciiTheme="minorHAnsi" w:hAnsiTheme="minorHAnsi" w:cstheme="minorHAnsi"/>
          <w:sz w:val="22"/>
          <w:szCs w:val="22"/>
        </w:rPr>
        <w:t>575.480,85</w:t>
      </w:r>
      <w:r w:rsidRPr="007A296E">
        <w:rPr>
          <w:rFonts w:asciiTheme="minorHAnsi" w:hAnsiTheme="minorHAnsi" w:cstheme="minorHAnsi"/>
          <w:sz w:val="22"/>
          <w:szCs w:val="22"/>
        </w:rPr>
        <w:t xml:space="preserve"> eura</w:t>
      </w:r>
      <w:r w:rsidR="007C415E" w:rsidRPr="007A296E">
        <w:rPr>
          <w:rFonts w:asciiTheme="minorHAnsi" w:hAnsiTheme="minorHAnsi" w:cstheme="minorHAnsi"/>
          <w:sz w:val="22"/>
          <w:szCs w:val="22"/>
        </w:rPr>
        <w:t xml:space="preserve"> ili </w:t>
      </w:r>
      <w:r w:rsidR="00AF1C91">
        <w:rPr>
          <w:rFonts w:asciiTheme="minorHAnsi" w:hAnsiTheme="minorHAnsi" w:cstheme="minorHAnsi"/>
          <w:sz w:val="22"/>
          <w:szCs w:val="22"/>
        </w:rPr>
        <w:t xml:space="preserve">95,21 </w:t>
      </w:r>
      <w:r w:rsidR="007C415E" w:rsidRPr="007A296E">
        <w:rPr>
          <w:rFonts w:asciiTheme="minorHAnsi" w:hAnsiTheme="minorHAnsi" w:cstheme="minorHAnsi"/>
          <w:sz w:val="22"/>
          <w:szCs w:val="22"/>
        </w:rPr>
        <w:t xml:space="preserve">% i rashoda za nabavu nefinancijske imovine u iznosu </w:t>
      </w:r>
      <w:r w:rsidR="00AF1C91">
        <w:rPr>
          <w:rFonts w:asciiTheme="minorHAnsi" w:hAnsiTheme="minorHAnsi" w:cstheme="minorHAnsi"/>
          <w:sz w:val="22"/>
          <w:szCs w:val="22"/>
        </w:rPr>
        <w:t xml:space="preserve">658.144,77 </w:t>
      </w:r>
      <w:r w:rsidRPr="007A296E">
        <w:rPr>
          <w:rFonts w:asciiTheme="minorHAnsi" w:hAnsiTheme="minorHAnsi" w:cstheme="minorHAnsi"/>
          <w:sz w:val="22"/>
          <w:szCs w:val="22"/>
        </w:rPr>
        <w:t>eura</w:t>
      </w:r>
      <w:r w:rsidR="007C415E" w:rsidRPr="007A296E">
        <w:rPr>
          <w:rFonts w:asciiTheme="minorHAnsi" w:hAnsiTheme="minorHAnsi" w:cstheme="minorHAnsi"/>
          <w:sz w:val="22"/>
          <w:szCs w:val="22"/>
        </w:rPr>
        <w:t xml:space="preserve">  ili </w:t>
      </w:r>
      <w:r w:rsidR="004B62A1" w:rsidRPr="007A296E">
        <w:rPr>
          <w:rFonts w:asciiTheme="minorHAnsi" w:hAnsiTheme="minorHAnsi" w:cstheme="minorHAnsi"/>
          <w:sz w:val="22"/>
          <w:szCs w:val="22"/>
        </w:rPr>
        <w:t>9</w:t>
      </w:r>
      <w:r w:rsidRPr="007A296E">
        <w:rPr>
          <w:rFonts w:asciiTheme="minorHAnsi" w:hAnsiTheme="minorHAnsi" w:cstheme="minorHAnsi"/>
          <w:sz w:val="22"/>
          <w:szCs w:val="22"/>
        </w:rPr>
        <w:t>9,</w:t>
      </w:r>
      <w:r w:rsidR="00AF1C91">
        <w:rPr>
          <w:rFonts w:asciiTheme="minorHAnsi" w:hAnsiTheme="minorHAnsi" w:cstheme="minorHAnsi"/>
          <w:sz w:val="22"/>
          <w:szCs w:val="22"/>
        </w:rPr>
        <w:t xml:space="preserve">85 </w:t>
      </w:r>
      <w:r w:rsidR="007C415E" w:rsidRPr="007A296E">
        <w:rPr>
          <w:rFonts w:asciiTheme="minorHAnsi" w:hAnsiTheme="minorHAnsi" w:cstheme="minorHAnsi"/>
          <w:sz w:val="22"/>
          <w:szCs w:val="22"/>
        </w:rPr>
        <w:t>% od Plana.</w:t>
      </w:r>
      <w:r w:rsidR="00AF1C91">
        <w:rPr>
          <w:rFonts w:asciiTheme="minorHAnsi" w:hAnsiTheme="minorHAnsi" w:cstheme="minorHAnsi"/>
          <w:sz w:val="22"/>
          <w:szCs w:val="22"/>
        </w:rPr>
        <w:t xml:space="preserve"> Manjak prihoda u 2024. godini pokriven je prenesenim viškom prihoda </w:t>
      </w:r>
      <w:r w:rsidR="007C415E" w:rsidRPr="007A296E">
        <w:rPr>
          <w:rFonts w:asciiTheme="minorHAnsi" w:hAnsiTheme="minorHAnsi" w:cstheme="minorHAnsi"/>
          <w:sz w:val="22"/>
          <w:szCs w:val="22"/>
        </w:rPr>
        <w:t xml:space="preserve"> </w:t>
      </w:r>
      <w:r w:rsidR="00AF1C91">
        <w:rPr>
          <w:rFonts w:asciiTheme="minorHAnsi" w:hAnsiTheme="minorHAnsi" w:cstheme="minorHAnsi"/>
          <w:sz w:val="22"/>
          <w:szCs w:val="22"/>
        </w:rPr>
        <w:t xml:space="preserve">iz 2023. godine u iznosu 147.667,29 eura. </w:t>
      </w:r>
      <w:r w:rsidRPr="007A296E">
        <w:rPr>
          <w:rFonts w:asciiTheme="minorHAnsi" w:hAnsiTheme="minorHAnsi" w:cstheme="minorHAnsi"/>
          <w:sz w:val="22"/>
          <w:szCs w:val="22"/>
        </w:rPr>
        <w:t>Višak prihoda ostvaren u 202</w:t>
      </w:r>
      <w:r w:rsidR="00AF1C91">
        <w:rPr>
          <w:rFonts w:asciiTheme="minorHAnsi" w:hAnsiTheme="minorHAnsi" w:cstheme="minorHAnsi"/>
          <w:sz w:val="22"/>
          <w:szCs w:val="22"/>
        </w:rPr>
        <w:t>4</w:t>
      </w:r>
      <w:r w:rsidRPr="007A296E">
        <w:rPr>
          <w:rFonts w:asciiTheme="minorHAnsi" w:hAnsiTheme="minorHAnsi" w:cstheme="minorHAnsi"/>
          <w:sz w:val="22"/>
          <w:szCs w:val="22"/>
        </w:rPr>
        <w:t xml:space="preserve">. godini iznosi </w:t>
      </w:r>
      <w:r w:rsidR="00AF1C91">
        <w:rPr>
          <w:rFonts w:asciiTheme="minorHAnsi" w:hAnsiTheme="minorHAnsi" w:cstheme="minorHAnsi"/>
          <w:sz w:val="22"/>
          <w:szCs w:val="22"/>
        </w:rPr>
        <w:t xml:space="preserve">89.640,97 </w:t>
      </w:r>
      <w:r w:rsidRPr="007A296E">
        <w:rPr>
          <w:rFonts w:asciiTheme="minorHAnsi" w:hAnsiTheme="minorHAnsi" w:cstheme="minorHAnsi"/>
          <w:sz w:val="22"/>
          <w:szCs w:val="22"/>
        </w:rPr>
        <w:t xml:space="preserve"> eura. </w:t>
      </w:r>
      <w:r w:rsidR="007C415E" w:rsidRPr="007A296E">
        <w:rPr>
          <w:rFonts w:asciiTheme="minorHAnsi" w:hAnsiTheme="minorHAnsi" w:cstheme="minorHAnsi"/>
          <w:sz w:val="22"/>
          <w:szCs w:val="22"/>
        </w:rPr>
        <w:t xml:space="preserve">Proračun se sastoji od četiri razdjela. Razdjel 001. Općinsko vijeće i općinski načelnik – rashodi </w:t>
      </w:r>
      <w:r w:rsidR="00AF1C91">
        <w:rPr>
          <w:rFonts w:asciiTheme="minorHAnsi" w:hAnsiTheme="minorHAnsi" w:cstheme="minorHAnsi"/>
          <w:sz w:val="22"/>
          <w:szCs w:val="22"/>
        </w:rPr>
        <w:t xml:space="preserve">157.59,91 </w:t>
      </w:r>
      <w:r w:rsidRPr="007A296E">
        <w:rPr>
          <w:rFonts w:asciiTheme="minorHAnsi" w:hAnsiTheme="minorHAnsi" w:cstheme="minorHAnsi"/>
          <w:sz w:val="22"/>
          <w:szCs w:val="22"/>
        </w:rPr>
        <w:t>eura</w:t>
      </w:r>
      <w:r w:rsidR="004B62A1" w:rsidRPr="007A296E">
        <w:rPr>
          <w:rFonts w:asciiTheme="minorHAnsi" w:hAnsiTheme="minorHAnsi" w:cstheme="minorHAnsi"/>
          <w:sz w:val="22"/>
          <w:szCs w:val="22"/>
        </w:rPr>
        <w:t xml:space="preserve"> </w:t>
      </w:r>
      <w:r w:rsidR="007C415E" w:rsidRPr="007A296E">
        <w:rPr>
          <w:rFonts w:asciiTheme="minorHAnsi" w:hAnsiTheme="minorHAnsi" w:cstheme="minorHAnsi"/>
          <w:sz w:val="22"/>
          <w:szCs w:val="22"/>
        </w:rPr>
        <w:t xml:space="preserve">ili </w:t>
      </w:r>
      <w:r w:rsidR="004F4B7D" w:rsidRPr="007A296E">
        <w:rPr>
          <w:rFonts w:asciiTheme="minorHAnsi" w:hAnsiTheme="minorHAnsi" w:cstheme="minorHAnsi"/>
          <w:sz w:val="22"/>
          <w:szCs w:val="22"/>
        </w:rPr>
        <w:t>9</w:t>
      </w:r>
      <w:r w:rsidR="00AF1C91">
        <w:rPr>
          <w:rFonts w:asciiTheme="minorHAnsi" w:hAnsiTheme="minorHAnsi" w:cstheme="minorHAnsi"/>
          <w:sz w:val="22"/>
          <w:szCs w:val="22"/>
        </w:rPr>
        <w:t xml:space="preserve">9,33 </w:t>
      </w:r>
      <w:r w:rsidR="007C415E" w:rsidRPr="007A296E">
        <w:rPr>
          <w:rFonts w:asciiTheme="minorHAnsi" w:hAnsiTheme="minorHAnsi" w:cstheme="minorHAnsi"/>
          <w:sz w:val="22"/>
          <w:szCs w:val="22"/>
        </w:rPr>
        <w:t>% od plana, Razdjel 002. Jedinstveni upravni odjel –</w:t>
      </w:r>
      <w:r w:rsidR="00AF1C91">
        <w:rPr>
          <w:rFonts w:asciiTheme="minorHAnsi" w:hAnsiTheme="minorHAnsi" w:cstheme="minorHAnsi"/>
          <w:sz w:val="22"/>
          <w:szCs w:val="22"/>
        </w:rPr>
        <w:t xml:space="preserve">122.030,04 </w:t>
      </w:r>
      <w:r w:rsidRPr="007A296E">
        <w:rPr>
          <w:rFonts w:asciiTheme="minorHAnsi" w:hAnsiTheme="minorHAnsi" w:cstheme="minorHAnsi"/>
          <w:sz w:val="22"/>
          <w:szCs w:val="22"/>
        </w:rPr>
        <w:t>eura</w:t>
      </w:r>
      <w:r w:rsidR="007C415E" w:rsidRPr="007A296E">
        <w:rPr>
          <w:rFonts w:asciiTheme="minorHAnsi" w:hAnsiTheme="minorHAnsi" w:cstheme="minorHAnsi"/>
          <w:sz w:val="22"/>
          <w:szCs w:val="22"/>
        </w:rPr>
        <w:t xml:space="preserve"> ili </w:t>
      </w:r>
      <w:r w:rsidR="004F4B7D" w:rsidRPr="007A296E">
        <w:rPr>
          <w:rFonts w:asciiTheme="minorHAnsi" w:hAnsiTheme="minorHAnsi" w:cstheme="minorHAnsi"/>
          <w:sz w:val="22"/>
          <w:szCs w:val="22"/>
        </w:rPr>
        <w:t>99,</w:t>
      </w:r>
      <w:r w:rsidR="00AF1C91">
        <w:rPr>
          <w:rFonts w:asciiTheme="minorHAnsi" w:hAnsiTheme="minorHAnsi" w:cstheme="minorHAnsi"/>
          <w:sz w:val="22"/>
          <w:szCs w:val="22"/>
        </w:rPr>
        <w:t xml:space="preserve">21 </w:t>
      </w:r>
      <w:r w:rsidR="007C415E" w:rsidRPr="007A296E">
        <w:rPr>
          <w:rFonts w:asciiTheme="minorHAnsi" w:hAnsiTheme="minorHAnsi" w:cstheme="minorHAnsi"/>
          <w:sz w:val="22"/>
          <w:szCs w:val="22"/>
        </w:rPr>
        <w:t xml:space="preserve">% od plana, Razdjel 003. Društvene, socijalne i druge djelatnosti – </w:t>
      </w:r>
      <w:r w:rsidR="00AF1C91">
        <w:rPr>
          <w:rFonts w:asciiTheme="minorHAnsi" w:hAnsiTheme="minorHAnsi" w:cstheme="minorHAnsi"/>
          <w:sz w:val="22"/>
          <w:szCs w:val="22"/>
        </w:rPr>
        <w:t>221.43,49</w:t>
      </w:r>
      <w:r w:rsidR="004F4B7D" w:rsidRPr="007A296E">
        <w:rPr>
          <w:rFonts w:asciiTheme="minorHAnsi" w:hAnsiTheme="minorHAnsi" w:cstheme="minorHAnsi"/>
          <w:sz w:val="22"/>
          <w:szCs w:val="22"/>
        </w:rPr>
        <w:t xml:space="preserve"> </w:t>
      </w:r>
      <w:r w:rsidRPr="007A296E">
        <w:rPr>
          <w:rFonts w:asciiTheme="minorHAnsi" w:hAnsiTheme="minorHAnsi" w:cstheme="minorHAnsi"/>
          <w:sz w:val="22"/>
          <w:szCs w:val="22"/>
        </w:rPr>
        <w:t>eura</w:t>
      </w:r>
      <w:r w:rsidR="007C415E" w:rsidRPr="007A296E">
        <w:rPr>
          <w:rFonts w:asciiTheme="minorHAnsi" w:hAnsiTheme="minorHAnsi" w:cstheme="minorHAnsi"/>
          <w:sz w:val="22"/>
          <w:szCs w:val="22"/>
        </w:rPr>
        <w:t xml:space="preserve"> ili </w:t>
      </w:r>
      <w:r w:rsidR="004B62A1" w:rsidRPr="007A296E">
        <w:rPr>
          <w:rFonts w:asciiTheme="minorHAnsi" w:hAnsiTheme="minorHAnsi" w:cstheme="minorHAnsi"/>
          <w:sz w:val="22"/>
          <w:szCs w:val="22"/>
        </w:rPr>
        <w:t>9</w:t>
      </w:r>
      <w:r w:rsidR="004F4B7D" w:rsidRPr="007A296E">
        <w:rPr>
          <w:rFonts w:asciiTheme="minorHAnsi" w:hAnsiTheme="minorHAnsi" w:cstheme="minorHAnsi"/>
          <w:sz w:val="22"/>
          <w:szCs w:val="22"/>
        </w:rPr>
        <w:t>9,</w:t>
      </w:r>
      <w:r w:rsidR="00AF1C91">
        <w:rPr>
          <w:rFonts w:asciiTheme="minorHAnsi" w:hAnsiTheme="minorHAnsi" w:cstheme="minorHAnsi"/>
          <w:sz w:val="22"/>
          <w:szCs w:val="22"/>
        </w:rPr>
        <w:t xml:space="preserve">87 </w:t>
      </w:r>
      <w:r w:rsidR="007C415E" w:rsidRPr="007A296E">
        <w:rPr>
          <w:rFonts w:asciiTheme="minorHAnsi" w:hAnsiTheme="minorHAnsi" w:cstheme="minorHAnsi"/>
          <w:sz w:val="22"/>
          <w:szCs w:val="22"/>
        </w:rPr>
        <w:t>% od plana i Razdjel 004. Komunalno gospodarstvo –</w:t>
      </w:r>
      <w:r w:rsidR="008C2DF0">
        <w:rPr>
          <w:rFonts w:asciiTheme="minorHAnsi" w:hAnsiTheme="minorHAnsi" w:cstheme="minorHAnsi"/>
          <w:sz w:val="22"/>
          <w:szCs w:val="22"/>
        </w:rPr>
        <w:t xml:space="preserve"> 738.738,82</w:t>
      </w:r>
      <w:r w:rsidR="004F4B7D" w:rsidRPr="007A296E">
        <w:rPr>
          <w:rFonts w:asciiTheme="minorHAnsi" w:hAnsiTheme="minorHAnsi" w:cstheme="minorHAnsi"/>
          <w:sz w:val="22"/>
          <w:szCs w:val="22"/>
        </w:rPr>
        <w:t xml:space="preserve"> </w:t>
      </w:r>
      <w:r w:rsidRPr="007A296E">
        <w:rPr>
          <w:rFonts w:asciiTheme="minorHAnsi" w:hAnsiTheme="minorHAnsi" w:cstheme="minorHAnsi"/>
          <w:sz w:val="22"/>
          <w:szCs w:val="22"/>
        </w:rPr>
        <w:t>eura</w:t>
      </w:r>
      <w:r w:rsidR="007C415E" w:rsidRPr="007A296E">
        <w:rPr>
          <w:rFonts w:asciiTheme="minorHAnsi" w:hAnsiTheme="minorHAnsi" w:cstheme="minorHAnsi"/>
          <w:sz w:val="22"/>
          <w:szCs w:val="22"/>
        </w:rPr>
        <w:t xml:space="preserve"> ili </w:t>
      </w:r>
      <w:r w:rsidR="008C2DF0">
        <w:rPr>
          <w:rFonts w:asciiTheme="minorHAnsi" w:hAnsiTheme="minorHAnsi" w:cstheme="minorHAnsi"/>
          <w:sz w:val="22"/>
          <w:szCs w:val="22"/>
        </w:rPr>
        <w:t xml:space="preserve">96,43 </w:t>
      </w:r>
      <w:r w:rsidR="007C415E" w:rsidRPr="007A296E">
        <w:rPr>
          <w:rFonts w:asciiTheme="minorHAnsi" w:hAnsiTheme="minorHAnsi" w:cstheme="minorHAnsi"/>
          <w:sz w:val="22"/>
          <w:szCs w:val="22"/>
        </w:rPr>
        <w:t xml:space="preserve">% od plana. </w:t>
      </w:r>
      <w:r w:rsidR="004F4B7D" w:rsidRPr="007A296E">
        <w:rPr>
          <w:rFonts w:asciiTheme="minorHAnsi" w:hAnsiTheme="minorHAnsi" w:cstheme="minorHAnsi"/>
          <w:sz w:val="22"/>
          <w:szCs w:val="22"/>
        </w:rPr>
        <w:t>Odluka o raspodjeli rezultata poslovanja Općine Hlebine za 202</w:t>
      </w:r>
      <w:r w:rsidR="008C2DF0">
        <w:rPr>
          <w:rFonts w:asciiTheme="minorHAnsi" w:hAnsiTheme="minorHAnsi" w:cstheme="minorHAnsi"/>
          <w:sz w:val="22"/>
          <w:szCs w:val="22"/>
        </w:rPr>
        <w:t>4</w:t>
      </w:r>
      <w:r w:rsidR="004F4B7D" w:rsidRPr="007A296E">
        <w:rPr>
          <w:rFonts w:asciiTheme="minorHAnsi" w:hAnsiTheme="minorHAnsi" w:cstheme="minorHAnsi"/>
          <w:sz w:val="22"/>
          <w:szCs w:val="22"/>
        </w:rPr>
        <w:t xml:space="preserve">. godinu, </w:t>
      </w:r>
      <w:r w:rsidR="004C496A" w:rsidRPr="007A296E">
        <w:rPr>
          <w:rFonts w:asciiTheme="minorHAnsi" w:hAnsiTheme="minorHAnsi" w:cstheme="minorHAnsi"/>
          <w:sz w:val="22"/>
          <w:szCs w:val="22"/>
        </w:rPr>
        <w:t>Izvještaj o zaduživanju na domaćem i stranom tržištu novca i kapitala, Izvještaj o korištenju Proračunske zalihe, Izvještaj o danim jamstvima i izdacima po jamstvima, Obrazloženje ostvarenja prihoda i primitaka, rashoda i izdataka, nalaze se u prilogu ovog Godišnjeg izvještaja o izvršenju Proračuna Općine Hlebine za 202</w:t>
      </w:r>
      <w:r w:rsidR="008C2DF0">
        <w:rPr>
          <w:rFonts w:asciiTheme="minorHAnsi" w:hAnsiTheme="minorHAnsi" w:cstheme="minorHAnsi"/>
          <w:sz w:val="22"/>
          <w:szCs w:val="22"/>
        </w:rPr>
        <w:t>4</w:t>
      </w:r>
      <w:r w:rsidR="004C496A" w:rsidRPr="007A296E">
        <w:rPr>
          <w:rFonts w:asciiTheme="minorHAnsi" w:hAnsiTheme="minorHAnsi" w:cstheme="minorHAnsi"/>
          <w:sz w:val="22"/>
          <w:szCs w:val="22"/>
        </w:rPr>
        <w:t xml:space="preserve">. godinu, te su njegov sastavni dio. </w:t>
      </w:r>
    </w:p>
    <w:p w:rsidR="00BC49E8" w:rsidRPr="007A296E" w:rsidRDefault="00BC49E8" w:rsidP="00A71CED">
      <w:pPr>
        <w:pStyle w:val="Bezproreda"/>
        <w:ind w:firstLine="708"/>
        <w:jc w:val="both"/>
        <w:rPr>
          <w:rFonts w:asciiTheme="minorHAnsi" w:hAnsiTheme="minorHAnsi" w:cstheme="minorHAnsi"/>
          <w:sz w:val="22"/>
          <w:szCs w:val="22"/>
        </w:rPr>
      </w:pPr>
    </w:p>
    <w:p w:rsidR="00BC49E8" w:rsidRDefault="004C496A" w:rsidP="00A71CED">
      <w:pPr>
        <w:pStyle w:val="Bezproreda"/>
        <w:jc w:val="both"/>
        <w:rPr>
          <w:rFonts w:asciiTheme="minorHAnsi" w:hAnsiTheme="minorHAnsi" w:cstheme="minorHAnsi"/>
          <w:sz w:val="22"/>
          <w:szCs w:val="22"/>
        </w:rPr>
      </w:pPr>
      <w:r w:rsidRPr="007A296E">
        <w:rPr>
          <w:rFonts w:asciiTheme="minorHAnsi" w:hAnsiTheme="minorHAnsi" w:cstheme="minorHAnsi"/>
          <w:bCs/>
          <w:sz w:val="22"/>
          <w:szCs w:val="22"/>
        </w:rPr>
        <w:tab/>
      </w:r>
      <w:bookmarkStart w:id="0" w:name="_Hlk193884066"/>
      <w:r w:rsidR="007C415E" w:rsidRPr="007A296E">
        <w:rPr>
          <w:rFonts w:asciiTheme="minorHAnsi" w:hAnsiTheme="minorHAnsi" w:cstheme="minorHAnsi"/>
          <w:b/>
          <w:sz w:val="22"/>
          <w:szCs w:val="22"/>
        </w:rPr>
        <w:t>Predsjednik:</w:t>
      </w:r>
      <w:r w:rsidR="007C415E" w:rsidRPr="007A296E">
        <w:rPr>
          <w:rFonts w:asciiTheme="minorHAnsi" w:hAnsiTheme="minorHAnsi" w:cstheme="minorHAnsi"/>
          <w:sz w:val="22"/>
          <w:szCs w:val="22"/>
        </w:rPr>
        <w:t xml:space="preserve"> </w:t>
      </w:r>
      <w:r w:rsidR="007109B0" w:rsidRPr="007A296E">
        <w:rPr>
          <w:rFonts w:asciiTheme="minorHAnsi" w:hAnsiTheme="minorHAnsi" w:cstheme="minorHAnsi"/>
          <w:sz w:val="22"/>
          <w:szCs w:val="22"/>
        </w:rPr>
        <w:t>Otvaram raspravu. Da li se netko javlja za riječ, da li ima pitanja?</w:t>
      </w:r>
      <w:r w:rsidR="004F4B7D" w:rsidRPr="007A296E">
        <w:rPr>
          <w:rFonts w:asciiTheme="minorHAnsi" w:hAnsiTheme="minorHAnsi" w:cstheme="minorHAnsi"/>
          <w:sz w:val="22"/>
          <w:szCs w:val="22"/>
        </w:rPr>
        <w:t xml:space="preserve"> </w:t>
      </w:r>
      <w:r w:rsidR="007109B0" w:rsidRPr="007A296E">
        <w:rPr>
          <w:rFonts w:asciiTheme="minorHAnsi" w:hAnsiTheme="minorHAnsi" w:cstheme="minorHAnsi"/>
          <w:sz w:val="22"/>
          <w:szCs w:val="22"/>
        </w:rPr>
        <w:t>Obzirom da ne</w:t>
      </w:r>
      <w:r w:rsidR="00940D11" w:rsidRPr="007A296E">
        <w:rPr>
          <w:rFonts w:asciiTheme="minorHAnsi" w:hAnsiTheme="minorHAnsi" w:cstheme="minorHAnsi"/>
          <w:sz w:val="22"/>
          <w:szCs w:val="22"/>
        </w:rPr>
        <w:t>ma</w:t>
      </w:r>
      <w:r w:rsidR="007109B0" w:rsidRPr="007A296E">
        <w:rPr>
          <w:rFonts w:asciiTheme="minorHAnsi" w:hAnsiTheme="minorHAnsi" w:cstheme="minorHAnsi"/>
          <w:sz w:val="22"/>
          <w:szCs w:val="22"/>
        </w:rPr>
        <w:t xml:space="preserve"> dajem godišnji izvještaj o izvršenju Proračuna Općine Hlebine za </w:t>
      </w:r>
      <w:r w:rsidR="00F562CC" w:rsidRPr="007A296E">
        <w:rPr>
          <w:rFonts w:asciiTheme="minorHAnsi" w:hAnsiTheme="minorHAnsi" w:cstheme="minorHAnsi"/>
          <w:sz w:val="22"/>
          <w:szCs w:val="22"/>
        </w:rPr>
        <w:t>202</w:t>
      </w:r>
      <w:r w:rsidR="008C2DF0">
        <w:rPr>
          <w:rFonts w:asciiTheme="minorHAnsi" w:hAnsiTheme="minorHAnsi" w:cstheme="minorHAnsi"/>
          <w:sz w:val="22"/>
          <w:szCs w:val="22"/>
        </w:rPr>
        <w:t>4</w:t>
      </w:r>
      <w:r w:rsidR="00F562CC" w:rsidRPr="007A296E">
        <w:rPr>
          <w:rFonts w:asciiTheme="minorHAnsi" w:hAnsiTheme="minorHAnsi" w:cstheme="minorHAnsi"/>
          <w:sz w:val="22"/>
          <w:szCs w:val="22"/>
        </w:rPr>
        <w:t>.</w:t>
      </w:r>
      <w:r w:rsidR="005C24CF" w:rsidRPr="007A296E">
        <w:rPr>
          <w:rFonts w:asciiTheme="minorHAnsi" w:hAnsiTheme="minorHAnsi" w:cstheme="minorHAnsi"/>
          <w:sz w:val="22"/>
          <w:szCs w:val="22"/>
        </w:rPr>
        <w:t xml:space="preserve"> godinu </w:t>
      </w:r>
      <w:r w:rsidR="0069355B" w:rsidRPr="007A296E">
        <w:rPr>
          <w:rFonts w:asciiTheme="minorHAnsi" w:hAnsiTheme="minorHAnsi" w:cstheme="minorHAnsi"/>
          <w:sz w:val="22"/>
          <w:szCs w:val="22"/>
        </w:rPr>
        <w:t xml:space="preserve">sa pripadajućim prilozima </w:t>
      </w:r>
      <w:r w:rsidR="005C24CF" w:rsidRPr="007A296E">
        <w:rPr>
          <w:rFonts w:asciiTheme="minorHAnsi" w:hAnsiTheme="minorHAnsi" w:cstheme="minorHAnsi"/>
          <w:sz w:val="22"/>
          <w:szCs w:val="22"/>
        </w:rPr>
        <w:t xml:space="preserve">na usvajanje. </w:t>
      </w:r>
    </w:p>
    <w:p w:rsidR="00BD68D0" w:rsidRPr="007A296E" w:rsidRDefault="005C24CF" w:rsidP="00A71CED">
      <w:pPr>
        <w:pStyle w:val="Bezproreda"/>
        <w:jc w:val="both"/>
        <w:rPr>
          <w:rFonts w:asciiTheme="minorHAnsi" w:hAnsiTheme="minorHAnsi" w:cstheme="minorHAnsi"/>
          <w:sz w:val="22"/>
          <w:szCs w:val="22"/>
        </w:rPr>
      </w:pPr>
      <w:r w:rsidRPr="007A296E">
        <w:rPr>
          <w:rFonts w:asciiTheme="minorHAnsi" w:hAnsiTheme="minorHAnsi" w:cstheme="minorHAnsi"/>
          <w:sz w:val="22"/>
          <w:szCs w:val="22"/>
        </w:rPr>
        <w:lastRenderedPageBreak/>
        <w:t>Tko je</w:t>
      </w:r>
      <w:r w:rsidR="00940D11" w:rsidRPr="007A296E">
        <w:rPr>
          <w:rFonts w:asciiTheme="minorHAnsi" w:hAnsiTheme="minorHAnsi" w:cstheme="minorHAnsi"/>
          <w:sz w:val="22"/>
          <w:szCs w:val="22"/>
        </w:rPr>
        <w:t xml:space="preserve"> za,  protiv, suzdržan?</w:t>
      </w:r>
    </w:p>
    <w:p w:rsidR="00BD68D0" w:rsidRPr="007A296E" w:rsidRDefault="00BD68D0" w:rsidP="00A71CED">
      <w:pPr>
        <w:ind w:right="-1"/>
        <w:jc w:val="both"/>
        <w:rPr>
          <w:rFonts w:asciiTheme="minorHAnsi" w:hAnsiTheme="minorHAnsi" w:cstheme="minorHAnsi"/>
          <w:sz w:val="22"/>
          <w:szCs w:val="22"/>
          <w:lang w:val="hr-HR"/>
        </w:rPr>
      </w:pPr>
    </w:p>
    <w:p w:rsidR="00BD68D0" w:rsidRPr="007A296E" w:rsidRDefault="00BD68D0" w:rsidP="00A71CED">
      <w:pPr>
        <w:jc w:val="both"/>
        <w:rPr>
          <w:rFonts w:asciiTheme="minorHAnsi" w:hAnsiTheme="minorHAnsi" w:cstheme="minorHAnsi"/>
          <w:i/>
          <w:sz w:val="22"/>
          <w:szCs w:val="22"/>
          <w:lang w:val="hr-HR"/>
        </w:rPr>
      </w:pPr>
      <w:r w:rsidRPr="007A296E">
        <w:rPr>
          <w:rFonts w:asciiTheme="minorHAnsi" w:hAnsiTheme="minorHAnsi" w:cstheme="minorHAnsi"/>
          <w:sz w:val="22"/>
          <w:szCs w:val="22"/>
          <w:lang w:val="hr-HR"/>
        </w:rPr>
        <w:tab/>
      </w:r>
      <w:r w:rsidRPr="007A296E">
        <w:rPr>
          <w:rFonts w:asciiTheme="minorHAnsi" w:hAnsiTheme="minorHAnsi" w:cstheme="minorHAnsi"/>
          <w:i/>
          <w:sz w:val="22"/>
          <w:szCs w:val="22"/>
          <w:lang w:val="hr-HR"/>
        </w:rPr>
        <w:t>(nakon glasovanja)</w:t>
      </w:r>
    </w:p>
    <w:p w:rsidR="00BD68D0" w:rsidRPr="007A296E" w:rsidRDefault="00BD68D0" w:rsidP="00A71CED">
      <w:pPr>
        <w:pStyle w:val="Bezproreda"/>
        <w:jc w:val="both"/>
        <w:rPr>
          <w:rFonts w:asciiTheme="minorHAnsi" w:hAnsiTheme="minorHAnsi" w:cstheme="minorHAnsi"/>
          <w:sz w:val="22"/>
          <w:szCs w:val="22"/>
        </w:rPr>
      </w:pPr>
    </w:p>
    <w:p w:rsidR="00BD68D0" w:rsidRPr="007A296E" w:rsidRDefault="00BD68D0" w:rsidP="00A71CED">
      <w:pPr>
        <w:pStyle w:val="Bezproreda"/>
        <w:jc w:val="both"/>
        <w:rPr>
          <w:rFonts w:asciiTheme="minorHAnsi" w:hAnsiTheme="minorHAnsi" w:cstheme="minorHAnsi"/>
          <w:b/>
          <w:sz w:val="22"/>
          <w:szCs w:val="22"/>
        </w:rPr>
      </w:pPr>
      <w:r w:rsidRPr="007A296E">
        <w:rPr>
          <w:rFonts w:asciiTheme="minorHAnsi" w:hAnsiTheme="minorHAnsi" w:cstheme="minorHAnsi"/>
          <w:b/>
          <w:sz w:val="22"/>
          <w:szCs w:val="22"/>
        </w:rPr>
        <w:tab/>
        <w:t>Utvrđujem da je Općinsko vijeće</w:t>
      </w:r>
      <w:r w:rsidR="00940D11" w:rsidRPr="007A296E">
        <w:rPr>
          <w:rFonts w:asciiTheme="minorHAnsi" w:hAnsiTheme="minorHAnsi" w:cstheme="minorHAnsi"/>
          <w:b/>
          <w:sz w:val="22"/>
          <w:szCs w:val="22"/>
        </w:rPr>
        <w:t xml:space="preserve"> Općine Hlebine jednoglasno sa </w:t>
      </w:r>
      <w:r w:rsidR="008C2DF0">
        <w:rPr>
          <w:rFonts w:asciiTheme="minorHAnsi" w:hAnsiTheme="minorHAnsi" w:cstheme="minorHAnsi"/>
          <w:b/>
          <w:sz w:val="22"/>
          <w:szCs w:val="22"/>
        </w:rPr>
        <w:t>8</w:t>
      </w:r>
      <w:r w:rsidRPr="007A296E">
        <w:rPr>
          <w:rFonts w:asciiTheme="minorHAnsi" w:hAnsiTheme="minorHAnsi" w:cstheme="minorHAnsi"/>
          <w:b/>
          <w:sz w:val="22"/>
          <w:szCs w:val="22"/>
        </w:rPr>
        <w:t xml:space="preserve"> glasova „za“ </w:t>
      </w:r>
      <w:r w:rsidR="00940D11" w:rsidRPr="007C71D8">
        <w:rPr>
          <w:rFonts w:asciiTheme="minorHAnsi" w:hAnsiTheme="minorHAnsi" w:cstheme="minorHAnsi"/>
          <w:i/>
          <w:sz w:val="22"/>
          <w:szCs w:val="22"/>
        </w:rPr>
        <w:t>(</w:t>
      </w:r>
      <w:r w:rsidR="008C2DF0" w:rsidRPr="007C71D8">
        <w:rPr>
          <w:rFonts w:asciiTheme="minorHAnsi" w:hAnsiTheme="minorHAnsi" w:cstheme="minorHAnsi"/>
          <w:i/>
          <w:sz w:val="22"/>
          <w:szCs w:val="22"/>
        </w:rPr>
        <w:t>8</w:t>
      </w:r>
      <w:r w:rsidRPr="007C71D8">
        <w:rPr>
          <w:rFonts w:asciiTheme="minorHAnsi" w:hAnsiTheme="minorHAnsi" w:cstheme="minorHAnsi"/>
          <w:i/>
          <w:sz w:val="22"/>
          <w:szCs w:val="22"/>
        </w:rPr>
        <w:t xml:space="preserve"> nazočnih)</w:t>
      </w:r>
      <w:r w:rsidRPr="007A296E">
        <w:rPr>
          <w:rFonts w:asciiTheme="minorHAnsi" w:hAnsiTheme="minorHAnsi" w:cstheme="minorHAnsi"/>
          <w:b/>
          <w:sz w:val="22"/>
          <w:szCs w:val="22"/>
        </w:rPr>
        <w:t xml:space="preserve"> donijelo </w:t>
      </w:r>
    </w:p>
    <w:p w:rsidR="00BD68D0" w:rsidRPr="007A296E" w:rsidRDefault="00BD68D0" w:rsidP="00A71CED">
      <w:pPr>
        <w:pStyle w:val="Bezproreda"/>
        <w:jc w:val="both"/>
        <w:rPr>
          <w:rFonts w:asciiTheme="minorHAnsi" w:hAnsiTheme="minorHAnsi" w:cstheme="minorHAnsi"/>
          <w:b/>
          <w:sz w:val="22"/>
          <w:szCs w:val="22"/>
        </w:rPr>
      </w:pPr>
    </w:p>
    <w:p w:rsidR="00BD68D0" w:rsidRPr="007A296E" w:rsidRDefault="00BD68D0" w:rsidP="00A71CED">
      <w:pPr>
        <w:pStyle w:val="Bezproreda"/>
        <w:jc w:val="center"/>
        <w:rPr>
          <w:rFonts w:asciiTheme="minorHAnsi" w:hAnsiTheme="minorHAnsi" w:cstheme="minorHAnsi"/>
          <w:b/>
          <w:bCs/>
          <w:iCs/>
          <w:sz w:val="22"/>
          <w:szCs w:val="22"/>
        </w:rPr>
      </w:pPr>
      <w:r w:rsidRPr="007A296E">
        <w:rPr>
          <w:rFonts w:asciiTheme="minorHAnsi" w:hAnsiTheme="minorHAnsi" w:cstheme="minorHAnsi"/>
          <w:b/>
          <w:bCs/>
          <w:iCs/>
          <w:sz w:val="22"/>
          <w:szCs w:val="22"/>
        </w:rPr>
        <w:t xml:space="preserve">Godišnji izvještaj o izvršenju proračuna Općine Hlebine za </w:t>
      </w:r>
      <w:r w:rsidR="00F562CC" w:rsidRPr="007A296E">
        <w:rPr>
          <w:rFonts w:asciiTheme="minorHAnsi" w:hAnsiTheme="minorHAnsi" w:cstheme="minorHAnsi"/>
          <w:b/>
          <w:bCs/>
          <w:iCs/>
          <w:sz w:val="22"/>
          <w:szCs w:val="22"/>
        </w:rPr>
        <w:t>202</w:t>
      </w:r>
      <w:r w:rsidR="008C2DF0">
        <w:rPr>
          <w:rFonts w:asciiTheme="minorHAnsi" w:hAnsiTheme="minorHAnsi" w:cstheme="minorHAnsi"/>
          <w:b/>
          <w:bCs/>
          <w:iCs/>
          <w:sz w:val="22"/>
          <w:szCs w:val="22"/>
        </w:rPr>
        <w:t>4</w:t>
      </w:r>
      <w:r w:rsidR="00F562CC" w:rsidRPr="007A296E">
        <w:rPr>
          <w:rFonts w:asciiTheme="minorHAnsi" w:hAnsiTheme="minorHAnsi" w:cstheme="minorHAnsi"/>
          <w:b/>
          <w:bCs/>
          <w:iCs/>
          <w:sz w:val="22"/>
          <w:szCs w:val="22"/>
        </w:rPr>
        <w:t>.</w:t>
      </w:r>
      <w:r w:rsidRPr="007A296E">
        <w:rPr>
          <w:rFonts w:asciiTheme="minorHAnsi" w:hAnsiTheme="minorHAnsi" w:cstheme="minorHAnsi"/>
          <w:b/>
          <w:bCs/>
          <w:iCs/>
          <w:sz w:val="22"/>
          <w:szCs w:val="22"/>
        </w:rPr>
        <w:t xml:space="preserve"> godinu</w:t>
      </w:r>
    </w:p>
    <w:p w:rsidR="00BD68D0" w:rsidRPr="007A296E" w:rsidRDefault="00BD68D0" w:rsidP="00A71CED">
      <w:pPr>
        <w:pStyle w:val="Bezproreda"/>
        <w:jc w:val="center"/>
        <w:rPr>
          <w:rFonts w:asciiTheme="minorHAnsi" w:hAnsiTheme="minorHAnsi" w:cstheme="minorHAnsi"/>
          <w:b/>
          <w:bCs/>
          <w:iCs/>
          <w:sz w:val="22"/>
          <w:szCs w:val="22"/>
        </w:rPr>
      </w:pPr>
    </w:p>
    <w:p w:rsidR="00BD68D0" w:rsidRPr="007A296E" w:rsidRDefault="00BD68D0" w:rsidP="00A71CED">
      <w:pPr>
        <w:pStyle w:val="Tijeloteksta"/>
        <w:rPr>
          <w:rFonts w:asciiTheme="minorHAnsi" w:hAnsiTheme="minorHAnsi" w:cstheme="minorHAnsi"/>
          <w:b w:val="0"/>
          <w:iCs w:val="0"/>
          <w:sz w:val="22"/>
          <w:szCs w:val="22"/>
        </w:rPr>
      </w:pPr>
      <w:r w:rsidRPr="007A296E">
        <w:rPr>
          <w:rFonts w:asciiTheme="minorHAnsi" w:hAnsiTheme="minorHAnsi" w:cstheme="minorHAnsi"/>
          <w:b w:val="0"/>
          <w:iCs w:val="0"/>
          <w:sz w:val="22"/>
          <w:szCs w:val="22"/>
        </w:rPr>
        <w:tab/>
        <w:t xml:space="preserve">(Godišnji izvještaj </w:t>
      </w:r>
      <w:r w:rsidR="0069355B" w:rsidRPr="007A296E">
        <w:rPr>
          <w:rFonts w:asciiTheme="minorHAnsi" w:hAnsiTheme="minorHAnsi" w:cstheme="minorHAnsi"/>
          <w:b w:val="0"/>
          <w:iCs w:val="0"/>
          <w:sz w:val="22"/>
          <w:szCs w:val="22"/>
        </w:rPr>
        <w:t xml:space="preserve">sa prilozima </w:t>
      </w:r>
      <w:r w:rsidRPr="007A296E">
        <w:rPr>
          <w:rFonts w:asciiTheme="minorHAnsi" w:hAnsiTheme="minorHAnsi" w:cstheme="minorHAnsi"/>
          <w:b w:val="0"/>
          <w:iCs w:val="0"/>
          <w:sz w:val="22"/>
          <w:szCs w:val="22"/>
        </w:rPr>
        <w:t>prilaže se Zapisniku i čini njegov sastavni dio).</w:t>
      </w:r>
    </w:p>
    <w:p w:rsidR="00BD68D0" w:rsidRDefault="00BD68D0" w:rsidP="00A71CED">
      <w:pPr>
        <w:pStyle w:val="Bezproreda"/>
        <w:jc w:val="center"/>
        <w:rPr>
          <w:rFonts w:asciiTheme="minorHAnsi" w:hAnsiTheme="minorHAnsi" w:cstheme="minorHAnsi"/>
          <w:b/>
          <w:bCs/>
          <w:iCs/>
          <w:sz w:val="22"/>
          <w:szCs w:val="22"/>
        </w:rPr>
      </w:pPr>
    </w:p>
    <w:bookmarkEnd w:id="0"/>
    <w:p w:rsidR="00BD68D0" w:rsidRPr="007A296E" w:rsidRDefault="00BD68D0" w:rsidP="00A71CED">
      <w:pPr>
        <w:pStyle w:val="Tijeloteksta"/>
        <w:jc w:val="center"/>
        <w:rPr>
          <w:rFonts w:asciiTheme="minorHAnsi" w:hAnsiTheme="minorHAnsi" w:cstheme="minorHAnsi"/>
          <w:b w:val="0"/>
          <w:i w:val="0"/>
          <w:iCs w:val="0"/>
          <w:sz w:val="22"/>
          <w:szCs w:val="22"/>
        </w:rPr>
      </w:pPr>
    </w:p>
    <w:p w:rsidR="00BD68D0" w:rsidRPr="007A296E" w:rsidRDefault="00BD68D0" w:rsidP="00A71CED">
      <w:pPr>
        <w:pStyle w:val="Tijeloteksta"/>
        <w:jc w:val="center"/>
        <w:rPr>
          <w:rFonts w:asciiTheme="minorHAnsi" w:hAnsiTheme="minorHAnsi" w:cstheme="minorHAnsi"/>
          <w:i w:val="0"/>
          <w:iCs w:val="0"/>
          <w:sz w:val="22"/>
          <w:szCs w:val="22"/>
        </w:rPr>
      </w:pPr>
      <w:r w:rsidRPr="007A296E">
        <w:rPr>
          <w:rFonts w:asciiTheme="minorHAnsi" w:hAnsiTheme="minorHAnsi" w:cstheme="minorHAnsi"/>
          <w:i w:val="0"/>
          <w:iCs w:val="0"/>
          <w:sz w:val="22"/>
          <w:szCs w:val="22"/>
        </w:rPr>
        <w:t>TOČKA 3.</w:t>
      </w:r>
    </w:p>
    <w:p w:rsidR="00BD68D0" w:rsidRPr="007A296E" w:rsidRDefault="00BD68D0" w:rsidP="00A71CED">
      <w:pPr>
        <w:pStyle w:val="Bezproreda"/>
        <w:jc w:val="center"/>
        <w:rPr>
          <w:rFonts w:asciiTheme="minorHAnsi" w:hAnsiTheme="minorHAnsi" w:cstheme="minorHAnsi"/>
          <w:b/>
          <w:sz w:val="22"/>
          <w:szCs w:val="22"/>
        </w:rPr>
      </w:pPr>
    </w:p>
    <w:p w:rsidR="00BD68D0" w:rsidRPr="007A296E" w:rsidRDefault="00BD68D0" w:rsidP="007A296E">
      <w:pPr>
        <w:pStyle w:val="Tijeloteksta"/>
        <w:jc w:val="center"/>
        <w:rPr>
          <w:rFonts w:asciiTheme="minorHAnsi" w:hAnsiTheme="minorHAnsi" w:cstheme="minorHAnsi"/>
          <w:bCs w:val="0"/>
          <w:i w:val="0"/>
          <w:iCs w:val="0"/>
          <w:sz w:val="22"/>
          <w:szCs w:val="22"/>
        </w:rPr>
      </w:pPr>
      <w:r w:rsidRPr="007A296E">
        <w:rPr>
          <w:rFonts w:asciiTheme="minorHAnsi" w:hAnsiTheme="minorHAnsi" w:cstheme="minorHAnsi"/>
          <w:bCs w:val="0"/>
          <w:i w:val="0"/>
          <w:iCs w:val="0"/>
          <w:sz w:val="22"/>
          <w:szCs w:val="22"/>
        </w:rPr>
        <w:t xml:space="preserve">IZVJEŠĆA O IZVRŠENJU PROGRAMA I PLANA ZA </w:t>
      </w:r>
      <w:r w:rsidR="00F562CC" w:rsidRPr="007A296E">
        <w:rPr>
          <w:rFonts w:asciiTheme="minorHAnsi" w:hAnsiTheme="minorHAnsi" w:cstheme="minorHAnsi"/>
          <w:bCs w:val="0"/>
          <w:i w:val="0"/>
          <w:iCs w:val="0"/>
          <w:sz w:val="22"/>
          <w:szCs w:val="22"/>
        </w:rPr>
        <w:t>202</w:t>
      </w:r>
      <w:r w:rsidR="007C71D8">
        <w:rPr>
          <w:rFonts w:asciiTheme="minorHAnsi" w:hAnsiTheme="minorHAnsi" w:cstheme="minorHAnsi"/>
          <w:bCs w:val="0"/>
          <w:i w:val="0"/>
          <w:iCs w:val="0"/>
          <w:sz w:val="22"/>
          <w:szCs w:val="22"/>
        </w:rPr>
        <w:t>4</w:t>
      </w:r>
      <w:r w:rsidR="00F562CC" w:rsidRPr="007A296E">
        <w:rPr>
          <w:rFonts w:asciiTheme="minorHAnsi" w:hAnsiTheme="minorHAnsi" w:cstheme="minorHAnsi"/>
          <w:bCs w:val="0"/>
          <w:i w:val="0"/>
          <w:iCs w:val="0"/>
          <w:sz w:val="22"/>
          <w:szCs w:val="22"/>
        </w:rPr>
        <w:t>.</w:t>
      </w:r>
      <w:r w:rsidRPr="007A296E">
        <w:rPr>
          <w:rFonts w:asciiTheme="minorHAnsi" w:hAnsiTheme="minorHAnsi" w:cstheme="minorHAnsi"/>
          <w:bCs w:val="0"/>
          <w:i w:val="0"/>
          <w:iCs w:val="0"/>
          <w:sz w:val="22"/>
          <w:szCs w:val="22"/>
        </w:rPr>
        <w:t xml:space="preserve"> GODINU</w:t>
      </w:r>
    </w:p>
    <w:p w:rsidR="00BD68D0" w:rsidRPr="007A296E" w:rsidRDefault="00BD68D0" w:rsidP="00A71CED">
      <w:pPr>
        <w:pStyle w:val="Tijeloteksta"/>
        <w:ind w:left="567"/>
        <w:jc w:val="center"/>
        <w:rPr>
          <w:rFonts w:asciiTheme="minorHAnsi" w:hAnsiTheme="minorHAnsi" w:cstheme="minorHAnsi"/>
          <w:bCs w:val="0"/>
          <w:i w:val="0"/>
          <w:iCs w:val="0"/>
          <w:sz w:val="22"/>
          <w:szCs w:val="22"/>
        </w:rPr>
      </w:pPr>
    </w:p>
    <w:p w:rsidR="007C415E" w:rsidRPr="007A296E" w:rsidRDefault="00BD68D0" w:rsidP="00A71CED">
      <w:pPr>
        <w:pStyle w:val="Tijeloteksta"/>
        <w:rPr>
          <w:rFonts w:asciiTheme="minorHAnsi" w:hAnsiTheme="minorHAnsi" w:cstheme="minorHAnsi"/>
          <w:b w:val="0"/>
          <w:i w:val="0"/>
          <w:sz w:val="22"/>
          <w:szCs w:val="22"/>
        </w:rPr>
      </w:pPr>
      <w:r w:rsidRPr="007A296E">
        <w:rPr>
          <w:rFonts w:asciiTheme="minorHAnsi" w:hAnsiTheme="minorHAnsi" w:cstheme="minorHAnsi"/>
          <w:i w:val="0"/>
          <w:sz w:val="22"/>
          <w:szCs w:val="22"/>
        </w:rPr>
        <w:tab/>
        <w:t xml:space="preserve">Predsjednik: </w:t>
      </w:r>
      <w:r w:rsidR="00940D11" w:rsidRPr="007A296E">
        <w:rPr>
          <w:rFonts w:asciiTheme="minorHAnsi" w:hAnsiTheme="minorHAnsi" w:cstheme="minorHAnsi"/>
          <w:b w:val="0"/>
          <w:i w:val="0"/>
          <w:sz w:val="22"/>
          <w:szCs w:val="22"/>
        </w:rPr>
        <w:t>U materijalima za sjednicu primili ste Izvješća općinske načelnice za</w:t>
      </w:r>
      <w:r w:rsidR="00232D5E" w:rsidRPr="007A296E">
        <w:rPr>
          <w:rFonts w:asciiTheme="minorHAnsi" w:hAnsiTheme="minorHAnsi" w:cstheme="minorHAnsi"/>
          <w:b w:val="0"/>
          <w:i w:val="0"/>
          <w:sz w:val="22"/>
          <w:szCs w:val="22"/>
        </w:rPr>
        <w:t xml:space="preserve"> </w:t>
      </w:r>
      <w:r w:rsidR="007C71D8">
        <w:rPr>
          <w:rFonts w:asciiTheme="minorHAnsi" w:hAnsiTheme="minorHAnsi" w:cstheme="minorHAnsi"/>
          <w:b w:val="0"/>
          <w:i w:val="0"/>
          <w:sz w:val="22"/>
          <w:szCs w:val="22"/>
        </w:rPr>
        <w:t>četrnaest</w:t>
      </w:r>
      <w:r w:rsidR="00F562CC" w:rsidRPr="007A296E">
        <w:rPr>
          <w:rFonts w:asciiTheme="minorHAnsi" w:hAnsiTheme="minorHAnsi" w:cstheme="minorHAnsi"/>
          <w:b w:val="0"/>
          <w:i w:val="0"/>
          <w:sz w:val="22"/>
          <w:szCs w:val="22"/>
        </w:rPr>
        <w:t xml:space="preserve"> </w:t>
      </w:r>
      <w:r w:rsidR="00940D11" w:rsidRPr="007A296E">
        <w:rPr>
          <w:rFonts w:asciiTheme="minorHAnsi" w:hAnsiTheme="minorHAnsi" w:cstheme="minorHAnsi"/>
          <w:b w:val="0"/>
          <w:i w:val="0"/>
          <w:sz w:val="22"/>
          <w:szCs w:val="22"/>
        </w:rPr>
        <w:t xml:space="preserve"> Programa i jedan Plan. </w:t>
      </w:r>
      <w:r w:rsidR="007C415E" w:rsidRPr="007A296E">
        <w:rPr>
          <w:rFonts w:asciiTheme="minorHAnsi" w:hAnsiTheme="minorHAnsi" w:cstheme="minorHAnsi"/>
          <w:b w:val="0"/>
          <w:i w:val="0"/>
          <w:sz w:val="22"/>
          <w:szCs w:val="22"/>
        </w:rPr>
        <w:t xml:space="preserve">Molim obrazloženje po izvješćima. </w:t>
      </w:r>
    </w:p>
    <w:p w:rsidR="007C415E" w:rsidRPr="007A296E" w:rsidRDefault="007C415E" w:rsidP="00A71CED">
      <w:pPr>
        <w:pStyle w:val="Tijeloteksta"/>
        <w:rPr>
          <w:rFonts w:asciiTheme="minorHAnsi" w:hAnsiTheme="minorHAnsi" w:cstheme="minorHAnsi"/>
          <w:b w:val="0"/>
          <w:i w:val="0"/>
          <w:sz w:val="22"/>
          <w:szCs w:val="22"/>
        </w:rPr>
      </w:pPr>
    </w:p>
    <w:p w:rsidR="007C415E" w:rsidRPr="007A296E" w:rsidRDefault="00232D5E" w:rsidP="00A71CED">
      <w:pPr>
        <w:ind w:firstLine="708"/>
        <w:jc w:val="both"/>
        <w:rPr>
          <w:rFonts w:asciiTheme="minorHAnsi" w:hAnsiTheme="minorHAnsi" w:cstheme="minorHAnsi"/>
          <w:sz w:val="22"/>
          <w:szCs w:val="22"/>
          <w:lang w:val="hr-HR"/>
        </w:rPr>
      </w:pPr>
      <w:r w:rsidRPr="007A296E">
        <w:rPr>
          <w:rFonts w:asciiTheme="minorHAnsi" w:hAnsiTheme="minorHAnsi" w:cstheme="minorHAnsi"/>
          <w:b/>
          <w:sz w:val="22"/>
          <w:szCs w:val="22"/>
          <w:lang w:val="hr-HR"/>
        </w:rPr>
        <w:t>Đurđica Kovaček</w:t>
      </w:r>
      <w:r w:rsidR="007C415E" w:rsidRPr="007A296E">
        <w:rPr>
          <w:rFonts w:asciiTheme="minorHAnsi" w:hAnsiTheme="minorHAnsi" w:cstheme="minorHAnsi"/>
          <w:b/>
          <w:sz w:val="22"/>
          <w:szCs w:val="22"/>
          <w:lang w:val="hr-HR"/>
        </w:rPr>
        <w:t>:</w:t>
      </w:r>
      <w:r w:rsidR="007C415E" w:rsidRPr="007A296E">
        <w:rPr>
          <w:rFonts w:asciiTheme="minorHAnsi" w:hAnsiTheme="minorHAnsi" w:cstheme="minorHAnsi"/>
          <w:sz w:val="22"/>
          <w:szCs w:val="22"/>
          <w:lang w:val="hr-HR"/>
        </w:rPr>
        <w:t xml:space="preserve"> U materijalima ste dobili i Izvješća načelnice o izvršenjima svih Programa za 202</w:t>
      </w:r>
      <w:r w:rsidR="007C71D8">
        <w:rPr>
          <w:rFonts w:asciiTheme="minorHAnsi" w:hAnsiTheme="minorHAnsi" w:cstheme="minorHAnsi"/>
          <w:sz w:val="22"/>
          <w:szCs w:val="22"/>
          <w:lang w:val="hr-HR"/>
        </w:rPr>
        <w:t>4</w:t>
      </w:r>
      <w:r w:rsidR="007C415E" w:rsidRPr="007A296E">
        <w:rPr>
          <w:rFonts w:asciiTheme="minorHAnsi" w:hAnsiTheme="minorHAnsi" w:cstheme="minorHAnsi"/>
          <w:sz w:val="22"/>
          <w:szCs w:val="22"/>
          <w:lang w:val="hr-HR"/>
        </w:rPr>
        <w:t>. godinu gdje su detaljnije razrađeni rashodi u Godišnjem izvještaju. To su: Program javnih potreba u sportu, kulturi, spomenička renta, predškolskom odgoju, osnovnom i srednjem školstvu, socijalnoj skrbi, protupožarnoj i civilnoj zaštiti, utroška šumskog</w:t>
      </w:r>
      <w:r w:rsidRPr="007A296E">
        <w:rPr>
          <w:rFonts w:asciiTheme="minorHAnsi" w:hAnsiTheme="minorHAnsi" w:cstheme="minorHAnsi"/>
          <w:sz w:val="22"/>
          <w:szCs w:val="22"/>
          <w:lang w:val="hr-HR"/>
        </w:rPr>
        <w:t xml:space="preserve"> i </w:t>
      </w:r>
      <w:r w:rsidR="007C415E" w:rsidRPr="007A296E">
        <w:rPr>
          <w:rFonts w:asciiTheme="minorHAnsi" w:hAnsiTheme="minorHAnsi" w:cstheme="minorHAnsi"/>
          <w:sz w:val="22"/>
          <w:szCs w:val="22"/>
          <w:lang w:val="hr-HR"/>
        </w:rPr>
        <w:t>vodnog doprinosa,</w:t>
      </w:r>
      <w:r w:rsidRPr="007A296E">
        <w:rPr>
          <w:rFonts w:asciiTheme="minorHAnsi" w:hAnsiTheme="minorHAnsi" w:cstheme="minorHAnsi"/>
          <w:sz w:val="22"/>
          <w:szCs w:val="22"/>
          <w:lang w:val="hr-HR"/>
        </w:rPr>
        <w:t xml:space="preserve"> utroška sredstava ostvarenih od zakupa, prodaje, prodaje izravnom pogodbo</w:t>
      </w:r>
      <w:r w:rsidR="00490238" w:rsidRPr="007A296E">
        <w:rPr>
          <w:rFonts w:asciiTheme="minorHAnsi" w:hAnsiTheme="minorHAnsi" w:cstheme="minorHAnsi"/>
          <w:sz w:val="22"/>
          <w:szCs w:val="22"/>
          <w:lang w:val="hr-HR"/>
        </w:rPr>
        <w:t xml:space="preserve"> poljoprivrednog zemljišta u vlasništvu RH, namjenskom korištenju sredstava naknade za promjenu namjene poljoprivrednog zemljišta, naknade za zadržavanje nezakonito izgrađenih zgrada, </w:t>
      </w:r>
      <w:r w:rsidR="007C71D8">
        <w:rPr>
          <w:rFonts w:asciiTheme="minorHAnsi" w:hAnsiTheme="minorHAnsi" w:cstheme="minorHAnsi"/>
          <w:sz w:val="22"/>
          <w:szCs w:val="22"/>
          <w:lang w:val="hr-HR"/>
        </w:rPr>
        <w:t>p</w:t>
      </w:r>
      <w:r w:rsidR="007C415E" w:rsidRPr="007A296E">
        <w:rPr>
          <w:rFonts w:asciiTheme="minorHAnsi" w:hAnsiTheme="minorHAnsi" w:cstheme="minorHAnsi"/>
          <w:sz w:val="22"/>
          <w:szCs w:val="22"/>
          <w:lang w:val="hr-HR"/>
        </w:rPr>
        <w:t>rogrami održavanja i građenja komunalne infrastrukture</w:t>
      </w:r>
      <w:r w:rsidR="007C71D8">
        <w:rPr>
          <w:rFonts w:asciiTheme="minorHAnsi" w:hAnsiTheme="minorHAnsi" w:cstheme="minorHAnsi"/>
          <w:sz w:val="22"/>
          <w:szCs w:val="22"/>
          <w:lang w:val="hr-HR"/>
        </w:rPr>
        <w:t xml:space="preserve"> i programa u namjenskom korištenju sredstava naknade za koncesiju za eksploataciju mineralnih sirovina. </w:t>
      </w:r>
    </w:p>
    <w:p w:rsidR="007C415E" w:rsidRPr="007A296E" w:rsidRDefault="007C415E" w:rsidP="00A71CED">
      <w:pPr>
        <w:jc w:val="both"/>
        <w:rPr>
          <w:rFonts w:asciiTheme="minorHAnsi" w:hAnsiTheme="minorHAnsi" w:cstheme="minorHAnsi"/>
          <w:sz w:val="22"/>
          <w:szCs w:val="22"/>
          <w:lang w:val="hr-HR"/>
        </w:rPr>
      </w:pPr>
    </w:p>
    <w:p w:rsidR="007C415E" w:rsidRPr="007A296E" w:rsidRDefault="007C415E" w:rsidP="00A71CED">
      <w:pPr>
        <w:pStyle w:val="Tijeloteksta"/>
        <w:numPr>
          <w:ilvl w:val="0"/>
          <w:numId w:val="9"/>
        </w:numPr>
        <w:rPr>
          <w:rFonts w:asciiTheme="minorHAnsi" w:hAnsiTheme="minorHAnsi" w:cstheme="minorHAnsi"/>
          <w:i w:val="0"/>
          <w:sz w:val="22"/>
          <w:szCs w:val="22"/>
        </w:rPr>
      </w:pPr>
      <w:r w:rsidRPr="007A296E">
        <w:rPr>
          <w:rFonts w:asciiTheme="minorHAnsi" w:hAnsiTheme="minorHAnsi" w:cstheme="minorHAnsi"/>
          <w:i w:val="0"/>
          <w:sz w:val="22"/>
          <w:szCs w:val="22"/>
        </w:rPr>
        <w:t>Izvješće o izvršenju Programa javnih potreba u sportu na području Općine Hlebine u 202</w:t>
      </w:r>
      <w:r w:rsidR="007C71D8">
        <w:rPr>
          <w:rFonts w:asciiTheme="minorHAnsi" w:hAnsiTheme="minorHAnsi" w:cstheme="minorHAnsi"/>
          <w:i w:val="0"/>
          <w:sz w:val="22"/>
          <w:szCs w:val="22"/>
        </w:rPr>
        <w:t>4</w:t>
      </w:r>
      <w:r w:rsidRPr="007A296E">
        <w:rPr>
          <w:rFonts w:asciiTheme="minorHAnsi" w:hAnsiTheme="minorHAnsi" w:cstheme="minorHAnsi"/>
          <w:i w:val="0"/>
          <w:sz w:val="22"/>
          <w:szCs w:val="22"/>
        </w:rPr>
        <w:t>. godini.</w:t>
      </w:r>
    </w:p>
    <w:p w:rsidR="000B0898" w:rsidRDefault="000B0898" w:rsidP="00A71CED">
      <w:pPr>
        <w:pStyle w:val="Tijeloteksta"/>
        <w:rPr>
          <w:rFonts w:asciiTheme="minorHAnsi" w:hAnsiTheme="minorHAnsi" w:cstheme="minorHAnsi"/>
          <w:b w:val="0"/>
          <w:i w:val="0"/>
          <w:sz w:val="22"/>
          <w:szCs w:val="22"/>
        </w:rPr>
      </w:pPr>
    </w:p>
    <w:p w:rsidR="007C415E" w:rsidRPr="007A296E" w:rsidRDefault="007C415E" w:rsidP="000B0898">
      <w:pPr>
        <w:pStyle w:val="Tijeloteksta"/>
        <w:ind w:firstLine="360"/>
        <w:rPr>
          <w:rFonts w:asciiTheme="minorHAnsi" w:hAnsiTheme="minorHAnsi" w:cstheme="minorHAnsi"/>
          <w:b w:val="0"/>
          <w:i w:val="0"/>
          <w:sz w:val="22"/>
          <w:szCs w:val="22"/>
        </w:rPr>
      </w:pPr>
      <w:r w:rsidRPr="007A296E">
        <w:rPr>
          <w:rFonts w:asciiTheme="minorHAnsi" w:hAnsiTheme="minorHAnsi" w:cstheme="minorHAnsi"/>
          <w:b w:val="0"/>
          <w:i w:val="0"/>
          <w:sz w:val="22"/>
          <w:szCs w:val="22"/>
        </w:rPr>
        <w:t>U Programu javnih potreba u sportu na području Općine Hlebine u 202</w:t>
      </w:r>
      <w:r w:rsidR="007C71D8">
        <w:rPr>
          <w:rFonts w:asciiTheme="minorHAnsi" w:hAnsiTheme="minorHAnsi" w:cstheme="minorHAnsi"/>
          <w:b w:val="0"/>
          <w:i w:val="0"/>
          <w:sz w:val="22"/>
          <w:szCs w:val="22"/>
        </w:rPr>
        <w:t>4</w:t>
      </w:r>
      <w:r w:rsidRPr="007A296E">
        <w:rPr>
          <w:rFonts w:asciiTheme="minorHAnsi" w:hAnsiTheme="minorHAnsi" w:cstheme="minorHAnsi"/>
          <w:b w:val="0"/>
          <w:i w:val="0"/>
          <w:sz w:val="22"/>
          <w:szCs w:val="22"/>
        </w:rPr>
        <w:t xml:space="preserve">. planirana su sredstva u iznosu </w:t>
      </w:r>
      <w:r w:rsidR="007C71D8">
        <w:rPr>
          <w:rFonts w:asciiTheme="minorHAnsi" w:hAnsiTheme="minorHAnsi" w:cstheme="minorHAnsi"/>
          <w:b w:val="0"/>
          <w:i w:val="0"/>
          <w:sz w:val="22"/>
          <w:szCs w:val="22"/>
        </w:rPr>
        <w:t>20.000,00</w:t>
      </w:r>
      <w:r w:rsidRPr="007A296E">
        <w:rPr>
          <w:rFonts w:asciiTheme="minorHAnsi" w:hAnsiTheme="minorHAnsi" w:cstheme="minorHAnsi"/>
          <w:b w:val="0"/>
          <w:i w:val="0"/>
          <w:sz w:val="22"/>
          <w:szCs w:val="22"/>
        </w:rPr>
        <w:t xml:space="preserve"> </w:t>
      </w:r>
      <w:r w:rsidR="002A65BB" w:rsidRPr="007A296E">
        <w:rPr>
          <w:rFonts w:asciiTheme="minorHAnsi" w:hAnsiTheme="minorHAnsi" w:cstheme="minorHAnsi"/>
          <w:b w:val="0"/>
          <w:i w:val="0"/>
          <w:sz w:val="22"/>
          <w:szCs w:val="22"/>
        </w:rPr>
        <w:t>eura</w:t>
      </w:r>
      <w:r w:rsidR="00490238" w:rsidRPr="007A296E">
        <w:rPr>
          <w:rFonts w:asciiTheme="minorHAnsi" w:hAnsiTheme="minorHAnsi" w:cstheme="minorHAnsi"/>
          <w:b w:val="0"/>
          <w:i w:val="0"/>
          <w:sz w:val="22"/>
          <w:szCs w:val="22"/>
        </w:rPr>
        <w:t xml:space="preserve"> i kapitalne u iznosu 4.</w:t>
      </w:r>
      <w:r w:rsidR="007C71D8">
        <w:rPr>
          <w:rFonts w:asciiTheme="minorHAnsi" w:hAnsiTheme="minorHAnsi" w:cstheme="minorHAnsi"/>
          <w:b w:val="0"/>
          <w:i w:val="0"/>
          <w:sz w:val="22"/>
          <w:szCs w:val="22"/>
        </w:rPr>
        <w:t>000</w:t>
      </w:r>
      <w:r w:rsidR="00490238" w:rsidRPr="007A296E">
        <w:rPr>
          <w:rFonts w:asciiTheme="minorHAnsi" w:hAnsiTheme="minorHAnsi" w:cstheme="minorHAnsi"/>
          <w:b w:val="0"/>
          <w:i w:val="0"/>
          <w:sz w:val="22"/>
          <w:szCs w:val="22"/>
        </w:rPr>
        <w:t>,00 eura</w:t>
      </w:r>
      <w:r w:rsidRPr="007A296E">
        <w:rPr>
          <w:rFonts w:asciiTheme="minorHAnsi" w:hAnsiTheme="minorHAnsi" w:cstheme="minorHAnsi"/>
          <w:b w:val="0"/>
          <w:i w:val="0"/>
          <w:sz w:val="22"/>
          <w:szCs w:val="22"/>
        </w:rPr>
        <w:t xml:space="preserve">, a ostvarena u iznosu </w:t>
      </w:r>
      <w:r w:rsidR="00D93ADE">
        <w:rPr>
          <w:rFonts w:asciiTheme="minorHAnsi" w:hAnsiTheme="minorHAnsi" w:cstheme="minorHAnsi"/>
          <w:b w:val="0"/>
          <w:i w:val="0"/>
          <w:sz w:val="22"/>
          <w:szCs w:val="22"/>
        </w:rPr>
        <w:t xml:space="preserve">20.000,00 </w:t>
      </w:r>
      <w:r w:rsidR="002A65BB" w:rsidRPr="007A296E">
        <w:rPr>
          <w:rFonts w:asciiTheme="minorHAnsi" w:hAnsiTheme="minorHAnsi" w:cstheme="minorHAnsi"/>
          <w:b w:val="0"/>
          <w:i w:val="0"/>
          <w:sz w:val="22"/>
          <w:szCs w:val="22"/>
        </w:rPr>
        <w:t>eura</w:t>
      </w:r>
      <w:r w:rsidR="00490238" w:rsidRPr="007A296E">
        <w:rPr>
          <w:rFonts w:asciiTheme="minorHAnsi" w:hAnsiTheme="minorHAnsi" w:cstheme="minorHAnsi"/>
          <w:b w:val="0"/>
          <w:i w:val="0"/>
          <w:sz w:val="22"/>
          <w:szCs w:val="22"/>
        </w:rPr>
        <w:t xml:space="preserve"> za sportske aktivnosti i 4.</w:t>
      </w:r>
      <w:r w:rsidR="00D93ADE">
        <w:rPr>
          <w:rFonts w:asciiTheme="minorHAnsi" w:hAnsiTheme="minorHAnsi" w:cstheme="minorHAnsi"/>
          <w:b w:val="0"/>
          <w:i w:val="0"/>
          <w:sz w:val="22"/>
          <w:szCs w:val="22"/>
        </w:rPr>
        <w:t>000,00</w:t>
      </w:r>
      <w:r w:rsidR="00490238" w:rsidRPr="007A296E">
        <w:rPr>
          <w:rFonts w:asciiTheme="minorHAnsi" w:hAnsiTheme="minorHAnsi" w:cstheme="minorHAnsi"/>
          <w:b w:val="0"/>
          <w:i w:val="0"/>
          <w:sz w:val="22"/>
          <w:szCs w:val="22"/>
        </w:rPr>
        <w:t xml:space="preserve"> eura za kapitalne donacije</w:t>
      </w:r>
      <w:r w:rsidRPr="007A296E">
        <w:rPr>
          <w:rFonts w:asciiTheme="minorHAnsi" w:hAnsiTheme="minorHAnsi" w:cstheme="minorHAnsi"/>
          <w:b w:val="0"/>
          <w:i w:val="0"/>
          <w:sz w:val="22"/>
          <w:szCs w:val="22"/>
        </w:rPr>
        <w:t>. Sredstva su doznačena korisnicima  kako slijedi:</w:t>
      </w:r>
    </w:p>
    <w:p w:rsidR="007C415E" w:rsidRPr="007A296E" w:rsidRDefault="007C415E" w:rsidP="00A71CED">
      <w:pPr>
        <w:numPr>
          <w:ilvl w:val="0"/>
          <w:numId w:val="4"/>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Nogometni klub “Lipa” Hlebine u iznosu </w:t>
      </w:r>
      <w:r w:rsidR="00490238" w:rsidRPr="007A296E">
        <w:rPr>
          <w:rFonts w:asciiTheme="minorHAnsi" w:hAnsiTheme="minorHAnsi" w:cstheme="minorHAnsi"/>
          <w:sz w:val="22"/>
          <w:szCs w:val="22"/>
          <w:lang w:val="hr-HR"/>
        </w:rPr>
        <w:t>1</w:t>
      </w:r>
      <w:r w:rsidR="00D93ADE">
        <w:rPr>
          <w:rFonts w:asciiTheme="minorHAnsi" w:hAnsiTheme="minorHAnsi" w:cstheme="minorHAnsi"/>
          <w:sz w:val="22"/>
          <w:szCs w:val="22"/>
          <w:lang w:val="hr-HR"/>
        </w:rPr>
        <w:t>5</w:t>
      </w:r>
      <w:r w:rsidR="00490238" w:rsidRPr="007A296E">
        <w:rPr>
          <w:rFonts w:asciiTheme="minorHAnsi" w:hAnsiTheme="minorHAnsi" w:cstheme="minorHAnsi"/>
          <w:sz w:val="22"/>
          <w:szCs w:val="22"/>
          <w:lang w:val="hr-HR"/>
        </w:rPr>
        <w:t>.</w:t>
      </w:r>
      <w:r w:rsidR="00D93ADE">
        <w:rPr>
          <w:rFonts w:asciiTheme="minorHAnsi" w:hAnsiTheme="minorHAnsi" w:cstheme="minorHAnsi"/>
          <w:sz w:val="22"/>
          <w:szCs w:val="22"/>
          <w:lang w:val="hr-HR"/>
        </w:rPr>
        <w:t>5</w:t>
      </w:r>
      <w:r w:rsidR="00490238" w:rsidRPr="007A296E">
        <w:rPr>
          <w:rFonts w:asciiTheme="minorHAnsi" w:hAnsiTheme="minorHAnsi" w:cstheme="minorHAnsi"/>
          <w:sz w:val="22"/>
          <w:szCs w:val="22"/>
          <w:lang w:val="hr-HR"/>
        </w:rPr>
        <w:t>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Pr="007A296E" w:rsidRDefault="007C415E" w:rsidP="00A71CED">
      <w:pPr>
        <w:numPr>
          <w:ilvl w:val="0"/>
          <w:numId w:val="4"/>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Športski ribolovni klub “Drava” Hlebine u iznosu </w:t>
      </w:r>
      <w:r w:rsidR="00490238" w:rsidRPr="007A296E">
        <w:rPr>
          <w:rFonts w:asciiTheme="minorHAnsi" w:hAnsiTheme="minorHAnsi" w:cstheme="minorHAnsi"/>
          <w:sz w:val="22"/>
          <w:szCs w:val="22"/>
          <w:lang w:val="hr-HR"/>
        </w:rPr>
        <w:t>1.</w:t>
      </w:r>
      <w:r w:rsidR="00D93ADE">
        <w:rPr>
          <w:rFonts w:asciiTheme="minorHAnsi" w:hAnsiTheme="minorHAnsi" w:cstheme="minorHAnsi"/>
          <w:sz w:val="22"/>
          <w:szCs w:val="22"/>
          <w:lang w:val="hr-HR"/>
        </w:rPr>
        <w:t>7</w:t>
      </w:r>
      <w:r w:rsidR="00490238" w:rsidRPr="007A296E">
        <w:rPr>
          <w:rFonts w:asciiTheme="minorHAnsi" w:hAnsiTheme="minorHAnsi" w:cstheme="minorHAnsi"/>
          <w:sz w:val="22"/>
          <w:szCs w:val="22"/>
          <w:lang w:val="hr-HR"/>
        </w:rPr>
        <w:t>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Pr="007A296E" w:rsidRDefault="007C415E" w:rsidP="00A71CED">
      <w:pPr>
        <w:numPr>
          <w:ilvl w:val="0"/>
          <w:numId w:val="4"/>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Lovačka udruga “Lisica” Hlebine u iznosu </w:t>
      </w:r>
      <w:r w:rsidR="00490238" w:rsidRPr="007A296E">
        <w:rPr>
          <w:rFonts w:asciiTheme="minorHAnsi" w:hAnsiTheme="minorHAnsi" w:cstheme="minorHAnsi"/>
          <w:sz w:val="22"/>
          <w:szCs w:val="22"/>
          <w:lang w:val="hr-HR"/>
        </w:rPr>
        <w:t>1.</w:t>
      </w:r>
      <w:r w:rsidR="00D93ADE">
        <w:rPr>
          <w:rFonts w:asciiTheme="minorHAnsi" w:hAnsiTheme="minorHAnsi" w:cstheme="minorHAnsi"/>
          <w:sz w:val="22"/>
          <w:szCs w:val="22"/>
          <w:lang w:val="hr-HR"/>
        </w:rPr>
        <w:t>8</w:t>
      </w:r>
      <w:r w:rsidR="00490238" w:rsidRPr="007A296E">
        <w:rPr>
          <w:rFonts w:asciiTheme="minorHAnsi" w:hAnsiTheme="minorHAnsi" w:cstheme="minorHAnsi"/>
          <w:sz w:val="22"/>
          <w:szCs w:val="22"/>
          <w:lang w:val="hr-HR"/>
        </w:rPr>
        <w:t>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Pr="007A296E" w:rsidRDefault="007C415E" w:rsidP="00A71CED">
      <w:pPr>
        <w:numPr>
          <w:ilvl w:val="0"/>
          <w:numId w:val="4"/>
        </w:num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Športski ribolovni klub “Hlebine” Hlebine u iznosu </w:t>
      </w:r>
      <w:r w:rsidR="00D93ADE">
        <w:rPr>
          <w:rFonts w:asciiTheme="minorHAnsi" w:hAnsiTheme="minorHAnsi" w:cstheme="minorHAnsi"/>
          <w:sz w:val="22"/>
          <w:szCs w:val="22"/>
          <w:lang w:val="hr-HR"/>
        </w:rPr>
        <w:t>1.0</w:t>
      </w:r>
      <w:r w:rsidR="00490238" w:rsidRPr="007A296E">
        <w:rPr>
          <w:rFonts w:asciiTheme="minorHAnsi" w:hAnsiTheme="minorHAnsi" w:cstheme="minorHAnsi"/>
          <w:sz w:val="22"/>
          <w:szCs w:val="22"/>
          <w:lang w:val="hr-HR"/>
        </w:rPr>
        <w:t xml:space="preserve">00,00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Default="00D93ADE" w:rsidP="003924CC">
      <w:pPr>
        <w:numPr>
          <w:ilvl w:val="0"/>
          <w:numId w:val="4"/>
        </w:numPr>
        <w:jc w:val="both"/>
        <w:rPr>
          <w:rFonts w:asciiTheme="minorHAnsi" w:hAnsiTheme="minorHAnsi" w:cstheme="minorHAnsi"/>
          <w:sz w:val="22"/>
          <w:szCs w:val="22"/>
          <w:lang w:val="hr-HR"/>
        </w:rPr>
      </w:pPr>
      <w:r w:rsidRPr="00D93ADE">
        <w:rPr>
          <w:rFonts w:asciiTheme="minorHAnsi" w:hAnsiTheme="minorHAnsi" w:cstheme="minorHAnsi"/>
          <w:sz w:val="22"/>
          <w:szCs w:val="22"/>
          <w:lang w:val="hr-HR"/>
        </w:rPr>
        <w:t xml:space="preserve">Sredstva u 4.000,00 eura doznačena su Lovačkoj udruzi „Lisica“ Hlebine za kapitalno ulaganje u Lovački dom u vlasništvu udruge.   </w:t>
      </w:r>
    </w:p>
    <w:p w:rsidR="00D93ADE" w:rsidRPr="00D93ADE" w:rsidRDefault="00D93ADE" w:rsidP="00D93ADE">
      <w:pPr>
        <w:ind w:left="1080"/>
        <w:jc w:val="both"/>
        <w:rPr>
          <w:rFonts w:asciiTheme="minorHAnsi" w:hAnsiTheme="minorHAnsi" w:cstheme="minorHAnsi"/>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javnih potreba u kulturi na području Općine Hlebine u 202</w:t>
      </w:r>
      <w:r w:rsidR="00D93ADE">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jc w:val="both"/>
        <w:rPr>
          <w:rFonts w:asciiTheme="minorHAnsi" w:hAnsiTheme="minorHAnsi" w:cstheme="minorHAnsi"/>
          <w:sz w:val="22"/>
          <w:szCs w:val="22"/>
          <w:lang w:val="hr-HR"/>
        </w:rPr>
      </w:pPr>
    </w:p>
    <w:p w:rsidR="007C415E" w:rsidRPr="007A296E"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javnih potreba u kulturi na području Općine Hlebine u 202</w:t>
      </w:r>
      <w:r w:rsidR="00D93ADE">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D93ADE">
        <w:rPr>
          <w:rFonts w:asciiTheme="minorHAnsi" w:hAnsiTheme="minorHAnsi" w:cstheme="minorHAnsi"/>
          <w:sz w:val="22"/>
          <w:szCs w:val="22"/>
          <w:lang w:val="hr-HR"/>
        </w:rPr>
        <w:t>8.750,00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ostvarena u iznosu </w:t>
      </w:r>
      <w:r w:rsidR="00D93ADE">
        <w:rPr>
          <w:rFonts w:asciiTheme="minorHAnsi" w:hAnsiTheme="minorHAnsi" w:cstheme="minorHAnsi"/>
          <w:sz w:val="22"/>
          <w:szCs w:val="22"/>
          <w:lang w:val="hr-HR"/>
        </w:rPr>
        <w:t>8.750,00</w:t>
      </w:r>
      <w:r w:rsidR="00490238"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Sredstva su doznačena slijedećim korisnicima: </w:t>
      </w:r>
    </w:p>
    <w:p w:rsidR="007C415E" w:rsidRPr="007A296E" w:rsidRDefault="007C415E" w:rsidP="00A71CED">
      <w:pPr>
        <w:numPr>
          <w:ilvl w:val="0"/>
          <w:numId w:val="2"/>
        </w:numPr>
        <w:suppressAutoHyphens/>
        <w:ind w:left="1069"/>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 adaptaciju i građenje objekta Župe svete Katarine u svoti </w:t>
      </w:r>
      <w:r w:rsidR="00D93ADE">
        <w:rPr>
          <w:rFonts w:asciiTheme="minorHAnsi" w:hAnsiTheme="minorHAnsi" w:cstheme="minorHAnsi"/>
          <w:sz w:val="22"/>
          <w:szCs w:val="22"/>
          <w:lang w:val="hr-HR"/>
        </w:rPr>
        <w:t>7.000,00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Pr="007A296E" w:rsidRDefault="007C415E" w:rsidP="00A71CED">
      <w:pPr>
        <w:numPr>
          <w:ilvl w:val="0"/>
          <w:numId w:val="2"/>
        </w:numPr>
        <w:suppressAutoHyphens/>
        <w:ind w:left="1069"/>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 poticanja stvaralaštva i razvoja kulture u svoti </w:t>
      </w:r>
      <w:r w:rsidR="00490238" w:rsidRPr="007A296E">
        <w:rPr>
          <w:rFonts w:asciiTheme="minorHAnsi" w:hAnsiTheme="minorHAnsi" w:cstheme="minorHAnsi"/>
          <w:sz w:val="22"/>
          <w:szCs w:val="22"/>
          <w:lang w:val="hr-HR"/>
        </w:rPr>
        <w:t>1.</w:t>
      </w:r>
      <w:r w:rsidR="00D93ADE">
        <w:rPr>
          <w:rFonts w:asciiTheme="minorHAnsi" w:hAnsiTheme="minorHAnsi" w:cstheme="minorHAnsi"/>
          <w:sz w:val="22"/>
          <w:szCs w:val="22"/>
          <w:lang w:val="hr-HR"/>
        </w:rPr>
        <w:t>750</w:t>
      </w:r>
      <w:r w:rsidR="00490238" w:rsidRPr="007A296E">
        <w:rPr>
          <w:rFonts w:asciiTheme="minorHAnsi" w:hAnsiTheme="minorHAnsi" w:cstheme="minorHAnsi"/>
          <w:sz w:val="22"/>
          <w:szCs w:val="22"/>
          <w:lang w:val="hr-HR"/>
        </w:rPr>
        <w:t>,00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w:t>
      </w:r>
    </w:p>
    <w:p w:rsidR="007C415E" w:rsidRPr="007A296E" w:rsidRDefault="007C415E" w:rsidP="00A71CED">
      <w:pPr>
        <w:jc w:val="both"/>
        <w:rPr>
          <w:rFonts w:asciiTheme="minorHAnsi" w:hAnsiTheme="minorHAnsi" w:cstheme="minorHAnsi"/>
          <w:b/>
          <w:bCs/>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bCs/>
          <w:sz w:val="22"/>
          <w:szCs w:val="22"/>
          <w:lang w:val="hr-HR"/>
        </w:rPr>
      </w:pPr>
      <w:r w:rsidRPr="007A296E">
        <w:rPr>
          <w:rFonts w:asciiTheme="minorHAnsi" w:hAnsiTheme="minorHAnsi" w:cstheme="minorHAnsi"/>
          <w:b/>
          <w:bCs/>
          <w:sz w:val="22"/>
          <w:szCs w:val="22"/>
          <w:lang w:val="hr-HR"/>
        </w:rPr>
        <w:t>Izvješće o izvršenju Programa utroška sredstava spomeničke rente na području Općine Hlebine u 202</w:t>
      </w:r>
      <w:r w:rsidR="00BC49E8">
        <w:rPr>
          <w:rFonts w:asciiTheme="minorHAnsi" w:hAnsiTheme="minorHAnsi" w:cstheme="minorHAnsi"/>
          <w:b/>
          <w:bCs/>
          <w:sz w:val="22"/>
          <w:szCs w:val="22"/>
          <w:lang w:val="hr-HR"/>
        </w:rPr>
        <w:t>4</w:t>
      </w:r>
      <w:r w:rsidRPr="007A296E">
        <w:rPr>
          <w:rFonts w:asciiTheme="minorHAnsi" w:hAnsiTheme="minorHAnsi" w:cstheme="minorHAnsi"/>
          <w:b/>
          <w:bCs/>
          <w:sz w:val="22"/>
          <w:szCs w:val="22"/>
          <w:lang w:val="hr-HR"/>
        </w:rPr>
        <w:t xml:space="preserve">. godini. </w:t>
      </w:r>
    </w:p>
    <w:p w:rsidR="000B0898" w:rsidRDefault="000B0898" w:rsidP="000B0898">
      <w:pPr>
        <w:ind w:firstLine="360"/>
        <w:jc w:val="both"/>
        <w:rPr>
          <w:rFonts w:asciiTheme="minorHAnsi" w:hAnsiTheme="minorHAnsi" w:cstheme="minorHAnsi"/>
          <w:bCs/>
          <w:sz w:val="22"/>
          <w:szCs w:val="22"/>
          <w:lang w:val="hr-HR"/>
        </w:rPr>
      </w:pPr>
    </w:p>
    <w:p w:rsidR="00490238" w:rsidRDefault="007C415E" w:rsidP="000B0898">
      <w:pPr>
        <w:ind w:firstLine="708"/>
        <w:jc w:val="both"/>
        <w:rPr>
          <w:rFonts w:asciiTheme="minorHAnsi" w:hAnsiTheme="minorHAnsi" w:cstheme="minorHAnsi"/>
          <w:bCs/>
          <w:sz w:val="22"/>
          <w:szCs w:val="22"/>
          <w:lang w:val="hr-HR"/>
        </w:rPr>
      </w:pPr>
      <w:r w:rsidRPr="007A296E">
        <w:rPr>
          <w:rFonts w:asciiTheme="minorHAnsi" w:hAnsiTheme="minorHAnsi" w:cstheme="minorHAnsi"/>
          <w:bCs/>
          <w:sz w:val="22"/>
          <w:szCs w:val="22"/>
          <w:lang w:val="hr-HR"/>
        </w:rPr>
        <w:t>U Programu utroška sredstava spomeničke rente na području Općine Hlebine u 202</w:t>
      </w:r>
      <w:r w:rsidR="00D93ADE">
        <w:rPr>
          <w:rFonts w:asciiTheme="minorHAnsi" w:hAnsiTheme="minorHAnsi" w:cstheme="minorHAnsi"/>
          <w:bCs/>
          <w:sz w:val="22"/>
          <w:szCs w:val="22"/>
          <w:lang w:val="hr-HR"/>
        </w:rPr>
        <w:t>4</w:t>
      </w:r>
      <w:r w:rsidRPr="007A296E">
        <w:rPr>
          <w:rFonts w:asciiTheme="minorHAnsi" w:hAnsiTheme="minorHAnsi" w:cstheme="minorHAnsi"/>
          <w:bCs/>
          <w:sz w:val="22"/>
          <w:szCs w:val="22"/>
          <w:lang w:val="hr-HR"/>
        </w:rPr>
        <w:t xml:space="preserve">. godini planirana su u svoti </w:t>
      </w:r>
      <w:r w:rsidR="00490238" w:rsidRPr="007A296E">
        <w:rPr>
          <w:rFonts w:asciiTheme="minorHAnsi" w:hAnsiTheme="minorHAnsi" w:cstheme="minorHAnsi"/>
          <w:bCs/>
          <w:sz w:val="22"/>
          <w:szCs w:val="22"/>
          <w:lang w:val="hr-HR"/>
        </w:rPr>
        <w:t>1</w:t>
      </w:r>
      <w:r w:rsidR="00D93ADE">
        <w:rPr>
          <w:rFonts w:asciiTheme="minorHAnsi" w:hAnsiTheme="minorHAnsi" w:cstheme="minorHAnsi"/>
          <w:bCs/>
          <w:sz w:val="22"/>
          <w:szCs w:val="22"/>
          <w:lang w:val="hr-HR"/>
        </w:rPr>
        <w:t>0</w:t>
      </w:r>
      <w:r w:rsidR="00490238" w:rsidRPr="007A296E">
        <w:rPr>
          <w:rFonts w:asciiTheme="minorHAnsi" w:hAnsiTheme="minorHAnsi" w:cstheme="minorHAnsi"/>
          <w:bCs/>
          <w:sz w:val="22"/>
          <w:szCs w:val="22"/>
          <w:lang w:val="hr-HR"/>
        </w:rPr>
        <w:t>,00</w:t>
      </w:r>
      <w:r w:rsidRPr="007A296E">
        <w:rPr>
          <w:rFonts w:asciiTheme="minorHAnsi" w:hAnsiTheme="minorHAnsi" w:cstheme="minorHAnsi"/>
          <w:bCs/>
          <w:sz w:val="22"/>
          <w:szCs w:val="22"/>
          <w:lang w:val="hr-HR"/>
        </w:rPr>
        <w:t xml:space="preserve"> </w:t>
      </w:r>
      <w:r w:rsidR="002A65BB" w:rsidRPr="007A296E">
        <w:rPr>
          <w:rFonts w:asciiTheme="minorHAnsi" w:hAnsiTheme="minorHAnsi" w:cstheme="minorHAnsi"/>
          <w:bCs/>
          <w:sz w:val="22"/>
          <w:szCs w:val="22"/>
          <w:lang w:val="hr-HR"/>
        </w:rPr>
        <w:t>eura</w:t>
      </w:r>
      <w:r w:rsidRPr="007A296E">
        <w:rPr>
          <w:rFonts w:asciiTheme="minorHAnsi" w:hAnsiTheme="minorHAnsi" w:cstheme="minorHAnsi"/>
          <w:bCs/>
          <w:sz w:val="22"/>
          <w:szCs w:val="22"/>
          <w:lang w:val="hr-HR"/>
        </w:rPr>
        <w:t xml:space="preserve">, a ostvareno u iznosu </w:t>
      </w:r>
      <w:r w:rsidR="00490238" w:rsidRPr="007A296E">
        <w:rPr>
          <w:rFonts w:asciiTheme="minorHAnsi" w:hAnsiTheme="minorHAnsi" w:cstheme="minorHAnsi"/>
          <w:bCs/>
          <w:sz w:val="22"/>
          <w:szCs w:val="22"/>
          <w:lang w:val="hr-HR"/>
        </w:rPr>
        <w:t>0,</w:t>
      </w:r>
      <w:r w:rsidR="00D93ADE">
        <w:rPr>
          <w:rFonts w:asciiTheme="minorHAnsi" w:hAnsiTheme="minorHAnsi" w:cstheme="minorHAnsi"/>
          <w:bCs/>
          <w:sz w:val="22"/>
          <w:szCs w:val="22"/>
          <w:lang w:val="hr-HR"/>
        </w:rPr>
        <w:t>00</w:t>
      </w:r>
      <w:r w:rsidRPr="007A296E">
        <w:rPr>
          <w:rFonts w:asciiTheme="minorHAnsi" w:hAnsiTheme="minorHAnsi" w:cstheme="minorHAnsi"/>
          <w:bCs/>
          <w:sz w:val="22"/>
          <w:szCs w:val="22"/>
          <w:lang w:val="hr-HR"/>
        </w:rPr>
        <w:t xml:space="preserve"> </w:t>
      </w:r>
      <w:r w:rsidR="002A65BB" w:rsidRPr="007A296E">
        <w:rPr>
          <w:rFonts w:asciiTheme="minorHAnsi" w:hAnsiTheme="minorHAnsi" w:cstheme="minorHAnsi"/>
          <w:bCs/>
          <w:sz w:val="22"/>
          <w:szCs w:val="22"/>
          <w:lang w:val="hr-HR"/>
        </w:rPr>
        <w:t>eura</w:t>
      </w:r>
      <w:r w:rsidRPr="007A296E">
        <w:rPr>
          <w:rFonts w:asciiTheme="minorHAnsi" w:hAnsiTheme="minorHAnsi" w:cstheme="minorHAnsi"/>
          <w:bCs/>
          <w:sz w:val="22"/>
          <w:szCs w:val="22"/>
          <w:lang w:val="hr-HR"/>
        </w:rPr>
        <w:t xml:space="preserve">. </w:t>
      </w:r>
    </w:p>
    <w:p w:rsidR="00D93ADE" w:rsidRPr="007A296E" w:rsidRDefault="00D93ADE" w:rsidP="00A71CED">
      <w:pPr>
        <w:jc w:val="both"/>
        <w:rPr>
          <w:rFonts w:asciiTheme="minorHAnsi" w:hAnsiTheme="minorHAnsi" w:cstheme="minorHAnsi"/>
          <w:bCs/>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javnih potreba u predškolskom odgoju na području Općine Hlebine u 202</w:t>
      </w:r>
      <w:r w:rsidR="00D93ADE">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jc w:val="both"/>
        <w:rPr>
          <w:rFonts w:asciiTheme="minorHAnsi" w:hAnsiTheme="minorHAnsi" w:cstheme="minorHAnsi"/>
          <w:sz w:val="22"/>
          <w:szCs w:val="22"/>
          <w:lang w:val="hr-HR"/>
        </w:rPr>
      </w:pPr>
    </w:p>
    <w:p w:rsidR="007C415E"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lastRenderedPageBreak/>
        <w:t>U Programu javnih potreba u predškolskom odgoju na području Općine Hlebine u 202</w:t>
      </w:r>
      <w:r w:rsidR="00D93ADE">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D93ADE">
        <w:rPr>
          <w:rFonts w:asciiTheme="minorHAnsi" w:hAnsiTheme="minorHAnsi" w:cstheme="minorHAnsi"/>
          <w:sz w:val="22"/>
          <w:szCs w:val="22"/>
          <w:lang w:val="hr-HR"/>
        </w:rPr>
        <w:t>134.325</w:t>
      </w:r>
      <w:r w:rsidR="00490238" w:rsidRPr="007A296E">
        <w:rPr>
          <w:rFonts w:asciiTheme="minorHAnsi" w:hAnsiTheme="minorHAnsi" w:cstheme="minorHAnsi"/>
          <w:sz w:val="22"/>
          <w:szCs w:val="22"/>
          <w:lang w:val="hr-HR"/>
        </w:rPr>
        <w:t>,00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ostvarena u iznosu </w:t>
      </w:r>
      <w:r w:rsidR="00D93ADE">
        <w:rPr>
          <w:rFonts w:asciiTheme="minorHAnsi" w:hAnsiTheme="minorHAnsi" w:cstheme="minorHAnsi"/>
          <w:sz w:val="22"/>
          <w:szCs w:val="22"/>
          <w:lang w:val="hr-HR"/>
        </w:rPr>
        <w:t>134.192,24</w:t>
      </w:r>
      <w:r w:rsidR="00490238"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Sredstva su utrošena za: </w:t>
      </w:r>
    </w:p>
    <w:p w:rsidR="00D93ADE" w:rsidRPr="007A296E" w:rsidRDefault="00D93ADE" w:rsidP="00A71CED">
      <w:pPr>
        <w:jc w:val="both"/>
        <w:rPr>
          <w:rFonts w:asciiTheme="minorHAnsi" w:hAnsiTheme="minorHAnsi" w:cstheme="minorHAnsi"/>
          <w:sz w:val="22"/>
          <w:szCs w:val="22"/>
          <w:lang w:val="hr-HR"/>
        </w:rPr>
      </w:pPr>
    </w:p>
    <w:p w:rsidR="00D93ADE" w:rsidRPr="00D93ADE" w:rsidRDefault="00D93ADE" w:rsidP="00D93ADE">
      <w:pPr>
        <w:pStyle w:val="Tijeloteksta"/>
        <w:numPr>
          <w:ilvl w:val="0"/>
          <w:numId w:val="14"/>
        </w:numPr>
        <w:jc w:val="left"/>
        <w:rPr>
          <w:rFonts w:asciiTheme="minorHAnsi" w:hAnsiTheme="minorHAnsi" w:cstheme="minorHAnsi"/>
          <w:b w:val="0"/>
          <w:i w:val="0"/>
          <w:sz w:val="22"/>
          <w:szCs w:val="22"/>
        </w:rPr>
      </w:pPr>
      <w:r w:rsidRPr="00D93ADE">
        <w:rPr>
          <w:rFonts w:asciiTheme="minorHAnsi" w:hAnsiTheme="minorHAnsi" w:cstheme="minorHAnsi"/>
          <w:b w:val="0"/>
          <w:i w:val="0"/>
          <w:sz w:val="22"/>
          <w:szCs w:val="22"/>
        </w:rPr>
        <w:t xml:space="preserve">sufinanciranje boravka u dječjem vrtiću „Leptirić“ Hlebine i </w:t>
      </w:r>
      <w:proofErr w:type="spellStart"/>
      <w:r w:rsidRPr="00D93ADE">
        <w:rPr>
          <w:rFonts w:asciiTheme="minorHAnsi" w:hAnsiTheme="minorHAnsi" w:cstheme="minorHAnsi"/>
          <w:b w:val="0"/>
          <w:i w:val="0"/>
          <w:sz w:val="22"/>
          <w:szCs w:val="22"/>
        </w:rPr>
        <w:t>COOR</w:t>
      </w:r>
      <w:proofErr w:type="spellEnd"/>
      <w:r w:rsidRPr="00D93ADE">
        <w:rPr>
          <w:rFonts w:asciiTheme="minorHAnsi" w:hAnsiTheme="minorHAnsi" w:cstheme="minorHAnsi"/>
          <w:b w:val="0"/>
          <w:i w:val="0"/>
          <w:sz w:val="22"/>
          <w:szCs w:val="22"/>
        </w:rPr>
        <w:t xml:space="preserve"> Podravsko sunce Koprivnica u iznosu</w:t>
      </w:r>
      <w:r>
        <w:rPr>
          <w:rFonts w:asciiTheme="minorHAnsi" w:hAnsiTheme="minorHAnsi" w:cstheme="minorHAnsi"/>
          <w:b w:val="0"/>
          <w:i w:val="0"/>
          <w:sz w:val="22"/>
          <w:szCs w:val="22"/>
        </w:rPr>
        <w:t xml:space="preserve"> </w:t>
      </w:r>
      <w:r w:rsidRPr="00D93ADE">
        <w:rPr>
          <w:rFonts w:asciiTheme="minorHAnsi" w:hAnsiTheme="minorHAnsi" w:cstheme="minorHAnsi"/>
          <w:b w:val="0"/>
          <w:i w:val="0"/>
          <w:sz w:val="22"/>
          <w:szCs w:val="22"/>
        </w:rPr>
        <w:t>111.610,74 eura,</w:t>
      </w:r>
    </w:p>
    <w:p w:rsidR="00D93ADE" w:rsidRPr="00D93ADE" w:rsidRDefault="00D93ADE" w:rsidP="00D93ADE">
      <w:pPr>
        <w:pStyle w:val="Tijeloteksta"/>
        <w:numPr>
          <w:ilvl w:val="0"/>
          <w:numId w:val="14"/>
        </w:numPr>
        <w:rPr>
          <w:rFonts w:asciiTheme="minorHAnsi" w:hAnsiTheme="minorHAnsi" w:cstheme="minorHAnsi"/>
          <w:b w:val="0"/>
          <w:i w:val="0"/>
          <w:sz w:val="22"/>
          <w:szCs w:val="22"/>
        </w:rPr>
      </w:pPr>
      <w:r w:rsidRPr="00D93ADE">
        <w:rPr>
          <w:rFonts w:asciiTheme="minorHAnsi" w:hAnsiTheme="minorHAnsi" w:cstheme="minorHAnsi"/>
          <w:b w:val="0"/>
          <w:i w:val="0"/>
          <w:sz w:val="22"/>
          <w:szCs w:val="22"/>
        </w:rPr>
        <w:t>osiguravanje drugih uvjeta i poduzimanje mjera kojima se unapređuje njega, odgoj i zaštita djece u iznosu 956,50 eura,</w:t>
      </w:r>
    </w:p>
    <w:p w:rsidR="00D93ADE" w:rsidRPr="00D93ADE" w:rsidRDefault="00D93ADE" w:rsidP="00D93ADE">
      <w:pPr>
        <w:pStyle w:val="Tijeloteksta"/>
        <w:numPr>
          <w:ilvl w:val="0"/>
          <w:numId w:val="14"/>
        </w:numPr>
        <w:rPr>
          <w:rFonts w:asciiTheme="minorHAnsi" w:hAnsiTheme="minorHAnsi" w:cstheme="minorHAnsi"/>
          <w:b w:val="0"/>
          <w:i w:val="0"/>
          <w:sz w:val="22"/>
          <w:szCs w:val="22"/>
        </w:rPr>
      </w:pPr>
      <w:r w:rsidRPr="00D93ADE">
        <w:rPr>
          <w:rFonts w:asciiTheme="minorHAnsi" w:hAnsiTheme="minorHAnsi" w:cstheme="minorHAnsi"/>
          <w:b w:val="0"/>
          <w:i w:val="0"/>
          <w:sz w:val="22"/>
          <w:szCs w:val="22"/>
        </w:rPr>
        <w:t>nabavku opreme  i igrala za dječje igralište u sklopu dječjeg vrtića u iznosu 21.625,00 eura.</w:t>
      </w:r>
    </w:p>
    <w:p w:rsidR="007C415E" w:rsidRPr="007A296E" w:rsidRDefault="007C415E" w:rsidP="00A71CED">
      <w:pPr>
        <w:pStyle w:val="Tijeloteksta"/>
        <w:rPr>
          <w:rFonts w:asciiTheme="minorHAnsi" w:hAnsiTheme="minorHAnsi" w:cstheme="minorHAnsi"/>
          <w:b w:val="0"/>
          <w:i w:val="0"/>
          <w:sz w:val="22"/>
          <w:szCs w:val="22"/>
        </w:rPr>
      </w:pPr>
    </w:p>
    <w:p w:rsidR="007C415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javnih potreba u osnovnom i srednjem školstvu na području Općine Hlebine u 202</w:t>
      </w:r>
      <w:r w:rsidR="000B0898">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Pr="007A296E" w:rsidRDefault="000B0898" w:rsidP="000B0898">
      <w:pPr>
        <w:pStyle w:val="Odlomakpopisa"/>
        <w:jc w:val="both"/>
        <w:rPr>
          <w:rFonts w:asciiTheme="minorHAnsi" w:hAnsiTheme="minorHAnsi" w:cstheme="minorHAnsi"/>
          <w:b/>
          <w:sz w:val="22"/>
          <w:szCs w:val="22"/>
          <w:lang w:val="hr-HR"/>
        </w:rPr>
      </w:pPr>
    </w:p>
    <w:p w:rsidR="007C415E" w:rsidRPr="007A296E" w:rsidRDefault="007C415E" w:rsidP="000B0898">
      <w:pPr>
        <w:ind w:firstLine="360"/>
        <w:jc w:val="both"/>
        <w:rPr>
          <w:rFonts w:asciiTheme="minorHAnsi" w:hAnsiTheme="minorHAnsi" w:cstheme="minorHAnsi"/>
          <w:b/>
          <w:sz w:val="22"/>
          <w:szCs w:val="22"/>
          <w:lang w:val="hr-HR"/>
        </w:rPr>
      </w:pPr>
      <w:r w:rsidRPr="007A296E">
        <w:rPr>
          <w:rFonts w:asciiTheme="minorHAnsi" w:hAnsiTheme="minorHAnsi" w:cstheme="minorHAnsi"/>
          <w:sz w:val="22"/>
          <w:szCs w:val="22"/>
          <w:lang w:val="hr-HR"/>
        </w:rPr>
        <w:t>U Programu javnih potreba u osnovnom i srednjem školstvu na području Općine Hlebine u 202</w:t>
      </w:r>
      <w:r w:rsidR="000B0898">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0B0898">
        <w:rPr>
          <w:rFonts w:asciiTheme="minorHAnsi" w:hAnsiTheme="minorHAnsi" w:cstheme="minorHAnsi"/>
          <w:sz w:val="22"/>
          <w:szCs w:val="22"/>
          <w:lang w:val="hr-HR"/>
        </w:rPr>
        <w:t>7</w:t>
      </w:r>
      <w:r w:rsidR="00490238" w:rsidRPr="007A296E">
        <w:rPr>
          <w:rFonts w:asciiTheme="minorHAnsi" w:hAnsiTheme="minorHAnsi" w:cstheme="minorHAnsi"/>
          <w:sz w:val="22"/>
          <w:szCs w:val="22"/>
          <w:lang w:val="hr-HR"/>
        </w:rPr>
        <w:t>.250,00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ostvarena u iznosu </w:t>
      </w:r>
      <w:r w:rsidR="000B0898">
        <w:rPr>
          <w:rFonts w:asciiTheme="minorHAnsi" w:hAnsiTheme="minorHAnsi" w:cstheme="minorHAnsi"/>
          <w:sz w:val="22"/>
          <w:szCs w:val="22"/>
          <w:lang w:val="hr-HR"/>
        </w:rPr>
        <w:t>7.202,85</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Sredstva su utrošena su za: </w:t>
      </w:r>
    </w:p>
    <w:p w:rsidR="007C415E" w:rsidRPr="007A296E" w:rsidRDefault="007C415E" w:rsidP="00A71CED">
      <w:pPr>
        <w:pStyle w:val="Tijeloteksta2"/>
        <w:spacing w:after="0" w:line="240" w:lineRule="auto"/>
        <w:ind w:left="1080"/>
        <w:jc w:val="both"/>
        <w:rPr>
          <w:rFonts w:asciiTheme="minorHAnsi" w:hAnsiTheme="minorHAnsi" w:cstheme="minorHAnsi"/>
          <w:sz w:val="22"/>
          <w:szCs w:val="22"/>
        </w:rPr>
      </w:pPr>
    </w:p>
    <w:p w:rsidR="00490238" w:rsidRPr="007A296E" w:rsidRDefault="00490238" w:rsidP="00A71CED">
      <w:pPr>
        <w:pStyle w:val="Tijeloteksta2"/>
        <w:numPr>
          <w:ilvl w:val="0"/>
          <w:numId w:val="6"/>
        </w:numPr>
        <w:tabs>
          <w:tab w:val="num" w:pos="1080"/>
        </w:tabs>
        <w:spacing w:after="0" w:line="240" w:lineRule="auto"/>
        <w:jc w:val="both"/>
        <w:rPr>
          <w:rFonts w:asciiTheme="minorHAnsi" w:hAnsiTheme="minorHAnsi" w:cstheme="minorHAnsi"/>
          <w:sz w:val="22"/>
          <w:szCs w:val="22"/>
        </w:rPr>
      </w:pPr>
      <w:r w:rsidRPr="007A296E">
        <w:rPr>
          <w:rFonts w:asciiTheme="minorHAnsi" w:hAnsiTheme="minorHAnsi" w:cstheme="minorHAnsi"/>
          <w:sz w:val="22"/>
          <w:szCs w:val="22"/>
        </w:rPr>
        <w:t xml:space="preserve">Kapitalne donacije – </w:t>
      </w:r>
      <w:r w:rsidR="000B0898">
        <w:rPr>
          <w:rFonts w:asciiTheme="minorHAnsi" w:hAnsiTheme="minorHAnsi" w:cstheme="minorHAnsi"/>
          <w:sz w:val="22"/>
          <w:szCs w:val="22"/>
        </w:rPr>
        <w:t>2.394,55</w:t>
      </w:r>
      <w:r w:rsidRPr="007A296E">
        <w:rPr>
          <w:rFonts w:asciiTheme="minorHAnsi" w:hAnsiTheme="minorHAnsi" w:cstheme="minorHAnsi"/>
          <w:sz w:val="22"/>
          <w:szCs w:val="22"/>
        </w:rPr>
        <w:t xml:space="preserve"> eura, </w:t>
      </w:r>
    </w:p>
    <w:p w:rsidR="007A296E" w:rsidRDefault="00490238" w:rsidP="009E3D87">
      <w:pPr>
        <w:pStyle w:val="Tijeloteksta2"/>
        <w:numPr>
          <w:ilvl w:val="0"/>
          <w:numId w:val="6"/>
        </w:numPr>
        <w:tabs>
          <w:tab w:val="num" w:pos="1080"/>
        </w:tabs>
        <w:spacing w:after="0" w:line="240" w:lineRule="auto"/>
        <w:jc w:val="both"/>
        <w:rPr>
          <w:rFonts w:asciiTheme="minorHAnsi" w:hAnsiTheme="minorHAnsi" w:cstheme="minorHAnsi"/>
          <w:sz w:val="22"/>
          <w:szCs w:val="22"/>
        </w:rPr>
      </w:pPr>
      <w:r w:rsidRPr="007A296E">
        <w:rPr>
          <w:rFonts w:asciiTheme="minorHAnsi" w:hAnsiTheme="minorHAnsi" w:cstheme="minorHAnsi"/>
          <w:sz w:val="22"/>
          <w:szCs w:val="22"/>
        </w:rPr>
        <w:t>Tekuće donacije – 1.</w:t>
      </w:r>
      <w:r w:rsidR="000B0898">
        <w:rPr>
          <w:rFonts w:asciiTheme="minorHAnsi" w:hAnsiTheme="minorHAnsi" w:cstheme="minorHAnsi"/>
          <w:sz w:val="22"/>
          <w:szCs w:val="22"/>
        </w:rPr>
        <w:t>278,30</w:t>
      </w:r>
      <w:r w:rsidRPr="007A296E">
        <w:rPr>
          <w:rFonts w:asciiTheme="minorHAnsi" w:hAnsiTheme="minorHAnsi" w:cstheme="minorHAnsi"/>
          <w:sz w:val="22"/>
          <w:szCs w:val="22"/>
        </w:rPr>
        <w:t xml:space="preserve"> eura, </w:t>
      </w:r>
    </w:p>
    <w:p w:rsidR="00490238" w:rsidRPr="007A296E" w:rsidRDefault="00490238" w:rsidP="009E3D87">
      <w:pPr>
        <w:pStyle w:val="Tijeloteksta2"/>
        <w:numPr>
          <w:ilvl w:val="0"/>
          <w:numId w:val="6"/>
        </w:numPr>
        <w:tabs>
          <w:tab w:val="num" w:pos="1080"/>
        </w:tabs>
        <w:spacing w:after="0" w:line="240" w:lineRule="auto"/>
        <w:jc w:val="both"/>
        <w:rPr>
          <w:rFonts w:asciiTheme="minorHAnsi" w:hAnsiTheme="minorHAnsi" w:cstheme="minorHAnsi"/>
          <w:sz w:val="22"/>
          <w:szCs w:val="22"/>
        </w:rPr>
      </w:pPr>
      <w:r w:rsidRPr="007A296E">
        <w:rPr>
          <w:rFonts w:asciiTheme="minorHAnsi" w:hAnsiTheme="minorHAnsi" w:cstheme="minorHAnsi"/>
          <w:sz w:val="22"/>
          <w:szCs w:val="22"/>
        </w:rPr>
        <w:t xml:space="preserve">sufinanciranje nabave udžbenika za učenike osnovnih i srednjih škola – </w:t>
      </w:r>
      <w:r w:rsidR="000B0898">
        <w:rPr>
          <w:rFonts w:asciiTheme="minorHAnsi" w:hAnsiTheme="minorHAnsi" w:cstheme="minorHAnsi"/>
          <w:sz w:val="22"/>
          <w:szCs w:val="22"/>
        </w:rPr>
        <w:t>3.530,00</w:t>
      </w:r>
      <w:r w:rsidRPr="007A296E">
        <w:rPr>
          <w:rFonts w:asciiTheme="minorHAnsi" w:hAnsiTheme="minorHAnsi" w:cstheme="minorHAnsi"/>
          <w:sz w:val="22"/>
          <w:szCs w:val="22"/>
        </w:rPr>
        <w:t xml:space="preserve"> eura</w:t>
      </w:r>
      <w:r w:rsidR="000B0898">
        <w:rPr>
          <w:rFonts w:asciiTheme="minorHAnsi" w:hAnsiTheme="minorHAnsi" w:cstheme="minorHAnsi"/>
          <w:sz w:val="22"/>
          <w:szCs w:val="22"/>
        </w:rPr>
        <w:t>.</w:t>
      </w:r>
    </w:p>
    <w:p w:rsidR="00490238" w:rsidRPr="007A296E" w:rsidRDefault="00490238" w:rsidP="00A71CED">
      <w:pPr>
        <w:pStyle w:val="Tijeloteksta2"/>
        <w:spacing w:after="0" w:line="240" w:lineRule="auto"/>
        <w:ind w:left="1080"/>
        <w:jc w:val="both"/>
        <w:rPr>
          <w:rFonts w:asciiTheme="minorHAnsi" w:hAnsiTheme="minorHAnsi" w:cstheme="minorHAnsi"/>
          <w:sz w:val="22"/>
          <w:szCs w:val="22"/>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Plana javnih potreba u socijalnoj skrbi na području Općine Hlebine u 202</w:t>
      </w:r>
      <w:r w:rsidR="000B0898">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jc w:val="both"/>
        <w:rPr>
          <w:rFonts w:asciiTheme="minorHAnsi" w:hAnsiTheme="minorHAnsi" w:cstheme="minorHAnsi"/>
          <w:sz w:val="22"/>
          <w:szCs w:val="22"/>
          <w:lang w:val="hr-HR"/>
        </w:rPr>
      </w:pPr>
    </w:p>
    <w:p w:rsidR="007C415E" w:rsidRPr="007A296E"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Planu javnih potreba u socijalnoj skrbi na području Općine Hlebine u 202</w:t>
      </w:r>
      <w:r w:rsidR="000B0898">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0B0898">
        <w:rPr>
          <w:rFonts w:asciiTheme="minorHAnsi" w:hAnsiTheme="minorHAnsi" w:cstheme="minorHAnsi"/>
          <w:sz w:val="22"/>
          <w:szCs w:val="22"/>
          <w:lang w:val="hr-HR"/>
        </w:rPr>
        <w:t>15.800,00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ostvarena u iznosu </w:t>
      </w:r>
      <w:r w:rsidR="000B0898">
        <w:rPr>
          <w:rFonts w:asciiTheme="minorHAnsi" w:hAnsiTheme="minorHAnsi" w:cstheme="minorHAnsi"/>
          <w:sz w:val="22"/>
          <w:szCs w:val="22"/>
          <w:lang w:val="hr-HR"/>
        </w:rPr>
        <w:t>15.674,14 eura.</w:t>
      </w:r>
      <w:r w:rsidRPr="007A296E">
        <w:rPr>
          <w:rFonts w:asciiTheme="minorHAnsi" w:hAnsiTheme="minorHAnsi" w:cstheme="minorHAnsi"/>
          <w:sz w:val="22"/>
          <w:szCs w:val="22"/>
          <w:lang w:val="hr-HR"/>
        </w:rPr>
        <w:t xml:space="preserve"> Sredstva su utrošena za: </w:t>
      </w:r>
    </w:p>
    <w:p w:rsidR="007C415E" w:rsidRPr="007A296E" w:rsidRDefault="007C415E" w:rsidP="00A71CED">
      <w:pPr>
        <w:jc w:val="both"/>
        <w:rPr>
          <w:rFonts w:asciiTheme="minorHAnsi" w:hAnsiTheme="minorHAnsi" w:cstheme="minorHAnsi"/>
          <w:sz w:val="22"/>
          <w:szCs w:val="22"/>
          <w:lang w:val="hr-HR"/>
        </w:rPr>
      </w:pPr>
    </w:p>
    <w:p w:rsidR="000B0898" w:rsidRPr="000B0898" w:rsidRDefault="000B0898" w:rsidP="000B0898">
      <w:pPr>
        <w:ind w:firstLine="426"/>
        <w:jc w:val="both"/>
        <w:rPr>
          <w:rFonts w:asciiTheme="minorHAnsi" w:hAnsiTheme="minorHAnsi" w:cstheme="minorHAnsi"/>
          <w:sz w:val="22"/>
          <w:szCs w:val="22"/>
          <w:lang w:val="hr-HR"/>
        </w:rPr>
      </w:pPr>
      <w:r w:rsidRPr="000B0898">
        <w:rPr>
          <w:rFonts w:asciiTheme="minorHAnsi" w:hAnsiTheme="minorHAnsi" w:cstheme="minorHAnsi"/>
          <w:sz w:val="22"/>
          <w:szCs w:val="22"/>
          <w:lang w:val="hr-HR"/>
        </w:rPr>
        <w:t>-</w:t>
      </w:r>
      <w:r w:rsidRPr="000B0898">
        <w:rPr>
          <w:rFonts w:asciiTheme="minorHAnsi" w:hAnsiTheme="minorHAnsi" w:cstheme="minorHAnsi"/>
          <w:sz w:val="22"/>
          <w:szCs w:val="22"/>
          <w:lang w:val="hr-HR"/>
        </w:rPr>
        <w:tab/>
        <w:t>kupnju socijalnih paketa u svoti 3.175,00 eura,</w:t>
      </w:r>
    </w:p>
    <w:p w:rsidR="000B0898" w:rsidRPr="000B0898" w:rsidRDefault="000B0898" w:rsidP="000B0898">
      <w:pPr>
        <w:ind w:firstLine="426"/>
        <w:jc w:val="both"/>
        <w:rPr>
          <w:rFonts w:asciiTheme="minorHAnsi" w:hAnsiTheme="minorHAnsi" w:cstheme="minorHAnsi"/>
          <w:sz w:val="22"/>
          <w:szCs w:val="22"/>
          <w:lang w:val="hr-HR"/>
        </w:rPr>
      </w:pPr>
      <w:r w:rsidRPr="000B0898">
        <w:rPr>
          <w:rFonts w:asciiTheme="minorHAnsi" w:hAnsiTheme="minorHAnsi" w:cstheme="minorHAnsi"/>
          <w:sz w:val="22"/>
          <w:szCs w:val="22"/>
          <w:lang w:val="hr-HR"/>
        </w:rPr>
        <w:t>-</w:t>
      </w:r>
      <w:r w:rsidRPr="000B0898">
        <w:rPr>
          <w:rFonts w:asciiTheme="minorHAnsi" w:hAnsiTheme="minorHAnsi" w:cstheme="minorHAnsi"/>
          <w:sz w:val="22"/>
          <w:szCs w:val="22"/>
          <w:lang w:val="hr-HR"/>
        </w:rPr>
        <w:tab/>
        <w:t>jednokratne novčane pomoći 500,00 eura,</w:t>
      </w:r>
    </w:p>
    <w:p w:rsidR="000B0898" w:rsidRPr="000B0898" w:rsidRDefault="000B0898" w:rsidP="000B0898">
      <w:pPr>
        <w:ind w:firstLine="426"/>
        <w:jc w:val="both"/>
        <w:rPr>
          <w:rFonts w:asciiTheme="minorHAnsi" w:hAnsiTheme="minorHAnsi" w:cstheme="minorHAnsi"/>
          <w:sz w:val="22"/>
          <w:szCs w:val="22"/>
          <w:lang w:val="hr-HR"/>
        </w:rPr>
      </w:pPr>
      <w:r w:rsidRPr="000B0898">
        <w:rPr>
          <w:rFonts w:asciiTheme="minorHAnsi" w:hAnsiTheme="minorHAnsi" w:cstheme="minorHAnsi"/>
          <w:sz w:val="22"/>
          <w:szCs w:val="22"/>
          <w:lang w:val="hr-HR"/>
        </w:rPr>
        <w:t>-</w:t>
      </w:r>
      <w:r w:rsidRPr="000B0898">
        <w:rPr>
          <w:rFonts w:asciiTheme="minorHAnsi" w:hAnsiTheme="minorHAnsi" w:cstheme="minorHAnsi"/>
          <w:sz w:val="22"/>
          <w:szCs w:val="22"/>
          <w:lang w:val="hr-HR"/>
        </w:rPr>
        <w:tab/>
        <w:t>donacije humanitarnim organizacijama u svoti  8.478,07 eura,</w:t>
      </w:r>
    </w:p>
    <w:p w:rsidR="000B0898" w:rsidRPr="000B0898" w:rsidRDefault="000B0898" w:rsidP="000B0898">
      <w:pPr>
        <w:ind w:firstLine="426"/>
        <w:jc w:val="both"/>
        <w:rPr>
          <w:rFonts w:asciiTheme="minorHAnsi" w:hAnsiTheme="minorHAnsi" w:cstheme="minorHAnsi"/>
          <w:sz w:val="22"/>
          <w:szCs w:val="22"/>
          <w:lang w:val="hr-HR"/>
        </w:rPr>
      </w:pPr>
      <w:r w:rsidRPr="000B0898">
        <w:rPr>
          <w:rFonts w:asciiTheme="minorHAnsi" w:hAnsiTheme="minorHAnsi" w:cstheme="minorHAnsi"/>
          <w:sz w:val="22"/>
          <w:szCs w:val="22"/>
          <w:lang w:val="hr-HR"/>
        </w:rPr>
        <w:t>-</w:t>
      </w:r>
      <w:r w:rsidRPr="000B0898">
        <w:rPr>
          <w:rFonts w:asciiTheme="minorHAnsi" w:hAnsiTheme="minorHAnsi" w:cstheme="minorHAnsi"/>
          <w:sz w:val="22"/>
          <w:szCs w:val="22"/>
          <w:lang w:val="hr-HR"/>
        </w:rPr>
        <w:tab/>
        <w:t>dodjelu dječjih darova u svoti 2.421,07 eura,</w:t>
      </w:r>
    </w:p>
    <w:p w:rsidR="00F7019B" w:rsidRDefault="000B0898" w:rsidP="000B0898">
      <w:pPr>
        <w:ind w:firstLine="426"/>
        <w:jc w:val="both"/>
        <w:rPr>
          <w:rFonts w:asciiTheme="minorHAnsi" w:hAnsiTheme="minorHAnsi" w:cstheme="minorHAnsi"/>
          <w:sz w:val="22"/>
          <w:szCs w:val="22"/>
          <w:lang w:val="hr-HR"/>
        </w:rPr>
      </w:pPr>
      <w:r w:rsidRPr="000B0898">
        <w:rPr>
          <w:rFonts w:asciiTheme="minorHAnsi" w:hAnsiTheme="minorHAnsi" w:cstheme="minorHAnsi"/>
          <w:sz w:val="22"/>
          <w:szCs w:val="22"/>
          <w:lang w:val="hr-HR"/>
        </w:rPr>
        <w:t>-</w:t>
      </w:r>
      <w:r w:rsidRPr="000B0898">
        <w:rPr>
          <w:rFonts w:asciiTheme="minorHAnsi" w:hAnsiTheme="minorHAnsi" w:cstheme="minorHAnsi"/>
          <w:sz w:val="22"/>
          <w:szCs w:val="22"/>
          <w:lang w:val="hr-HR"/>
        </w:rPr>
        <w:tab/>
        <w:t>jednokratne novčane naknade  za novorođeno dijete u svoti 1.100,00 eura.</w:t>
      </w:r>
    </w:p>
    <w:p w:rsidR="000B0898" w:rsidRPr="007A296E" w:rsidRDefault="000B0898" w:rsidP="000B0898">
      <w:pPr>
        <w:ind w:left="567" w:firstLine="1275"/>
        <w:jc w:val="both"/>
        <w:rPr>
          <w:rFonts w:asciiTheme="minorHAnsi" w:hAnsiTheme="minorHAnsi" w:cstheme="minorHAnsi"/>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javnih potreba u protupožarnoj i civilnoj zaštiti na području Općine Hlebine u 202</w:t>
      </w:r>
      <w:r w:rsidR="000B0898">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pStyle w:val="Tijeloteksta"/>
        <w:rPr>
          <w:rFonts w:asciiTheme="minorHAnsi" w:hAnsiTheme="minorHAnsi" w:cstheme="minorHAnsi"/>
          <w:b w:val="0"/>
          <w:i w:val="0"/>
          <w:sz w:val="22"/>
          <w:szCs w:val="22"/>
        </w:rPr>
      </w:pPr>
    </w:p>
    <w:p w:rsidR="007C415E" w:rsidRPr="007A296E" w:rsidRDefault="007C415E" w:rsidP="000B0898">
      <w:pPr>
        <w:pStyle w:val="Tijeloteksta"/>
        <w:ind w:firstLine="360"/>
        <w:rPr>
          <w:rFonts w:asciiTheme="minorHAnsi" w:hAnsiTheme="minorHAnsi" w:cstheme="minorHAnsi"/>
          <w:b w:val="0"/>
          <w:i w:val="0"/>
          <w:sz w:val="22"/>
          <w:szCs w:val="22"/>
        </w:rPr>
      </w:pPr>
      <w:r w:rsidRPr="007A296E">
        <w:rPr>
          <w:rFonts w:asciiTheme="minorHAnsi" w:hAnsiTheme="minorHAnsi" w:cstheme="minorHAnsi"/>
          <w:b w:val="0"/>
          <w:i w:val="0"/>
          <w:sz w:val="22"/>
          <w:szCs w:val="22"/>
        </w:rPr>
        <w:t>U Programu javnih potreba u protupožarnoj i civilnoj zaštiti na području Općine Hlebine u 202</w:t>
      </w:r>
      <w:r w:rsidR="000B0898">
        <w:rPr>
          <w:rFonts w:asciiTheme="minorHAnsi" w:hAnsiTheme="minorHAnsi" w:cstheme="minorHAnsi"/>
          <w:b w:val="0"/>
          <w:i w:val="0"/>
          <w:sz w:val="22"/>
          <w:szCs w:val="22"/>
        </w:rPr>
        <w:t>4</w:t>
      </w:r>
      <w:r w:rsidRPr="007A296E">
        <w:rPr>
          <w:rFonts w:asciiTheme="minorHAnsi" w:hAnsiTheme="minorHAnsi" w:cstheme="minorHAnsi"/>
          <w:b w:val="0"/>
          <w:i w:val="0"/>
          <w:sz w:val="22"/>
          <w:szCs w:val="22"/>
        </w:rPr>
        <w:t xml:space="preserve">. godini planirana su sredstva u iznosu </w:t>
      </w:r>
      <w:r w:rsidR="000B0898">
        <w:rPr>
          <w:rFonts w:asciiTheme="minorHAnsi" w:hAnsiTheme="minorHAnsi" w:cstheme="minorHAnsi"/>
          <w:b w:val="0"/>
          <w:i w:val="0"/>
          <w:sz w:val="22"/>
          <w:szCs w:val="22"/>
        </w:rPr>
        <w:t>30.550</w:t>
      </w:r>
      <w:r w:rsidR="00F7019B" w:rsidRPr="007A296E">
        <w:rPr>
          <w:rFonts w:asciiTheme="minorHAnsi" w:hAnsiTheme="minorHAnsi" w:cstheme="minorHAnsi"/>
          <w:b w:val="0"/>
          <w:i w:val="0"/>
          <w:sz w:val="22"/>
          <w:szCs w:val="22"/>
        </w:rPr>
        <w:t>,00</w:t>
      </w:r>
      <w:r w:rsidRPr="007A296E">
        <w:rPr>
          <w:rFonts w:asciiTheme="minorHAnsi" w:hAnsiTheme="minorHAnsi" w:cstheme="minorHAnsi"/>
          <w:b w:val="0"/>
          <w:i w:val="0"/>
          <w:sz w:val="22"/>
          <w:szCs w:val="22"/>
        </w:rPr>
        <w:t xml:space="preserve"> </w:t>
      </w:r>
      <w:r w:rsidR="002A65BB" w:rsidRPr="007A296E">
        <w:rPr>
          <w:rFonts w:asciiTheme="minorHAnsi" w:hAnsiTheme="minorHAnsi" w:cstheme="minorHAnsi"/>
          <w:b w:val="0"/>
          <w:i w:val="0"/>
          <w:sz w:val="22"/>
          <w:szCs w:val="22"/>
        </w:rPr>
        <w:t>eura</w:t>
      </w:r>
      <w:r w:rsidRPr="007A296E">
        <w:rPr>
          <w:rFonts w:asciiTheme="minorHAnsi" w:hAnsiTheme="minorHAnsi" w:cstheme="minorHAnsi"/>
          <w:b w:val="0"/>
          <w:i w:val="0"/>
          <w:sz w:val="22"/>
          <w:szCs w:val="22"/>
        </w:rPr>
        <w:t xml:space="preserve">, a ostvarena u iznosu </w:t>
      </w:r>
      <w:r w:rsidR="000B0898">
        <w:rPr>
          <w:rFonts w:asciiTheme="minorHAnsi" w:hAnsiTheme="minorHAnsi" w:cstheme="minorHAnsi"/>
          <w:b w:val="0"/>
          <w:i w:val="0"/>
          <w:sz w:val="22"/>
          <w:szCs w:val="22"/>
        </w:rPr>
        <w:t>30.625,50</w:t>
      </w:r>
      <w:r w:rsidRPr="007A296E">
        <w:rPr>
          <w:rFonts w:asciiTheme="minorHAnsi" w:hAnsiTheme="minorHAnsi" w:cstheme="minorHAnsi"/>
          <w:b w:val="0"/>
          <w:i w:val="0"/>
          <w:sz w:val="22"/>
          <w:szCs w:val="22"/>
        </w:rPr>
        <w:t xml:space="preserve"> </w:t>
      </w:r>
      <w:r w:rsidR="002A65BB" w:rsidRPr="007A296E">
        <w:rPr>
          <w:rFonts w:asciiTheme="minorHAnsi" w:hAnsiTheme="minorHAnsi" w:cstheme="minorHAnsi"/>
          <w:b w:val="0"/>
          <w:i w:val="0"/>
          <w:sz w:val="22"/>
          <w:szCs w:val="22"/>
        </w:rPr>
        <w:t>eura</w:t>
      </w:r>
      <w:r w:rsidRPr="007A296E">
        <w:rPr>
          <w:rFonts w:asciiTheme="minorHAnsi" w:hAnsiTheme="minorHAnsi" w:cstheme="minorHAnsi"/>
          <w:b w:val="0"/>
          <w:i w:val="0"/>
          <w:sz w:val="22"/>
          <w:szCs w:val="22"/>
        </w:rPr>
        <w:t xml:space="preserve">. Sredstva za izvršenje Programa doznačena su korisnicima kako slijedi: </w:t>
      </w:r>
    </w:p>
    <w:p w:rsidR="00F7019B" w:rsidRPr="007A296E" w:rsidRDefault="007C415E" w:rsidP="00A71CED">
      <w:pPr>
        <w:pStyle w:val="Tijeloteksta"/>
        <w:rPr>
          <w:rFonts w:asciiTheme="minorHAnsi" w:hAnsiTheme="minorHAnsi" w:cstheme="minorHAnsi"/>
          <w:i w:val="0"/>
          <w:sz w:val="22"/>
          <w:szCs w:val="22"/>
        </w:rPr>
      </w:pPr>
      <w:r w:rsidRPr="007A296E">
        <w:rPr>
          <w:rFonts w:asciiTheme="minorHAnsi" w:hAnsiTheme="minorHAnsi" w:cstheme="minorHAnsi"/>
          <w:i w:val="0"/>
          <w:sz w:val="22"/>
          <w:szCs w:val="22"/>
        </w:rPr>
        <w:t xml:space="preserve"> </w:t>
      </w:r>
      <w:r w:rsidRPr="007A296E">
        <w:rPr>
          <w:rFonts w:asciiTheme="minorHAnsi" w:hAnsiTheme="minorHAnsi" w:cstheme="minorHAnsi"/>
          <w:i w:val="0"/>
          <w:sz w:val="22"/>
          <w:szCs w:val="22"/>
        </w:rPr>
        <w:tab/>
      </w:r>
    </w:p>
    <w:p w:rsidR="00F7019B" w:rsidRPr="007A296E" w:rsidRDefault="00F7019B" w:rsidP="00A71CED">
      <w:pPr>
        <w:pStyle w:val="Tijeloteksta"/>
        <w:ind w:firstLine="708"/>
        <w:rPr>
          <w:rFonts w:asciiTheme="minorHAnsi" w:hAnsiTheme="minorHAnsi" w:cstheme="minorHAnsi"/>
          <w:b w:val="0"/>
          <w:i w:val="0"/>
          <w:sz w:val="22"/>
          <w:szCs w:val="22"/>
        </w:rPr>
      </w:pPr>
      <w:r w:rsidRPr="007A296E">
        <w:rPr>
          <w:rFonts w:asciiTheme="minorHAnsi" w:hAnsiTheme="minorHAnsi" w:cstheme="minorHAnsi"/>
          <w:b w:val="0"/>
          <w:i w:val="0"/>
          <w:sz w:val="22"/>
          <w:szCs w:val="22"/>
        </w:rPr>
        <w:t xml:space="preserve">Sredstva za izvršenje Programa utrošena su kako slijedi: </w:t>
      </w:r>
    </w:p>
    <w:p w:rsidR="00F7019B" w:rsidRPr="007A296E" w:rsidRDefault="00F7019B" w:rsidP="000B0898">
      <w:pPr>
        <w:pStyle w:val="Tijeloteksta21"/>
        <w:jc w:val="left"/>
        <w:rPr>
          <w:rFonts w:asciiTheme="minorHAnsi" w:hAnsiTheme="minorHAnsi" w:cstheme="minorHAnsi"/>
          <w:b/>
          <w:bCs/>
          <w:sz w:val="22"/>
          <w:szCs w:val="22"/>
        </w:rPr>
      </w:pPr>
      <w:r w:rsidRPr="007A296E">
        <w:rPr>
          <w:rFonts w:asciiTheme="minorHAnsi" w:hAnsiTheme="minorHAnsi" w:cstheme="minorHAnsi"/>
          <w:sz w:val="22"/>
          <w:szCs w:val="22"/>
        </w:rPr>
        <w:t xml:space="preserve"> </w:t>
      </w:r>
      <w:r w:rsidRPr="007A296E">
        <w:rPr>
          <w:rFonts w:asciiTheme="minorHAnsi" w:hAnsiTheme="minorHAnsi" w:cstheme="minorHAnsi"/>
          <w:sz w:val="22"/>
          <w:szCs w:val="22"/>
        </w:rPr>
        <w:tab/>
      </w:r>
    </w:p>
    <w:p w:rsidR="000B0898" w:rsidRPr="000B0898" w:rsidRDefault="000B0898" w:rsidP="000B0898">
      <w:pPr>
        <w:pStyle w:val="Tijeloteksta21"/>
        <w:rPr>
          <w:rFonts w:asciiTheme="minorHAnsi" w:hAnsiTheme="minorHAnsi" w:cstheme="minorHAnsi"/>
          <w:sz w:val="22"/>
          <w:szCs w:val="22"/>
        </w:rPr>
      </w:pPr>
      <w:r w:rsidRPr="000B0898">
        <w:rPr>
          <w:rFonts w:asciiTheme="minorHAnsi" w:hAnsiTheme="minorHAnsi" w:cstheme="minorHAnsi"/>
          <w:sz w:val="22"/>
          <w:szCs w:val="22"/>
        </w:rPr>
        <w:tab/>
        <w:t>1. Dobrovoljnom vatrogasnom društvu Hlebine</w:t>
      </w:r>
      <w:r w:rsidRPr="000B0898">
        <w:rPr>
          <w:rFonts w:asciiTheme="minorHAnsi" w:hAnsiTheme="minorHAnsi" w:cstheme="minorHAnsi"/>
          <w:sz w:val="22"/>
          <w:szCs w:val="22"/>
        </w:rPr>
        <w:tab/>
      </w:r>
      <w:r w:rsidRPr="000B0898">
        <w:rPr>
          <w:rFonts w:asciiTheme="minorHAnsi" w:hAnsiTheme="minorHAnsi" w:cstheme="minorHAnsi"/>
          <w:sz w:val="22"/>
          <w:szCs w:val="22"/>
        </w:rPr>
        <w:tab/>
        <w:t xml:space="preserve">                 </w:t>
      </w:r>
      <w:r w:rsidRPr="000B0898">
        <w:rPr>
          <w:rFonts w:asciiTheme="minorHAnsi" w:hAnsiTheme="minorHAnsi" w:cstheme="minorHAnsi"/>
          <w:sz w:val="22"/>
          <w:szCs w:val="22"/>
        </w:rPr>
        <w:tab/>
        <w:t xml:space="preserve">   24.812,50 eura,</w:t>
      </w:r>
    </w:p>
    <w:p w:rsidR="000B0898" w:rsidRPr="000B0898" w:rsidRDefault="000B0898" w:rsidP="000B0898">
      <w:pPr>
        <w:pStyle w:val="Tijeloteksta21"/>
        <w:rPr>
          <w:rFonts w:asciiTheme="minorHAnsi" w:hAnsiTheme="minorHAnsi" w:cstheme="minorHAnsi"/>
          <w:sz w:val="22"/>
          <w:szCs w:val="22"/>
        </w:rPr>
      </w:pPr>
      <w:r w:rsidRPr="000B0898">
        <w:rPr>
          <w:rFonts w:asciiTheme="minorHAnsi" w:hAnsiTheme="minorHAnsi" w:cstheme="minorHAnsi"/>
          <w:sz w:val="22"/>
          <w:szCs w:val="22"/>
        </w:rPr>
        <w:tab/>
        <w:t xml:space="preserve">2. Vatrogasnoj zajednici Općina Hlebine i Koprivnički </w:t>
      </w:r>
      <w:proofErr w:type="spellStart"/>
      <w:r w:rsidRPr="000B0898">
        <w:rPr>
          <w:rFonts w:asciiTheme="minorHAnsi" w:hAnsiTheme="minorHAnsi" w:cstheme="minorHAnsi"/>
          <w:sz w:val="22"/>
          <w:szCs w:val="22"/>
        </w:rPr>
        <w:t>Bregi</w:t>
      </w:r>
      <w:proofErr w:type="spellEnd"/>
      <w:r w:rsidRPr="000B0898">
        <w:rPr>
          <w:rFonts w:asciiTheme="minorHAnsi" w:hAnsiTheme="minorHAnsi" w:cstheme="minorHAnsi"/>
          <w:sz w:val="22"/>
          <w:szCs w:val="22"/>
        </w:rPr>
        <w:t xml:space="preserve"> </w:t>
      </w:r>
      <w:r w:rsidRPr="000B0898">
        <w:rPr>
          <w:rFonts w:asciiTheme="minorHAnsi" w:hAnsiTheme="minorHAnsi" w:cstheme="minorHAnsi"/>
          <w:sz w:val="22"/>
          <w:szCs w:val="22"/>
        </w:rPr>
        <w:tab/>
        <w:t xml:space="preserve">                      100,00 eura,</w:t>
      </w:r>
    </w:p>
    <w:p w:rsidR="000B0898" w:rsidRPr="000B0898" w:rsidRDefault="000B0898" w:rsidP="000B0898">
      <w:pPr>
        <w:pStyle w:val="Tijeloteksta21"/>
        <w:ind w:firstLine="708"/>
        <w:rPr>
          <w:rFonts w:asciiTheme="minorHAnsi" w:hAnsiTheme="minorHAnsi" w:cstheme="minorHAnsi"/>
          <w:sz w:val="22"/>
          <w:szCs w:val="22"/>
        </w:rPr>
      </w:pPr>
      <w:r>
        <w:rPr>
          <w:rFonts w:asciiTheme="minorHAnsi" w:hAnsiTheme="minorHAnsi" w:cstheme="minorHAnsi"/>
          <w:sz w:val="22"/>
          <w:szCs w:val="22"/>
        </w:rPr>
        <w:t>3</w:t>
      </w:r>
      <w:r w:rsidRPr="000B0898">
        <w:rPr>
          <w:rFonts w:asciiTheme="minorHAnsi" w:hAnsiTheme="minorHAnsi" w:cstheme="minorHAnsi"/>
          <w:sz w:val="22"/>
          <w:szCs w:val="22"/>
        </w:rPr>
        <w:t xml:space="preserve">. Hrvatskoj gorskoj službi spašavanja – Stanica Koprivnica      </w:t>
      </w:r>
      <w:r w:rsidRPr="000B0898">
        <w:rPr>
          <w:rFonts w:asciiTheme="minorHAnsi" w:hAnsiTheme="minorHAnsi" w:cstheme="minorHAnsi"/>
          <w:sz w:val="22"/>
          <w:szCs w:val="22"/>
        </w:rPr>
        <w:tab/>
        <w:t xml:space="preserve">                   1.200,00 eura,</w:t>
      </w:r>
    </w:p>
    <w:p w:rsidR="007C415E" w:rsidRPr="007A296E" w:rsidRDefault="000B0898" w:rsidP="000B0898">
      <w:pPr>
        <w:pStyle w:val="Tijeloteksta21"/>
        <w:ind w:firstLine="708"/>
        <w:rPr>
          <w:rFonts w:asciiTheme="minorHAnsi" w:hAnsiTheme="minorHAnsi" w:cstheme="minorHAnsi"/>
          <w:sz w:val="22"/>
          <w:szCs w:val="22"/>
        </w:rPr>
      </w:pPr>
      <w:r>
        <w:rPr>
          <w:rFonts w:asciiTheme="minorHAnsi" w:hAnsiTheme="minorHAnsi" w:cstheme="minorHAnsi"/>
          <w:sz w:val="22"/>
          <w:szCs w:val="22"/>
        </w:rPr>
        <w:t>4</w:t>
      </w:r>
      <w:r w:rsidRPr="000B0898">
        <w:rPr>
          <w:rFonts w:asciiTheme="minorHAnsi" w:hAnsiTheme="minorHAnsi" w:cstheme="minorHAnsi"/>
          <w:sz w:val="22"/>
          <w:szCs w:val="22"/>
        </w:rPr>
        <w:t xml:space="preserve">. za izradu planske dokumentacije               </w:t>
      </w:r>
      <w:r w:rsidRPr="000B0898">
        <w:rPr>
          <w:rFonts w:asciiTheme="minorHAnsi" w:hAnsiTheme="minorHAnsi" w:cstheme="minorHAnsi"/>
          <w:sz w:val="22"/>
          <w:szCs w:val="22"/>
        </w:rPr>
        <w:tab/>
      </w:r>
      <w:r w:rsidRPr="000B0898">
        <w:rPr>
          <w:rFonts w:asciiTheme="minorHAnsi" w:hAnsiTheme="minorHAnsi" w:cstheme="minorHAnsi"/>
          <w:sz w:val="22"/>
          <w:szCs w:val="22"/>
        </w:rPr>
        <w:tab/>
      </w:r>
      <w:r w:rsidRPr="000B0898">
        <w:rPr>
          <w:rFonts w:asciiTheme="minorHAnsi" w:hAnsiTheme="minorHAnsi" w:cstheme="minorHAnsi"/>
          <w:sz w:val="22"/>
          <w:szCs w:val="22"/>
        </w:rPr>
        <w:tab/>
      </w:r>
      <w:r w:rsidRPr="000B0898">
        <w:rPr>
          <w:rFonts w:asciiTheme="minorHAnsi" w:hAnsiTheme="minorHAnsi" w:cstheme="minorHAnsi"/>
          <w:sz w:val="22"/>
          <w:szCs w:val="22"/>
        </w:rPr>
        <w:tab/>
        <w:t xml:space="preserve">    4.250,00  eura.</w:t>
      </w:r>
    </w:p>
    <w:p w:rsidR="007C415E" w:rsidRPr="007A296E" w:rsidRDefault="007C415E" w:rsidP="00A71CED">
      <w:pPr>
        <w:jc w:val="both"/>
        <w:rPr>
          <w:rFonts w:asciiTheme="minorHAnsi" w:hAnsiTheme="minorHAnsi" w:cstheme="minorHAnsi"/>
          <w:b/>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utroška sredstva šumskog doprinosa na području Općine Hlebine u 202</w:t>
      </w:r>
      <w:r w:rsidR="000B0898">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jc w:val="both"/>
        <w:rPr>
          <w:rFonts w:asciiTheme="minorHAnsi" w:hAnsiTheme="minorHAnsi" w:cstheme="minorHAnsi"/>
          <w:sz w:val="22"/>
          <w:szCs w:val="22"/>
          <w:lang w:val="hr-HR"/>
        </w:rPr>
      </w:pPr>
    </w:p>
    <w:p w:rsidR="007C415E" w:rsidRPr="007A296E"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utroška sredstava šumskog doprinosa na području Općine Hlebine u 202</w:t>
      </w:r>
      <w:r w:rsidR="000B0898">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0B0898">
        <w:rPr>
          <w:rFonts w:asciiTheme="minorHAnsi" w:hAnsiTheme="minorHAnsi" w:cstheme="minorHAnsi"/>
          <w:sz w:val="22"/>
          <w:szCs w:val="22"/>
          <w:lang w:val="hr-HR"/>
        </w:rPr>
        <w:t>7.0</w:t>
      </w:r>
      <w:r w:rsidR="00F7019B" w:rsidRPr="007A296E">
        <w:rPr>
          <w:rFonts w:asciiTheme="minorHAnsi" w:hAnsiTheme="minorHAnsi" w:cstheme="minorHAnsi"/>
          <w:sz w:val="22"/>
          <w:szCs w:val="22"/>
          <w:lang w:val="hr-HR"/>
        </w:rPr>
        <w:t>00,00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ostvarena u iznosu </w:t>
      </w:r>
      <w:r w:rsidR="000B0898">
        <w:rPr>
          <w:rFonts w:asciiTheme="minorHAnsi" w:hAnsiTheme="minorHAnsi" w:cstheme="minorHAnsi"/>
          <w:sz w:val="22"/>
          <w:szCs w:val="22"/>
          <w:lang w:val="hr-HR"/>
        </w:rPr>
        <w:t>3.989,19</w:t>
      </w:r>
      <w:r w:rsidR="00F7019B"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Ista su utrošena za financiranje građenja komunalne infrastrukture – izgradnju sustava kanalizacije u 202</w:t>
      </w:r>
      <w:r w:rsidR="000B0898">
        <w:rPr>
          <w:rFonts w:asciiTheme="minorHAnsi" w:hAnsiTheme="minorHAnsi" w:cstheme="minorHAnsi"/>
          <w:sz w:val="22"/>
          <w:szCs w:val="22"/>
          <w:lang w:val="hr-HR"/>
        </w:rPr>
        <w:t>4</w:t>
      </w:r>
      <w:r w:rsidRPr="007A296E">
        <w:rPr>
          <w:rFonts w:asciiTheme="minorHAnsi" w:hAnsiTheme="minorHAnsi" w:cstheme="minorHAnsi"/>
          <w:sz w:val="22"/>
          <w:szCs w:val="22"/>
          <w:lang w:val="hr-HR"/>
        </w:rPr>
        <w:t>. godini.</w:t>
      </w:r>
    </w:p>
    <w:p w:rsidR="007C415E" w:rsidRPr="007A296E" w:rsidRDefault="007C415E" w:rsidP="00A71CED">
      <w:pPr>
        <w:jc w:val="both"/>
        <w:rPr>
          <w:rFonts w:asciiTheme="minorHAnsi" w:hAnsiTheme="minorHAnsi" w:cstheme="minorHAnsi"/>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utroška sredstava vodnog doprinosa na području Općine Hlebine u 202</w:t>
      </w:r>
      <w:r w:rsidR="000B0898">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0B0898" w:rsidRDefault="000B0898" w:rsidP="00A71CED">
      <w:pPr>
        <w:jc w:val="both"/>
        <w:rPr>
          <w:rFonts w:asciiTheme="minorHAnsi" w:hAnsiTheme="minorHAnsi" w:cstheme="minorHAnsi"/>
          <w:sz w:val="22"/>
          <w:szCs w:val="22"/>
          <w:lang w:val="hr-HR"/>
        </w:rPr>
      </w:pPr>
    </w:p>
    <w:p w:rsidR="00BC49E8"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utroška sredstava vodnog doprinosa na području Općine Hlebine u 202</w:t>
      </w:r>
      <w:r w:rsidR="000B0898">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w:t>
      </w:r>
    </w:p>
    <w:p w:rsidR="007C415E" w:rsidRPr="007A296E" w:rsidRDefault="007C415E" w:rsidP="000B0898">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lastRenderedPageBreak/>
        <w:t xml:space="preserve">sredstva u iznosu </w:t>
      </w:r>
      <w:r w:rsidR="000B0898">
        <w:rPr>
          <w:rFonts w:asciiTheme="minorHAnsi" w:hAnsiTheme="minorHAnsi" w:cstheme="minorHAnsi"/>
          <w:sz w:val="22"/>
          <w:szCs w:val="22"/>
          <w:lang w:val="hr-HR"/>
        </w:rPr>
        <w:t>10</w:t>
      </w:r>
      <w:r w:rsidR="00F7019B" w:rsidRPr="007A296E">
        <w:rPr>
          <w:rFonts w:asciiTheme="minorHAnsi" w:hAnsiTheme="minorHAnsi" w:cstheme="minorHAnsi"/>
          <w:sz w:val="22"/>
          <w:szCs w:val="22"/>
          <w:lang w:val="hr-HR"/>
        </w:rPr>
        <w:t>,00</w:t>
      </w:r>
      <w:r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a ostvareno u iznosu</w:t>
      </w:r>
      <w:r w:rsidR="00F7019B" w:rsidRPr="007A296E">
        <w:rPr>
          <w:rFonts w:asciiTheme="minorHAnsi" w:hAnsiTheme="minorHAnsi" w:cstheme="minorHAnsi"/>
          <w:sz w:val="22"/>
          <w:szCs w:val="22"/>
          <w:lang w:val="hr-HR"/>
        </w:rPr>
        <w:t xml:space="preserve"> </w:t>
      </w:r>
      <w:r w:rsidR="000B0898">
        <w:rPr>
          <w:rFonts w:asciiTheme="minorHAnsi" w:hAnsiTheme="minorHAnsi" w:cstheme="minorHAnsi"/>
          <w:sz w:val="22"/>
          <w:szCs w:val="22"/>
          <w:lang w:val="hr-HR"/>
        </w:rPr>
        <w:t xml:space="preserve">6,21 </w:t>
      </w:r>
      <w:r w:rsidR="00F7019B" w:rsidRPr="007A296E">
        <w:rPr>
          <w:rFonts w:asciiTheme="minorHAnsi" w:hAnsiTheme="minorHAnsi" w:cstheme="minorHAnsi"/>
          <w:sz w:val="22"/>
          <w:szCs w:val="22"/>
          <w:lang w:val="hr-HR"/>
        </w:rPr>
        <w:t>eur</w:t>
      </w:r>
      <w:r w:rsidR="000B0898">
        <w:rPr>
          <w:rFonts w:asciiTheme="minorHAnsi" w:hAnsiTheme="minorHAnsi" w:cstheme="minorHAnsi"/>
          <w:sz w:val="22"/>
          <w:szCs w:val="22"/>
          <w:lang w:val="hr-HR"/>
        </w:rPr>
        <w:t>o</w:t>
      </w:r>
      <w:r w:rsidR="00F7019B" w:rsidRPr="007A296E">
        <w:rPr>
          <w:rFonts w:asciiTheme="minorHAnsi" w:hAnsiTheme="minorHAnsi" w:cstheme="minorHAnsi"/>
          <w:sz w:val="22"/>
          <w:szCs w:val="22"/>
          <w:lang w:val="hr-HR"/>
        </w:rPr>
        <w:t>.</w:t>
      </w:r>
      <w:r w:rsidRPr="007A296E">
        <w:rPr>
          <w:rFonts w:asciiTheme="minorHAnsi" w:hAnsiTheme="minorHAnsi" w:cstheme="minorHAnsi"/>
          <w:sz w:val="22"/>
          <w:szCs w:val="22"/>
          <w:lang w:val="hr-HR"/>
        </w:rPr>
        <w:t xml:space="preserve"> Sredstva su utrošena za </w:t>
      </w:r>
      <w:r w:rsidR="000B0898">
        <w:rPr>
          <w:rFonts w:asciiTheme="minorHAnsi" w:hAnsiTheme="minorHAnsi" w:cstheme="minorHAnsi"/>
          <w:sz w:val="22"/>
          <w:szCs w:val="22"/>
          <w:lang w:val="hr-HR"/>
        </w:rPr>
        <w:t>održavanje građevina javne odvodnje oborinskih voda.</w:t>
      </w:r>
    </w:p>
    <w:p w:rsidR="007F69D3" w:rsidRPr="007A296E" w:rsidRDefault="007F69D3" w:rsidP="00A71CED">
      <w:pPr>
        <w:jc w:val="both"/>
        <w:rPr>
          <w:rFonts w:asciiTheme="minorHAnsi" w:hAnsiTheme="minorHAnsi" w:cstheme="minorHAnsi"/>
          <w:sz w:val="22"/>
          <w:szCs w:val="22"/>
          <w:lang w:val="hr-HR"/>
        </w:rPr>
      </w:pPr>
    </w:p>
    <w:p w:rsidR="00F7019B" w:rsidRPr="000B0898" w:rsidRDefault="007F69D3"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bCs/>
          <w:sz w:val="22"/>
          <w:szCs w:val="22"/>
          <w:lang w:val="hr-HR"/>
        </w:rPr>
        <w:t xml:space="preserve">Izvješće o izvršenju </w:t>
      </w:r>
      <w:bookmarkStart w:id="1" w:name="_Hlk167701818"/>
      <w:r w:rsidRPr="007A296E">
        <w:rPr>
          <w:rFonts w:asciiTheme="minorHAnsi" w:hAnsiTheme="minorHAnsi" w:cstheme="minorHAnsi"/>
          <w:b/>
          <w:bCs/>
          <w:sz w:val="22"/>
          <w:szCs w:val="22"/>
          <w:lang w:val="hr-HR"/>
        </w:rPr>
        <w:t>programa utroška sredstava ostvarenih od zakupa, prodaje, prodaje izravnom pogodbom, privremenog korištenja i davanja na korištenje izravnom pogodbom poljoprivrednog zemljišta u vlasništvu Republike Hrvatske na području Općine Hlebine u 202</w:t>
      </w:r>
      <w:r w:rsidR="000B0898">
        <w:rPr>
          <w:rFonts w:asciiTheme="minorHAnsi" w:hAnsiTheme="minorHAnsi" w:cstheme="minorHAnsi"/>
          <w:b/>
          <w:bCs/>
          <w:sz w:val="22"/>
          <w:szCs w:val="22"/>
          <w:lang w:val="hr-HR"/>
        </w:rPr>
        <w:t>4</w:t>
      </w:r>
      <w:r w:rsidRPr="007A296E">
        <w:rPr>
          <w:rFonts w:asciiTheme="minorHAnsi" w:hAnsiTheme="minorHAnsi" w:cstheme="minorHAnsi"/>
          <w:b/>
          <w:bCs/>
          <w:sz w:val="22"/>
          <w:szCs w:val="22"/>
          <w:lang w:val="hr-HR"/>
        </w:rPr>
        <w:t>. godini</w:t>
      </w:r>
    </w:p>
    <w:p w:rsidR="000B0898" w:rsidRPr="007A296E" w:rsidRDefault="000B0898" w:rsidP="000B0898">
      <w:pPr>
        <w:pStyle w:val="Odlomakpopisa"/>
        <w:jc w:val="both"/>
        <w:rPr>
          <w:rFonts w:asciiTheme="minorHAnsi" w:hAnsiTheme="minorHAnsi" w:cstheme="minorHAnsi"/>
          <w:b/>
          <w:sz w:val="22"/>
          <w:szCs w:val="22"/>
          <w:lang w:val="hr-HR"/>
        </w:rPr>
      </w:pPr>
    </w:p>
    <w:bookmarkEnd w:id="1"/>
    <w:p w:rsidR="007F69D3" w:rsidRDefault="007F69D3"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7A296E">
        <w:rPr>
          <w:rFonts w:asciiTheme="minorHAnsi" w:hAnsiTheme="minorHAnsi" w:cstheme="minorHAnsi"/>
          <w:color w:val="231F20"/>
          <w:sz w:val="22"/>
          <w:szCs w:val="22"/>
        </w:rPr>
        <w:t>Programom za 202</w:t>
      </w:r>
      <w:r w:rsidR="000B0898">
        <w:rPr>
          <w:rFonts w:asciiTheme="minorHAnsi" w:hAnsiTheme="minorHAnsi" w:cstheme="minorHAnsi"/>
          <w:color w:val="231F20"/>
          <w:sz w:val="22"/>
          <w:szCs w:val="22"/>
        </w:rPr>
        <w:t>4</w:t>
      </w:r>
      <w:r w:rsidRPr="007A296E">
        <w:rPr>
          <w:rFonts w:asciiTheme="minorHAnsi" w:hAnsiTheme="minorHAnsi" w:cstheme="minorHAnsi"/>
          <w:color w:val="231F20"/>
          <w:sz w:val="22"/>
          <w:szCs w:val="22"/>
        </w:rPr>
        <w:t xml:space="preserve">. godinu planirana su sredstva u svoti </w:t>
      </w:r>
      <w:r w:rsidR="000B0898">
        <w:rPr>
          <w:rFonts w:asciiTheme="minorHAnsi" w:hAnsiTheme="minorHAnsi" w:cstheme="minorHAnsi"/>
          <w:color w:val="231F20"/>
          <w:sz w:val="22"/>
          <w:szCs w:val="22"/>
        </w:rPr>
        <w:t>33.900,00</w:t>
      </w:r>
      <w:r w:rsidRPr="007A296E">
        <w:rPr>
          <w:rFonts w:asciiTheme="minorHAnsi" w:hAnsiTheme="minorHAnsi" w:cstheme="minorHAnsi"/>
          <w:color w:val="231F20"/>
          <w:sz w:val="22"/>
          <w:szCs w:val="22"/>
        </w:rPr>
        <w:t xml:space="preserve"> eura, a ostvarena u svoti </w:t>
      </w:r>
      <w:r w:rsidR="000B0898">
        <w:rPr>
          <w:rFonts w:asciiTheme="minorHAnsi" w:hAnsiTheme="minorHAnsi" w:cstheme="minorHAnsi"/>
          <w:color w:val="231F20"/>
          <w:sz w:val="22"/>
          <w:szCs w:val="22"/>
        </w:rPr>
        <w:t>33.844,14</w:t>
      </w:r>
      <w:r w:rsidRPr="007A296E">
        <w:rPr>
          <w:rFonts w:asciiTheme="minorHAnsi" w:hAnsiTheme="minorHAnsi" w:cstheme="minorHAnsi"/>
          <w:color w:val="231F20"/>
          <w:sz w:val="22"/>
          <w:szCs w:val="22"/>
        </w:rPr>
        <w:t xml:space="preserve"> eura. </w:t>
      </w:r>
    </w:p>
    <w:p w:rsidR="000B0898"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p>
    <w:p w:rsidR="000B0898" w:rsidRPr="000B0898" w:rsidRDefault="000B0898" w:rsidP="000B0898">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0B0898">
        <w:rPr>
          <w:rFonts w:asciiTheme="minorHAnsi" w:hAnsiTheme="minorHAnsi" w:cstheme="minorHAnsi"/>
          <w:color w:val="231F20"/>
          <w:sz w:val="22"/>
          <w:szCs w:val="22"/>
        </w:rPr>
        <w:tab/>
        <w:t xml:space="preserve">Sredstva </w:t>
      </w:r>
      <w:r>
        <w:rPr>
          <w:rFonts w:asciiTheme="minorHAnsi" w:hAnsiTheme="minorHAnsi" w:cstheme="minorHAnsi"/>
          <w:color w:val="231F20"/>
          <w:sz w:val="22"/>
          <w:szCs w:val="22"/>
        </w:rPr>
        <w:t>su</w:t>
      </w:r>
      <w:r w:rsidRPr="000B0898">
        <w:rPr>
          <w:rFonts w:asciiTheme="minorHAnsi" w:hAnsiTheme="minorHAnsi" w:cstheme="minorHAnsi"/>
          <w:color w:val="231F20"/>
          <w:sz w:val="22"/>
          <w:szCs w:val="22"/>
        </w:rPr>
        <w:t xml:space="preserve"> utrošena u iznosu 33.844,14 eura za:</w:t>
      </w:r>
      <w:r w:rsidRPr="000B0898">
        <w:rPr>
          <w:rFonts w:asciiTheme="minorHAnsi" w:hAnsiTheme="minorHAnsi" w:cstheme="minorHAnsi"/>
          <w:color w:val="231F20"/>
          <w:sz w:val="22"/>
          <w:szCs w:val="22"/>
        </w:rPr>
        <w:tab/>
      </w:r>
    </w:p>
    <w:p w:rsidR="000B0898" w:rsidRPr="000B0898" w:rsidRDefault="000B0898" w:rsidP="000B0898">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0B0898">
        <w:rPr>
          <w:rFonts w:asciiTheme="minorHAnsi" w:hAnsiTheme="minorHAnsi" w:cstheme="minorHAnsi"/>
          <w:color w:val="231F20"/>
          <w:sz w:val="22"/>
          <w:szCs w:val="22"/>
        </w:rPr>
        <w:t>-</w:t>
      </w:r>
      <w:r w:rsidRPr="000B0898">
        <w:rPr>
          <w:rFonts w:asciiTheme="minorHAnsi" w:hAnsiTheme="minorHAnsi" w:cstheme="minorHAnsi"/>
          <w:color w:val="231F20"/>
          <w:sz w:val="22"/>
          <w:szCs w:val="22"/>
        </w:rPr>
        <w:tab/>
        <w:t>tekuće održavanje nerazvrstanih cesta i javnih površina u svoti 24.944,14 eura,</w:t>
      </w:r>
    </w:p>
    <w:p w:rsidR="000B0898"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r w:rsidRPr="000B0898">
        <w:rPr>
          <w:rFonts w:asciiTheme="minorHAnsi" w:hAnsiTheme="minorHAnsi" w:cstheme="minorHAnsi"/>
          <w:color w:val="231F20"/>
          <w:sz w:val="22"/>
          <w:szCs w:val="22"/>
        </w:rPr>
        <w:t>-</w:t>
      </w:r>
      <w:r w:rsidRPr="000B0898">
        <w:rPr>
          <w:rFonts w:asciiTheme="minorHAnsi" w:hAnsiTheme="minorHAnsi" w:cstheme="minorHAnsi"/>
          <w:color w:val="231F20"/>
          <w:sz w:val="22"/>
          <w:szCs w:val="22"/>
        </w:rPr>
        <w:tab/>
        <w:t>ulaganje u uređenje ruralnog prostora izgradnjom i održavanjem ruralne infrastrukture u svoti 8.900,00 eura.</w:t>
      </w:r>
    </w:p>
    <w:p w:rsidR="000B0898" w:rsidRPr="007A296E" w:rsidRDefault="000B0898" w:rsidP="00A71CED">
      <w:pPr>
        <w:pStyle w:val="box457104"/>
        <w:shd w:val="clear" w:color="auto" w:fill="FFFFFF"/>
        <w:spacing w:before="0" w:beforeAutospacing="0" w:after="0" w:afterAutospacing="0"/>
        <w:ind w:firstLine="408"/>
        <w:jc w:val="both"/>
        <w:textAlignment w:val="baseline"/>
        <w:rPr>
          <w:rFonts w:asciiTheme="minorHAnsi" w:hAnsiTheme="minorHAnsi" w:cstheme="minorHAnsi"/>
          <w:color w:val="231F20"/>
          <w:sz w:val="22"/>
          <w:szCs w:val="22"/>
        </w:rPr>
      </w:pPr>
    </w:p>
    <w:p w:rsidR="00F7019B" w:rsidRPr="007A296E" w:rsidRDefault="007F69D3" w:rsidP="00A71CED">
      <w:pPr>
        <w:pStyle w:val="Odlomakpopisa"/>
        <w:numPr>
          <w:ilvl w:val="0"/>
          <w:numId w:val="11"/>
        </w:numPr>
        <w:jc w:val="both"/>
        <w:rPr>
          <w:rFonts w:asciiTheme="minorHAnsi" w:hAnsiTheme="minorHAnsi" w:cstheme="minorHAnsi"/>
          <w:sz w:val="22"/>
          <w:szCs w:val="22"/>
          <w:lang w:val="hr-HR"/>
        </w:rPr>
      </w:pPr>
      <w:r w:rsidRPr="007A296E">
        <w:rPr>
          <w:rFonts w:asciiTheme="minorHAnsi" w:hAnsiTheme="minorHAnsi" w:cstheme="minorHAnsi"/>
          <w:b/>
          <w:bCs/>
          <w:sz w:val="22"/>
          <w:szCs w:val="22"/>
          <w:lang w:val="hr-HR"/>
        </w:rPr>
        <w:t>Izvješće o izvršenju Programa o namjenskom korištenju sredstava naknade za promjenu namjene poljoprivrednog zemljišta na području Općini Hlebine u 202</w:t>
      </w:r>
      <w:r w:rsidR="00EF7E37">
        <w:rPr>
          <w:rFonts w:asciiTheme="minorHAnsi" w:hAnsiTheme="minorHAnsi" w:cstheme="minorHAnsi"/>
          <w:b/>
          <w:bCs/>
          <w:sz w:val="22"/>
          <w:szCs w:val="22"/>
          <w:lang w:val="hr-HR"/>
        </w:rPr>
        <w:t>4</w:t>
      </w:r>
      <w:r w:rsidRPr="007A296E">
        <w:rPr>
          <w:rFonts w:asciiTheme="minorHAnsi" w:hAnsiTheme="minorHAnsi" w:cstheme="minorHAnsi"/>
          <w:b/>
          <w:bCs/>
          <w:sz w:val="22"/>
          <w:szCs w:val="22"/>
          <w:lang w:val="hr-HR"/>
        </w:rPr>
        <w:t>. godini</w:t>
      </w:r>
    </w:p>
    <w:p w:rsidR="00F7019B" w:rsidRDefault="00F7019B" w:rsidP="00A71CED">
      <w:pPr>
        <w:jc w:val="both"/>
        <w:rPr>
          <w:rFonts w:asciiTheme="minorHAnsi" w:hAnsiTheme="minorHAnsi" w:cstheme="minorHAnsi"/>
          <w:sz w:val="22"/>
          <w:szCs w:val="22"/>
          <w:lang w:val="hr-HR"/>
        </w:rPr>
      </w:pPr>
    </w:p>
    <w:p w:rsidR="00EF7E37" w:rsidRDefault="00EF7E37" w:rsidP="00EF7E37">
      <w:pPr>
        <w:ind w:firstLine="360"/>
        <w:jc w:val="both"/>
        <w:rPr>
          <w:rFonts w:asciiTheme="minorHAnsi" w:hAnsiTheme="minorHAnsi" w:cstheme="minorHAnsi"/>
          <w:sz w:val="22"/>
          <w:szCs w:val="22"/>
          <w:lang w:val="hr-HR"/>
        </w:rPr>
      </w:pPr>
      <w:r w:rsidRPr="00EF7E37">
        <w:rPr>
          <w:rFonts w:asciiTheme="minorHAnsi" w:hAnsiTheme="minorHAnsi" w:cstheme="minorHAnsi"/>
          <w:sz w:val="22"/>
          <w:szCs w:val="22"/>
          <w:lang w:val="hr-HR"/>
        </w:rPr>
        <w:t xml:space="preserve">U Programu o namjenskom korištenju sredstava naknade za promjenu namjene poljoprivrednog zemljišta na području Općine Hlebine u 2024. godini planirana su sredstva u iznosu 90,00 eura, a ostvarena u iznosu 54,88 eura. Sredstva </w:t>
      </w:r>
      <w:r>
        <w:rPr>
          <w:rFonts w:asciiTheme="minorHAnsi" w:hAnsiTheme="minorHAnsi" w:cstheme="minorHAnsi"/>
          <w:sz w:val="22"/>
          <w:szCs w:val="22"/>
          <w:lang w:val="hr-HR"/>
        </w:rPr>
        <w:t xml:space="preserve">su </w:t>
      </w:r>
      <w:r w:rsidRPr="00EF7E37">
        <w:rPr>
          <w:rFonts w:asciiTheme="minorHAnsi" w:hAnsiTheme="minorHAnsi" w:cstheme="minorHAnsi"/>
          <w:sz w:val="22"/>
          <w:szCs w:val="22"/>
          <w:lang w:val="hr-HR"/>
        </w:rPr>
        <w:t xml:space="preserve">utrošena </w:t>
      </w:r>
      <w:r>
        <w:rPr>
          <w:rFonts w:asciiTheme="minorHAnsi" w:hAnsiTheme="minorHAnsi" w:cstheme="minorHAnsi"/>
          <w:sz w:val="22"/>
          <w:szCs w:val="22"/>
          <w:lang w:val="hr-HR"/>
        </w:rPr>
        <w:t xml:space="preserve">za </w:t>
      </w:r>
      <w:r w:rsidRPr="00EF7E37">
        <w:rPr>
          <w:rFonts w:asciiTheme="minorHAnsi" w:hAnsiTheme="minorHAnsi" w:cstheme="minorHAnsi"/>
          <w:sz w:val="22"/>
          <w:szCs w:val="22"/>
          <w:lang w:val="hr-HR"/>
        </w:rPr>
        <w:t>ulaganje za uređenje ruralnog prostora izgradnjom i održavanjem ruralne infrastrukture.</w:t>
      </w:r>
    </w:p>
    <w:p w:rsidR="00EF7E37" w:rsidRPr="007A296E" w:rsidRDefault="00EF7E37" w:rsidP="00A71CED">
      <w:pPr>
        <w:jc w:val="both"/>
        <w:rPr>
          <w:rFonts w:asciiTheme="minorHAnsi" w:hAnsiTheme="minorHAnsi" w:cstheme="minorHAnsi"/>
          <w:sz w:val="22"/>
          <w:szCs w:val="22"/>
          <w:lang w:val="hr-HR"/>
        </w:rPr>
      </w:pPr>
    </w:p>
    <w:p w:rsidR="00FB38C2"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Programu o namjenskom korištenju sredstava naknade za zadržavanje nezakonito izgrađenih zgrada u prostoru na području Općine Hlebine u 202</w:t>
      </w:r>
      <w:r w:rsidR="00EF7E37">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EF7E37" w:rsidRPr="007A296E" w:rsidRDefault="00EF7E37" w:rsidP="00EF7E37">
      <w:pPr>
        <w:pStyle w:val="Odlomakpopisa"/>
        <w:jc w:val="both"/>
        <w:rPr>
          <w:rFonts w:asciiTheme="minorHAnsi" w:hAnsiTheme="minorHAnsi" w:cstheme="minorHAnsi"/>
          <w:b/>
          <w:sz w:val="22"/>
          <w:szCs w:val="22"/>
          <w:lang w:val="hr-HR"/>
        </w:rPr>
      </w:pPr>
    </w:p>
    <w:p w:rsidR="00FB38C2" w:rsidRPr="007A296E" w:rsidRDefault="007C415E" w:rsidP="00EF7E37">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o namjenskom korištenju sredstava naknade za zadržavanje nezakonito izgrađenih zgrada u prostoru na području Općine Hlebine za 202</w:t>
      </w:r>
      <w:r w:rsidR="00FB38C2" w:rsidRPr="007A296E">
        <w:rPr>
          <w:rFonts w:asciiTheme="minorHAnsi" w:hAnsiTheme="minorHAnsi" w:cstheme="minorHAnsi"/>
          <w:sz w:val="22"/>
          <w:szCs w:val="22"/>
          <w:lang w:val="hr-HR"/>
        </w:rPr>
        <w:t>3</w:t>
      </w:r>
      <w:r w:rsidRPr="007A296E">
        <w:rPr>
          <w:rFonts w:asciiTheme="minorHAnsi" w:hAnsiTheme="minorHAnsi" w:cstheme="minorHAnsi"/>
          <w:sz w:val="22"/>
          <w:szCs w:val="22"/>
          <w:lang w:val="hr-HR"/>
        </w:rPr>
        <w:t>. godinu planirana su sredstva</w:t>
      </w:r>
      <w:r w:rsidR="00FB38C2" w:rsidRPr="007A296E">
        <w:rPr>
          <w:rFonts w:asciiTheme="minorHAnsi" w:hAnsiTheme="minorHAnsi" w:cstheme="minorHAnsi"/>
          <w:sz w:val="22"/>
          <w:szCs w:val="22"/>
          <w:lang w:val="hr-HR"/>
        </w:rPr>
        <w:t xml:space="preserve"> u iznosu </w:t>
      </w:r>
      <w:r w:rsidR="00EF7E37">
        <w:rPr>
          <w:rFonts w:asciiTheme="minorHAnsi" w:hAnsiTheme="minorHAnsi" w:cstheme="minorHAnsi"/>
          <w:sz w:val="22"/>
          <w:szCs w:val="22"/>
          <w:lang w:val="hr-HR"/>
        </w:rPr>
        <w:t>1.000,00</w:t>
      </w:r>
      <w:r w:rsidR="00FB38C2" w:rsidRPr="007A296E">
        <w:rPr>
          <w:rFonts w:asciiTheme="minorHAnsi" w:hAnsiTheme="minorHAnsi" w:cstheme="minorHAnsi"/>
          <w:sz w:val="22"/>
          <w:szCs w:val="22"/>
          <w:lang w:val="hr-HR"/>
        </w:rPr>
        <w:t xml:space="preserve"> eura, a ostvarena u iznosu </w:t>
      </w:r>
      <w:r w:rsidR="00EF7E37">
        <w:rPr>
          <w:rFonts w:asciiTheme="minorHAnsi" w:hAnsiTheme="minorHAnsi" w:cstheme="minorHAnsi"/>
          <w:sz w:val="22"/>
          <w:szCs w:val="22"/>
          <w:lang w:val="hr-HR"/>
        </w:rPr>
        <w:t>914,67</w:t>
      </w:r>
      <w:r w:rsidR="00FB38C2" w:rsidRPr="007A296E">
        <w:rPr>
          <w:rFonts w:asciiTheme="minorHAnsi" w:hAnsiTheme="minorHAnsi" w:cstheme="minorHAnsi"/>
          <w:sz w:val="22"/>
          <w:szCs w:val="22"/>
          <w:lang w:val="hr-HR"/>
        </w:rPr>
        <w:t xml:space="preserve"> eura. </w:t>
      </w:r>
      <w:r w:rsidR="00EF7E37">
        <w:rPr>
          <w:rFonts w:asciiTheme="minorHAnsi" w:hAnsiTheme="minorHAnsi" w:cstheme="minorHAnsi"/>
          <w:sz w:val="22"/>
          <w:szCs w:val="22"/>
          <w:lang w:val="hr-HR"/>
        </w:rPr>
        <w:t xml:space="preserve"> Sredstva su utrošena za gradnju vodno-komunalne infrastrukture. </w:t>
      </w:r>
    </w:p>
    <w:p w:rsidR="007C415E" w:rsidRPr="007A296E" w:rsidRDefault="007C415E" w:rsidP="00A71CED">
      <w:pPr>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 </w:t>
      </w:r>
    </w:p>
    <w:p w:rsidR="007C415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Izvješće o izvršenju Programa građenja komunalne infrastrukture na području Općine Hlebine u 202</w:t>
      </w:r>
      <w:r w:rsidR="00EF7E37">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EF7E37" w:rsidRPr="007A296E" w:rsidRDefault="00EF7E37" w:rsidP="00EF7E37">
      <w:pPr>
        <w:pStyle w:val="Odlomakpopisa"/>
        <w:jc w:val="both"/>
        <w:rPr>
          <w:rFonts w:asciiTheme="minorHAnsi" w:hAnsiTheme="minorHAnsi" w:cstheme="minorHAnsi"/>
          <w:b/>
          <w:sz w:val="22"/>
          <w:szCs w:val="22"/>
          <w:lang w:val="hr-HR"/>
        </w:rPr>
      </w:pPr>
    </w:p>
    <w:p w:rsidR="007C415E" w:rsidRPr="007A296E" w:rsidRDefault="007C415E" w:rsidP="00EF7E37">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građenja komunalne infrastrukture na području Općine Hlebine u 202</w:t>
      </w:r>
      <w:r w:rsidR="00EF7E37">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EF7E37">
        <w:rPr>
          <w:rFonts w:asciiTheme="minorHAnsi" w:hAnsiTheme="minorHAnsi" w:cstheme="minorHAnsi"/>
          <w:sz w:val="22"/>
          <w:szCs w:val="22"/>
          <w:lang w:val="hr-HR"/>
        </w:rPr>
        <w:t>550.650,00</w:t>
      </w:r>
      <w:r w:rsidR="00FB38C2"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a </w:t>
      </w:r>
      <w:r w:rsidR="00FB38C2" w:rsidRPr="007A296E">
        <w:rPr>
          <w:rFonts w:asciiTheme="minorHAnsi" w:hAnsiTheme="minorHAnsi" w:cstheme="minorHAnsi"/>
          <w:sz w:val="22"/>
          <w:szCs w:val="22"/>
          <w:lang w:val="hr-HR"/>
        </w:rPr>
        <w:t>utrošena</w:t>
      </w:r>
      <w:r w:rsidRPr="007A296E">
        <w:rPr>
          <w:rFonts w:asciiTheme="minorHAnsi" w:hAnsiTheme="minorHAnsi" w:cstheme="minorHAnsi"/>
          <w:sz w:val="22"/>
          <w:szCs w:val="22"/>
          <w:lang w:val="hr-HR"/>
        </w:rPr>
        <w:t xml:space="preserve"> u iznosu  </w:t>
      </w:r>
      <w:r w:rsidR="00EF7E37">
        <w:rPr>
          <w:rFonts w:asciiTheme="minorHAnsi" w:hAnsiTheme="minorHAnsi" w:cstheme="minorHAnsi"/>
          <w:sz w:val="22"/>
          <w:szCs w:val="22"/>
          <w:lang w:val="hr-HR"/>
        </w:rPr>
        <w:t>550.140,39</w:t>
      </w:r>
      <w:r w:rsidR="00FB38C2" w:rsidRPr="007A296E">
        <w:rPr>
          <w:rFonts w:asciiTheme="minorHAnsi" w:hAnsiTheme="minorHAnsi" w:cstheme="minorHAnsi"/>
          <w:sz w:val="22"/>
          <w:szCs w:val="22"/>
          <w:lang w:val="hr-HR"/>
        </w:rPr>
        <w:t xml:space="preserve">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xml:space="preserve">. </w:t>
      </w:r>
      <w:r w:rsidR="00FB38C2" w:rsidRPr="007A296E">
        <w:rPr>
          <w:rFonts w:asciiTheme="minorHAnsi" w:hAnsiTheme="minorHAnsi" w:cstheme="minorHAnsi"/>
          <w:sz w:val="22"/>
          <w:szCs w:val="22"/>
          <w:lang w:val="hr-HR"/>
        </w:rPr>
        <w:t xml:space="preserve">Sredstva su utrošena za </w:t>
      </w:r>
      <w:r w:rsidR="00EF7E37">
        <w:rPr>
          <w:rFonts w:asciiTheme="minorHAnsi" w:hAnsiTheme="minorHAnsi" w:cstheme="minorHAnsi"/>
          <w:sz w:val="22"/>
          <w:szCs w:val="22"/>
          <w:lang w:val="hr-HR"/>
        </w:rPr>
        <w:t xml:space="preserve">dovršetak </w:t>
      </w:r>
      <w:r w:rsidR="00FB38C2" w:rsidRPr="007A296E">
        <w:rPr>
          <w:rFonts w:asciiTheme="minorHAnsi" w:hAnsiTheme="minorHAnsi" w:cstheme="minorHAnsi"/>
          <w:sz w:val="22"/>
          <w:szCs w:val="22"/>
          <w:lang w:val="hr-HR"/>
        </w:rPr>
        <w:t>gradnj</w:t>
      </w:r>
      <w:r w:rsidR="00EF7E37">
        <w:rPr>
          <w:rFonts w:asciiTheme="minorHAnsi" w:hAnsiTheme="minorHAnsi" w:cstheme="minorHAnsi"/>
          <w:sz w:val="22"/>
          <w:szCs w:val="22"/>
          <w:lang w:val="hr-HR"/>
        </w:rPr>
        <w:t>e</w:t>
      </w:r>
      <w:r w:rsidR="00FB38C2" w:rsidRPr="007A296E">
        <w:rPr>
          <w:rFonts w:asciiTheme="minorHAnsi" w:hAnsiTheme="minorHAnsi" w:cstheme="minorHAnsi"/>
          <w:sz w:val="22"/>
          <w:szCs w:val="22"/>
          <w:lang w:val="hr-HR"/>
        </w:rPr>
        <w:t xml:space="preserve"> pješačke staze dionica 6</w:t>
      </w:r>
      <w:r w:rsidR="00EF7E37">
        <w:rPr>
          <w:rFonts w:asciiTheme="minorHAnsi" w:hAnsiTheme="minorHAnsi" w:cstheme="minorHAnsi"/>
          <w:sz w:val="22"/>
          <w:szCs w:val="22"/>
          <w:lang w:val="hr-HR"/>
        </w:rPr>
        <w:t xml:space="preserve"> i pješačke staze u Ulici bana Josipa Jelačića</w:t>
      </w:r>
      <w:r w:rsidR="00FB38C2" w:rsidRPr="007A296E">
        <w:rPr>
          <w:rFonts w:asciiTheme="minorHAnsi" w:hAnsiTheme="minorHAnsi" w:cstheme="minorHAnsi"/>
          <w:sz w:val="22"/>
          <w:szCs w:val="22"/>
          <w:lang w:val="hr-HR"/>
        </w:rPr>
        <w:t xml:space="preserve">, </w:t>
      </w:r>
      <w:r w:rsidR="00EF7E37">
        <w:rPr>
          <w:rFonts w:asciiTheme="minorHAnsi" w:hAnsiTheme="minorHAnsi" w:cstheme="minorHAnsi"/>
          <w:sz w:val="22"/>
          <w:szCs w:val="22"/>
          <w:lang w:val="hr-HR"/>
        </w:rPr>
        <w:t xml:space="preserve">postavljanje pametne klupe, završetak </w:t>
      </w:r>
      <w:r w:rsidR="00EF7E37" w:rsidRPr="007A296E">
        <w:rPr>
          <w:rFonts w:asciiTheme="minorHAnsi" w:hAnsiTheme="minorHAnsi" w:cstheme="minorHAnsi"/>
          <w:sz w:val="22"/>
          <w:szCs w:val="22"/>
          <w:lang w:val="hr-HR"/>
        </w:rPr>
        <w:t>gradnj</w:t>
      </w:r>
      <w:r w:rsidR="00EF7E37">
        <w:rPr>
          <w:rFonts w:asciiTheme="minorHAnsi" w:hAnsiTheme="minorHAnsi" w:cstheme="minorHAnsi"/>
          <w:sz w:val="22"/>
          <w:szCs w:val="22"/>
          <w:lang w:val="hr-HR"/>
        </w:rPr>
        <w:t>e</w:t>
      </w:r>
      <w:r w:rsidR="00EF7E37" w:rsidRPr="007A296E">
        <w:rPr>
          <w:rFonts w:asciiTheme="minorHAnsi" w:hAnsiTheme="minorHAnsi" w:cstheme="minorHAnsi"/>
          <w:sz w:val="22"/>
          <w:szCs w:val="22"/>
          <w:lang w:val="hr-HR"/>
        </w:rPr>
        <w:t xml:space="preserve"> parkirališta, </w:t>
      </w:r>
      <w:proofErr w:type="spellStart"/>
      <w:r w:rsidR="00EF7E37" w:rsidRPr="007A296E">
        <w:rPr>
          <w:rFonts w:asciiTheme="minorHAnsi" w:hAnsiTheme="minorHAnsi" w:cstheme="minorHAnsi"/>
          <w:sz w:val="22"/>
          <w:szCs w:val="22"/>
          <w:lang w:val="hr-HR"/>
        </w:rPr>
        <w:t>hodne</w:t>
      </w:r>
      <w:proofErr w:type="spellEnd"/>
      <w:r w:rsidR="00EF7E37" w:rsidRPr="007A296E">
        <w:rPr>
          <w:rFonts w:asciiTheme="minorHAnsi" w:hAnsiTheme="minorHAnsi" w:cstheme="minorHAnsi"/>
          <w:sz w:val="22"/>
          <w:szCs w:val="22"/>
          <w:lang w:val="hr-HR"/>
        </w:rPr>
        <w:t xml:space="preserve"> staze i ograde Dječjeg vrtića, </w:t>
      </w:r>
      <w:r w:rsidR="00EF7E37">
        <w:rPr>
          <w:rFonts w:asciiTheme="minorHAnsi" w:hAnsiTheme="minorHAnsi" w:cstheme="minorHAnsi"/>
          <w:sz w:val="22"/>
          <w:szCs w:val="22"/>
          <w:lang w:val="hr-HR"/>
        </w:rPr>
        <w:t xml:space="preserve">kupnju </w:t>
      </w:r>
      <w:proofErr w:type="spellStart"/>
      <w:r w:rsidR="00EF7E37">
        <w:rPr>
          <w:rFonts w:asciiTheme="minorHAnsi" w:hAnsiTheme="minorHAnsi" w:cstheme="minorHAnsi"/>
          <w:sz w:val="22"/>
          <w:szCs w:val="22"/>
          <w:lang w:val="hr-HR"/>
        </w:rPr>
        <w:t>odrova</w:t>
      </w:r>
      <w:proofErr w:type="spellEnd"/>
      <w:r w:rsidR="00EF7E37">
        <w:rPr>
          <w:rFonts w:asciiTheme="minorHAnsi" w:hAnsiTheme="minorHAnsi" w:cstheme="minorHAnsi"/>
          <w:sz w:val="22"/>
          <w:szCs w:val="22"/>
          <w:lang w:val="hr-HR"/>
        </w:rPr>
        <w:t xml:space="preserve"> u mrtvačnici, postavu autobusnog stajališta, za </w:t>
      </w:r>
      <w:r w:rsidR="00FB38C2" w:rsidRPr="007A296E">
        <w:rPr>
          <w:rFonts w:asciiTheme="minorHAnsi" w:hAnsiTheme="minorHAnsi" w:cstheme="minorHAnsi"/>
          <w:sz w:val="22"/>
          <w:szCs w:val="22"/>
          <w:lang w:val="hr-HR"/>
        </w:rPr>
        <w:t>pješačku stazu ispred Galerije Hlebine</w:t>
      </w:r>
      <w:r w:rsidR="00EF7E37">
        <w:rPr>
          <w:rFonts w:asciiTheme="minorHAnsi" w:hAnsiTheme="minorHAnsi" w:cstheme="minorHAnsi"/>
          <w:sz w:val="22"/>
          <w:szCs w:val="22"/>
          <w:lang w:val="hr-HR"/>
        </w:rPr>
        <w:t xml:space="preserve">i rekonstrukciju nerazvrstanih cesta nakon aglomeracije. </w:t>
      </w:r>
    </w:p>
    <w:p w:rsidR="00FB38C2" w:rsidRPr="007A296E" w:rsidRDefault="00FB38C2" w:rsidP="00A71CED">
      <w:pPr>
        <w:jc w:val="both"/>
        <w:rPr>
          <w:rFonts w:asciiTheme="minorHAnsi" w:hAnsiTheme="minorHAnsi" w:cstheme="minorHAnsi"/>
          <w:bCs/>
          <w:sz w:val="22"/>
          <w:szCs w:val="22"/>
          <w:lang w:val="hr-HR"/>
        </w:rPr>
      </w:pPr>
    </w:p>
    <w:p w:rsidR="007C415E" w:rsidRPr="007A296E" w:rsidRDefault="007C415E" w:rsidP="00A71CED">
      <w:pPr>
        <w:pStyle w:val="Odlomakpopisa"/>
        <w:numPr>
          <w:ilvl w:val="0"/>
          <w:numId w:val="9"/>
        </w:numPr>
        <w:jc w:val="both"/>
        <w:rPr>
          <w:rFonts w:asciiTheme="minorHAnsi" w:hAnsiTheme="minorHAnsi" w:cstheme="minorHAnsi"/>
          <w:b/>
          <w:sz w:val="22"/>
          <w:szCs w:val="22"/>
          <w:lang w:val="hr-HR"/>
        </w:rPr>
      </w:pPr>
      <w:r w:rsidRPr="007A296E">
        <w:rPr>
          <w:rFonts w:asciiTheme="minorHAnsi" w:hAnsiTheme="minorHAnsi" w:cstheme="minorHAnsi"/>
          <w:b/>
          <w:bCs/>
          <w:sz w:val="22"/>
          <w:szCs w:val="22"/>
          <w:lang w:val="hr-HR"/>
        </w:rPr>
        <w:t xml:space="preserve">Izvješće </w:t>
      </w:r>
      <w:r w:rsidRPr="007A296E">
        <w:rPr>
          <w:rFonts w:asciiTheme="minorHAnsi" w:hAnsiTheme="minorHAnsi" w:cstheme="minorHAnsi"/>
          <w:b/>
          <w:sz w:val="22"/>
          <w:szCs w:val="22"/>
          <w:lang w:val="hr-HR"/>
        </w:rPr>
        <w:t>o izvršenju Programa održavanja komunalne infrastrukture na području Općine Hlebine u 202</w:t>
      </w:r>
      <w:r w:rsidR="00EF7E37">
        <w:rPr>
          <w:rFonts w:asciiTheme="minorHAnsi" w:hAnsiTheme="minorHAnsi" w:cstheme="minorHAnsi"/>
          <w:b/>
          <w:sz w:val="22"/>
          <w:szCs w:val="22"/>
          <w:lang w:val="hr-HR"/>
        </w:rPr>
        <w:t>4</w:t>
      </w:r>
      <w:r w:rsidRPr="007A296E">
        <w:rPr>
          <w:rFonts w:asciiTheme="minorHAnsi" w:hAnsiTheme="minorHAnsi" w:cstheme="minorHAnsi"/>
          <w:b/>
          <w:sz w:val="22"/>
          <w:szCs w:val="22"/>
          <w:lang w:val="hr-HR"/>
        </w:rPr>
        <w:t>. godini.</w:t>
      </w:r>
    </w:p>
    <w:p w:rsidR="00EF7E37" w:rsidRDefault="00EF7E37" w:rsidP="00A71CED">
      <w:pPr>
        <w:jc w:val="both"/>
        <w:rPr>
          <w:rFonts w:asciiTheme="minorHAnsi" w:hAnsiTheme="minorHAnsi" w:cstheme="minorHAnsi"/>
          <w:sz w:val="22"/>
          <w:szCs w:val="22"/>
          <w:lang w:val="hr-HR"/>
        </w:rPr>
      </w:pPr>
    </w:p>
    <w:p w:rsidR="007C415E" w:rsidRPr="007A296E" w:rsidRDefault="007C415E" w:rsidP="00EF7E37">
      <w:pPr>
        <w:ind w:firstLine="360"/>
        <w:jc w:val="both"/>
        <w:rPr>
          <w:rFonts w:asciiTheme="minorHAnsi" w:hAnsiTheme="minorHAnsi" w:cstheme="minorHAnsi"/>
          <w:sz w:val="22"/>
          <w:szCs w:val="22"/>
          <w:lang w:val="hr-HR"/>
        </w:rPr>
      </w:pPr>
      <w:r w:rsidRPr="007A296E">
        <w:rPr>
          <w:rFonts w:asciiTheme="minorHAnsi" w:hAnsiTheme="minorHAnsi" w:cstheme="minorHAnsi"/>
          <w:sz w:val="22"/>
          <w:szCs w:val="22"/>
          <w:lang w:val="hr-HR"/>
        </w:rPr>
        <w:t>U Programu odražavanja komunalne infrastrukture na području Općine Hlebine u 202</w:t>
      </w:r>
      <w:r w:rsidR="00EF7E37">
        <w:rPr>
          <w:rFonts w:asciiTheme="minorHAnsi" w:hAnsiTheme="minorHAnsi" w:cstheme="minorHAnsi"/>
          <w:sz w:val="22"/>
          <w:szCs w:val="22"/>
          <w:lang w:val="hr-HR"/>
        </w:rPr>
        <w:t>4</w:t>
      </w:r>
      <w:r w:rsidRPr="007A296E">
        <w:rPr>
          <w:rFonts w:asciiTheme="minorHAnsi" w:hAnsiTheme="minorHAnsi" w:cstheme="minorHAnsi"/>
          <w:sz w:val="22"/>
          <w:szCs w:val="22"/>
          <w:lang w:val="hr-HR"/>
        </w:rPr>
        <w:t xml:space="preserve">. godini planirana su sredstva u iznosu </w:t>
      </w:r>
      <w:r w:rsidR="00EF7E37">
        <w:rPr>
          <w:rFonts w:asciiTheme="minorHAnsi" w:hAnsiTheme="minorHAnsi" w:cstheme="minorHAnsi"/>
          <w:sz w:val="22"/>
          <w:szCs w:val="22"/>
          <w:lang w:val="hr-HR"/>
        </w:rPr>
        <w:t>69.60</w:t>
      </w:r>
      <w:r w:rsidR="00FB38C2" w:rsidRPr="007A296E">
        <w:rPr>
          <w:rFonts w:asciiTheme="minorHAnsi" w:hAnsiTheme="minorHAnsi" w:cstheme="minorHAnsi"/>
          <w:sz w:val="22"/>
          <w:szCs w:val="22"/>
          <w:lang w:val="hr-HR"/>
        </w:rPr>
        <w:t xml:space="preserve">0,00 </w:t>
      </w:r>
      <w:r w:rsidR="002A65BB" w:rsidRPr="007A296E">
        <w:rPr>
          <w:rFonts w:asciiTheme="minorHAnsi" w:hAnsiTheme="minorHAnsi" w:cstheme="minorHAnsi"/>
          <w:sz w:val="22"/>
          <w:szCs w:val="22"/>
          <w:lang w:val="hr-HR"/>
        </w:rPr>
        <w:t>eura</w:t>
      </w:r>
      <w:r w:rsidRPr="007A296E">
        <w:rPr>
          <w:rFonts w:asciiTheme="minorHAnsi" w:hAnsiTheme="minorHAnsi" w:cstheme="minorHAnsi"/>
          <w:sz w:val="22"/>
          <w:szCs w:val="22"/>
          <w:lang w:val="hr-HR"/>
        </w:rPr>
        <w:t>, a ostvarena u iznosu</w:t>
      </w:r>
      <w:r w:rsidR="00FB38C2" w:rsidRPr="007A296E">
        <w:rPr>
          <w:rFonts w:asciiTheme="minorHAnsi" w:hAnsiTheme="minorHAnsi" w:cstheme="minorHAnsi"/>
          <w:sz w:val="22"/>
          <w:szCs w:val="22"/>
          <w:lang w:val="hr-HR"/>
        </w:rPr>
        <w:t xml:space="preserve"> </w:t>
      </w:r>
      <w:r w:rsidR="00EF7E37">
        <w:rPr>
          <w:rFonts w:asciiTheme="minorHAnsi" w:hAnsiTheme="minorHAnsi" w:cstheme="minorHAnsi"/>
          <w:sz w:val="22"/>
          <w:szCs w:val="22"/>
          <w:lang w:val="hr-HR"/>
        </w:rPr>
        <w:t>69.259,34</w:t>
      </w:r>
      <w:r w:rsidR="00FB38C2" w:rsidRPr="007A296E">
        <w:rPr>
          <w:rFonts w:asciiTheme="minorHAnsi" w:hAnsiTheme="minorHAnsi" w:cstheme="minorHAnsi"/>
          <w:sz w:val="22"/>
          <w:szCs w:val="22"/>
          <w:lang w:val="hr-HR"/>
        </w:rPr>
        <w:t xml:space="preserve"> eura</w:t>
      </w:r>
      <w:r w:rsidRPr="007A296E">
        <w:rPr>
          <w:rFonts w:asciiTheme="minorHAnsi" w:hAnsiTheme="minorHAnsi" w:cstheme="minorHAnsi"/>
          <w:sz w:val="22"/>
          <w:szCs w:val="22"/>
          <w:lang w:val="hr-HR"/>
        </w:rPr>
        <w:t xml:space="preserve">. Sredstva su utrošena za održavanje javne rasvjete, održavanje nerazvrstanih cesta, održavanje građevina javne odvodnje oborinskih voda, održavanje javnih zelenih površina, održavanje čistoće javnih površina i održavanje groblja. </w:t>
      </w:r>
    </w:p>
    <w:p w:rsidR="007C415E" w:rsidRPr="007A296E" w:rsidRDefault="007C415E" w:rsidP="00A71CED">
      <w:pPr>
        <w:pStyle w:val="Tijeloteksta"/>
        <w:ind w:firstLine="708"/>
        <w:rPr>
          <w:rFonts w:asciiTheme="minorHAnsi" w:hAnsiTheme="minorHAnsi" w:cstheme="minorHAnsi"/>
          <w:i w:val="0"/>
          <w:sz w:val="22"/>
          <w:szCs w:val="22"/>
        </w:rPr>
      </w:pPr>
    </w:p>
    <w:p w:rsidR="00BD68D0" w:rsidRPr="007A296E" w:rsidRDefault="007C415E" w:rsidP="00A71CED">
      <w:pPr>
        <w:pStyle w:val="Tijeloteksta"/>
        <w:ind w:firstLine="708"/>
        <w:rPr>
          <w:rFonts w:asciiTheme="minorHAnsi" w:hAnsiTheme="minorHAnsi" w:cstheme="minorHAnsi"/>
          <w:b w:val="0"/>
          <w:i w:val="0"/>
          <w:sz w:val="22"/>
          <w:szCs w:val="22"/>
        </w:rPr>
      </w:pPr>
      <w:r w:rsidRPr="007A296E">
        <w:rPr>
          <w:rFonts w:asciiTheme="minorHAnsi" w:hAnsiTheme="minorHAnsi" w:cstheme="minorHAnsi"/>
          <w:i w:val="0"/>
          <w:sz w:val="22"/>
          <w:szCs w:val="22"/>
        </w:rPr>
        <w:t>Predsjednik:</w:t>
      </w:r>
      <w:r w:rsidRPr="007A296E">
        <w:rPr>
          <w:rFonts w:asciiTheme="minorHAnsi" w:hAnsiTheme="minorHAnsi" w:cstheme="minorHAnsi"/>
          <w:b w:val="0"/>
          <w:i w:val="0"/>
          <w:sz w:val="22"/>
          <w:szCs w:val="22"/>
        </w:rPr>
        <w:t xml:space="preserve"> </w:t>
      </w:r>
      <w:r w:rsidR="00940D11" w:rsidRPr="007A296E">
        <w:rPr>
          <w:rFonts w:asciiTheme="minorHAnsi" w:hAnsiTheme="minorHAnsi" w:cstheme="minorHAnsi"/>
          <w:b w:val="0"/>
          <w:i w:val="0"/>
          <w:sz w:val="22"/>
          <w:szCs w:val="22"/>
        </w:rPr>
        <w:t>Otvaram raspravu.</w:t>
      </w:r>
      <w:r w:rsidR="00940D11" w:rsidRPr="007A296E">
        <w:rPr>
          <w:rFonts w:asciiTheme="minorHAnsi" w:hAnsiTheme="minorHAnsi" w:cstheme="minorHAnsi"/>
          <w:i w:val="0"/>
          <w:sz w:val="22"/>
          <w:szCs w:val="22"/>
        </w:rPr>
        <w:t xml:space="preserve"> </w:t>
      </w:r>
      <w:r w:rsidR="00BD68D0" w:rsidRPr="007A296E">
        <w:rPr>
          <w:rFonts w:asciiTheme="minorHAnsi" w:hAnsiTheme="minorHAnsi" w:cstheme="minorHAnsi"/>
          <w:b w:val="0"/>
          <w:i w:val="0"/>
          <w:sz w:val="22"/>
          <w:szCs w:val="22"/>
        </w:rPr>
        <w:t>Da li ima pitanja</w:t>
      </w:r>
      <w:r w:rsidR="00940D11" w:rsidRPr="007A296E">
        <w:rPr>
          <w:rFonts w:asciiTheme="minorHAnsi" w:hAnsiTheme="minorHAnsi" w:cstheme="minorHAnsi"/>
          <w:b w:val="0"/>
          <w:i w:val="0"/>
          <w:sz w:val="22"/>
          <w:szCs w:val="22"/>
        </w:rPr>
        <w:t>?</w:t>
      </w:r>
      <w:r w:rsidR="00BD68D0" w:rsidRPr="007A296E">
        <w:rPr>
          <w:rFonts w:asciiTheme="minorHAnsi" w:hAnsiTheme="minorHAnsi" w:cstheme="minorHAnsi"/>
          <w:b w:val="0"/>
          <w:i w:val="0"/>
          <w:sz w:val="22"/>
          <w:szCs w:val="22"/>
        </w:rPr>
        <w:t xml:space="preserve"> </w:t>
      </w:r>
      <w:r w:rsidR="00940D11" w:rsidRPr="007A296E">
        <w:rPr>
          <w:rFonts w:asciiTheme="minorHAnsi" w:hAnsiTheme="minorHAnsi" w:cstheme="minorHAnsi"/>
          <w:b w:val="0"/>
          <w:i w:val="0"/>
          <w:sz w:val="22"/>
          <w:szCs w:val="22"/>
        </w:rPr>
        <w:t xml:space="preserve">Da li se netko javlja za riječ? </w:t>
      </w:r>
      <w:r w:rsidR="00BD68D0" w:rsidRPr="007A296E">
        <w:rPr>
          <w:rFonts w:asciiTheme="minorHAnsi" w:hAnsiTheme="minorHAnsi" w:cstheme="minorHAnsi"/>
          <w:b w:val="0"/>
          <w:i w:val="0"/>
          <w:sz w:val="22"/>
          <w:szCs w:val="22"/>
        </w:rPr>
        <w:t>Obzirom da ne dajem Izvješća</w:t>
      </w:r>
      <w:r w:rsidR="00940D11" w:rsidRPr="007A296E">
        <w:rPr>
          <w:rFonts w:asciiTheme="minorHAnsi" w:hAnsiTheme="minorHAnsi" w:cstheme="minorHAnsi"/>
          <w:b w:val="0"/>
          <w:i w:val="0"/>
          <w:sz w:val="22"/>
          <w:szCs w:val="22"/>
        </w:rPr>
        <w:t xml:space="preserve"> po Programima i Planu </w:t>
      </w:r>
      <w:r w:rsidR="00BD68D0" w:rsidRPr="007A296E">
        <w:rPr>
          <w:rFonts w:asciiTheme="minorHAnsi" w:hAnsiTheme="minorHAnsi" w:cstheme="minorHAnsi"/>
          <w:b w:val="0"/>
          <w:i w:val="0"/>
          <w:sz w:val="22"/>
          <w:szCs w:val="22"/>
        </w:rPr>
        <w:t>na usvajanje. Tko je za, protiv, suzdržan?</w:t>
      </w:r>
    </w:p>
    <w:p w:rsidR="00BD68D0" w:rsidRPr="007A296E" w:rsidRDefault="00BD68D0" w:rsidP="00A71CED">
      <w:pPr>
        <w:pStyle w:val="Tijeloteksta"/>
        <w:ind w:left="720"/>
        <w:jc w:val="left"/>
        <w:rPr>
          <w:rFonts w:asciiTheme="minorHAnsi" w:hAnsiTheme="minorHAnsi" w:cstheme="minorHAnsi"/>
          <w:i w:val="0"/>
          <w:sz w:val="22"/>
          <w:szCs w:val="22"/>
        </w:rPr>
      </w:pPr>
    </w:p>
    <w:p w:rsidR="00BD68D0" w:rsidRPr="007A296E" w:rsidRDefault="00BD68D0" w:rsidP="00A71CED">
      <w:pPr>
        <w:pStyle w:val="Tijeloteksta"/>
        <w:ind w:left="720"/>
        <w:jc w:val="left"/>
        <w:rPr>
          <w:rFonts w:asciiTheme="minorHAnsi" w:hAnsiTheme="minorHAnsi" w:cstheme="minorHAnsi"/>
          <w:b w:val="0"/>
          <w:sz w:val="22"/>
          <w:szCs w:val="22"/>
        </w:rPr>
      </w:pPr>
      <w:r w:rsidRPr="007A296E">
        <w:rPr>
          <w:rFonts w:asciiTheme="minorHAnsi" w:hAnsiTheme="minorHAnsi" w:cstheme="minorHAnsi"/>
          <w:b w:val="0"/>
          <w:sz w:val="22"/>
          <w:szCs w:val="22"/>
        </w:rPr>
        <w:t xml:space="preserve">(nakon glasovanja) </w:t>
      </w:r>
    </w:p>
    <w:p w:rsidR="00BD68D0" w:rsidRPr="007A296E" w:rsidRDefault="00BD68D0" w:rsidP="00A71CED">
      <w:pPr>
        <w:pStyle w:val="Tijeloteksta"/>
        <w:ind w:left="720"/>
        <w:jc w:val="left"/>
        <w:rPr>
          <w:rFonts w:asciiTheme="minorHAnsi" w:hAnsiTheme="minorHAnsi" w:cstheme="minorHAnsi"/>
          <w:i w:val="0"/>
          <w:sz w:val="22"/>
          <w:szCs w:val="22"/>
        </w:rPr>
      </w:pPr>
    </w:p>
    <w:p w:rsidR="00BC49E8" w:rsidRDefault="00BC49E8" w:rsidP="00BC49E8">
      <w:pPr>
        <w:pStyle w:val="Tijeloteksta"/>
        <w:ind w:left="705" w:hanging="279"/>
        <w:rPr>
          <w:rFonts w:asciiTheme="minorHAnsi" w:hAnsiTheme="minorHAnsi" w:cstheme="minorHAnsi"/>
          <w:i w:val="0"/>
          <w:sz w:val="22"/>
          <w:szCs w:val="22"/>
        </w:rPr>
      </w:pPr>
      <w:r w:rsidRPr="00BC49E8">
        <w:rPr>
          <w:rFonts w:asciiTheme="minorHAnsi" w:hAnsiTheme="minorHAnsi" w:cstheme="minorHAnsi"/>
          <w:i w:val="0"/>
          <w:sz w:val="22"/>
          <w:szCs w:val="22"/>
        </w:rPr>
        <w:t>•</w:t>
      </w:r>
      <w:r w:rsidRPr="00BC49E8">
        <w:rPr>
          <w:rFonts w:asciiTheme="minorHAnsi" w:hAnsiTheme="minorHAnsi" w:cstheme="minorHAnsi"/>
          <w:i w:val="0"/>
          <w:sz w:val="22"/>
          <w:szCs w:val="22"/>
        </w:rPr>
        <w:tab/>
        <w:t xml:space="preserve">Izvješće o izvršenju Programa </w:t>
      </w:r>
      <w:r w:rsidRPr="00BC49E8">
        <w:rPr>
          <w:rFonts w:asciiTheme="minorHAnsi" w:hAnsiTheme="minorHAnsi" w:cstheme="minorHAnsi"/>
          <w:i w:val="0"/>
          <w:sz w:val="22"/>
          <w:szCs w:val="22"/>
        </w:rPr>
        <w:t>o namjenskom korištenju sredstava naknade za eksploataciju mineralnih sirovina na području Općine Hlebine za 2024. godinu</w:t>
      </w:r>
    </w:p>
    <w:p w:rsidR="00BC49E8" w:rsidRPr="00BC49E8" w:rsidRDefault="00BC49E8" w:rsidP="00BC49E8">
      <w:pPr>
        <w:pStyle w:val="Tijeloteksta"/>
        <w:ind w:left="705" w:hanging="279"/>
        <w:rPr>
          <w:rFonts w:asciiTheme="minorHAnsi" w:hAnsiTheme="minorHAnsi" w:cstheme="minorHAnsi"/>
          <w:b w:val="0"/>
          <w:i w:val="0"/>
          <w:sz w:val="22"/>
          <w:szCs w:val="22"/>
        </w:rPr>
      </w:pPr>
    </w:p>
    <w:p w:rsidR="00BC49E8" w:rsidRDefault="00BC49E8" w:rsidP="00BC49E8">
      <w:pPr>
        <w:pStyle w:val="Tijeloteksta"/>
        <w:rPr>
          <w:rFonts w:asciiTheme="minorHAnsi" w:hAnsiTheme="minorHAnsi" w:cstheme="minorHAnsi"/>
          <w:b w:val="0"/>
          <w:i w:val="0"/>
          <w:sz w:val="22"/>
          <w:szCs w:val="22"/>
        </w:rPr>
      </w:pPr>
      <w:r>
        <w:rPr>
          <w:rFonts w:asciiTheme="minorHAnsi" w:hAnsiTheme="minorHAnsi" w:cstheme="minorHAnsi"/>
          <w:b w:val="0"/>
          <w:i w:val="0"/>
          <w:sz w:val="22"/>
          <w:szCs w:val="22"/>
        </w:rPr>
        <w:tab/>
      </w:r>
      <w:r w:rsidRPr="00BC49E8">
        <w:rPr>
          <w:rFonts w:asciiTheme="minorHAnsi" w:hAnsiTheme="minorHAnsi" w:cstheme="minorHAnsi"/>
          <w:b w:val="0"/>
          <w:i w:val="0"/>
          <w:sz w:val="22"/>
          <w:szCs w:val="22"/>
        </w:rPr>
        <w:t xml:space="preserve">U Programu o namjenskom korištenju sredstava naknade za koncesiju za eksploataciju mineralnih sirovina </w:t>
      </w:r>
    </w:p>
    <w:p w:rsidR="00BC49E8" w:rsidRPr="00BC49E8" w:rsidRDefault="00BC49E8" w:rsidP="00BC49E8">
      <w:pPr>
        <w:pStyle w:val="Tijeloteksta"/>
        <w:rPr>
          <w:rFonts w:asciiTheme="minorHAnsi" w:hAnsiTheme="minorHAnsi" w:cstheme="minorHAnsi"/>
          <w:b w:val="0"/>
          <w:i w:val="0"/>
          <w:sz w:val="22"/>
          <w:szCs w:val="22"/>
        </w:rPr>
      </w:pPr>
      <w:bookmarkStart w:id="2" w:name="_GoBack"/>
      <w:bookmarkEnd w:id="2"/>
      <w:r w:rsidRPr="00BC49E8">
        <w:rPr>
          <w:rFonts w:asciiTheme="minorHAnsi" w:hAnsiTheme="minorHAnsi" w:cstheme="minorHAnsi"/>
          <w:b w:val="0"/>
          <w:i w:val="0"/>
          <w:sz w:val="22"/>
          <w:szCs w:val="22"/>
        </w:rPr>
        <w:lastRenderedPageBreak/>
        <w:t xml:space="preserve">na području Općine Hlebine za 2024. godinu planirana su sredstva u svoti 17.900,00 eura, a ostvarena u svoti 17.890,43 eura. Sredstva naknade utrošena su u svoti 17.890,43 eura za gradnju  objekata  komunalne infrastrukture (izgradnju pješačke staze u Ulici bana Josipa Jelačića). </w:t>
      </w:r>
    </w:p>
    <w:p w:rsidR="00BC49E8" w:rsidRDefault="00BC49E8" w:rsidP="00BC49E8">
      <w:pPr>
        <w:pStyle w:val="Tijeloteksta"/>
        <w:rPr>
          <w:rFonts w:asciiTheme="minorHAnsi" w:hAnsiTheme="minorHAnsi" w:cstheme="minorHAnsi"/>
          <w:b w:val="0"/>
          <w:i w:val="0"/>
          <w:sz w:val="22"/>
          <w:szCs w:val="22"/>
        </w:rPr>
      </w:pPr>
      <w:r w:rsidRPr="00BC49E8">
        <w:rPr>
          <w:rFonts w:asciiTheme="minorHAnsi" w:hAnsiTheme="minorHAnsi" w:cstheme="minorHAnsi"/>
          <w:b w:val="0"/>
          <w:i w:val="0"/>
          <w:sz w:val="22"/>
          <w:szCs w:val="22"/>
        </w:rPr>
        <w:t xml:space="preserve">  </w:t>
      </w:r>
      <w:r w:rsidR="00BD68D0" w:rsidRPr="007A296E">
        <w:rPr>
          <w:rFonts w:asciiTheme="minorHAnsi" w:hAnsiTheme="minorHAnsi" w:cstheme="minorHAnsi"/>
          <w:b w:val="0"/>
          <w:i w:val="0"/>
          <w:sz w:val="22"/>
          <w:szCs w:val="22"/>
        </w:rPr>
        <w:tab/>
      </w:r>
    </w:p>
    <w:p w:rsidR="00BC49E8" w:rsidRDefault="00BC49E8" w:rsidP="00A71CED">
      <w:pPr>
        <w:pStyle w:val="Tijeloteksta"/>
        <w:rPr>
          <w:rFonts w:asciiTheme="minorHAnsi" w:hAnsiTheme="minorHAnsi" w:cstheme="minorHAnsi"/>
          <w:b w:val="0"/>
          <w:i w:val="0"/>
          <w:sz w:val="22"/>
          <w:szCs w:val="22"/>
        </w:rPr>
      </w:pPr>
      <w:r>
        <w:rPr>
          <w:rFonts w:asciiTheme="minorHAnsi" w:hAnsiTheme="minorHAnsi" w:cstheme="minorHAnsi"/>
          <w:i w:val="0"/>
          <w:sz w:val="22"/>
          <w:szCs w:val="22"/>
        </w:rPr>
        <w:tab/>
        <w:t xml:space="preserve">Predsjednik: </w:t>
      </w:r>
      <w:r w:rsidRPr="00BC49E8">
        <w:rPr>
          <w:rFonts w:asciiTheme="minorHAnsi" w:hAnsiTheme="minorHAnsi" w:cstheme="minorHAnsi"/>
          <w:b w:val="0"/>
          <w:i w:val="0"/>
          <w:sz w:val="22"/>
          <w:szCs w:val="22"/>
        </w:rPr>
        <w:t xml:space="preserve">Zahvaljujem. Otvaram raspravu. Da li ima pitanja, da li se netko javlja za riječ? Obzirom da ne dajem programe i Plan na usvajanje. Tko je za, protiv, suzdržan? </w:t>
      </w:r>
    </w:p>
    <w:p w:rsidR="00BC49E8" w:rsidRDefault="00BC49E8" w:rsidP="00A71CED">
      <w:pPr>
        <w:pStyle w:val="Tijeloteksta"/>
        <w:rPr>
          <w:rFonts w:asciiTheme="minorHAnsi" w:hAnsiTheme="minorHAnsi" w:cstheme="minorHAnsi"/>
          <w:b w:val="0"/>
          <w:i w:val="0"/>
          <w:sz w:val="22"/>
          <w:szCs w:val="22"/>
        </w:rPr>
      </w:pPr>
    </w:p>
    <w:p w:rsidR="00BC49E8" w:rsidRPr="00BC49E8" w:rsidRDefault="00BC49E8" w:rsidP="00BC49E8">
      <w:pPr>
        <w:pStyle w:val="Tijeloteksta"/>
        <w:ind w:firstLine="708"/>
        <w:rPr>
          <w:rFonts w:asciiTheme="minorHAnsi" w:hAnsiTheme="minorHAnsi" w:cstheme="minorHAnsi"/>
          <w:b w:val="0"/>
          <w:sz w:val="22"/>
          <w:szCs w:val="22"/>
        </w:rPr>
      </w:pPr>
      <w:r w:rsidRPr="00BC49E8">
        <w:rPr>
          <w:rFonts w:asciiTheme="minorHAnsi" w:hAnsiTheme="minorHAnsi" w:cstheme="minorHAnsi"/>
          <w:b w:val="0"/>
          <w:sz w:val="22"/>
          <w:szCs w:val="22"/>
        </w:rPr>
        <w:t>(nakon glasovanja)</w:t>
      </w:r>
    </w:p>
    <w:p w:rsidR="00BC49E8" w:rsidRPr="00BC49E8" w:rsidRDefault="00BC49E8" w:rsidP="00A71CED">
      <w:pPr>
        <w:pStyle w:val="Tijeloteksta"/>
        <w:rPr>
          <w:rFonts w:asciiTheme="minorHAnsi" w:hAnsiTheme="minorHAnsi" w:cstheme="minorHAnsi"/>
          <w:b w:val="0"/>
          <w:sz w:val="22"/>
          <w:szCs w:val="22"/>
        </w:rPr>
      </w:pPr>
    </w:p>
    <w:p w:rsidR="00BD68D0" w:rsidRPr="007A296E" w:rsidRDefault="00BD68D0" w:rsidP="00BC49E8">
      <w:pPr>
        <w:pStyle w:val="Tijeloteksta"/>
        <w:ind w:firstLine="708"/>
        <w:rPr>
          <w:rFonts w:asciiTheme="minorHAnsi" w:hAnsiTheme="minorHAnsi" w:cstheme="minorHAnsi"/>
          <w:i w:val="0"/>
          <w:sz w:val="22"/>
          <w:szCs w:val="22"/>
        </w:rPr>
      </w:pPr>
      <w:r w:rsidRPr="007A296E">
        <w:rPr>
          <w:rFonts w:asciiTheme="minorHAnsi" w:hAnsiTheme="minorHAnsi" w:cstheme="minorHAnsi"/>
          <w:i w:val="0"/>
          <w:sz w:val="22"/>
          <w:szCs w:val="22"/>
        </w:rPr>
        <w:t xml:space="preserve">Utvrđujem da je Općinsko vijeće Općine Hlebine jednoglasno sa </w:t>
      </w:r>
      <w:r w:rsidR="00BC49E8">
        <w:rPr>
          <w:rFonts w:asciiTheme="minorHAnsi" w:hAnsiTheme="minorHAnsi" w:cstheme="minorHAnsi"/>
          <w:i w:val="0"/>
          <w:sz w:val="22"/>
          <w:szCs w:val="22"/>
        </w:rPr>
        <w:t>8</w:t>
      </w:r>
      <w:r w:rsidRPr="007A296E">
        <w:rPr>
          <w:rFonts w:asciiTheme="minorHAnsi" w:hAnsiTheme="minorHAnsi" w:cstheme="minorHAnsi"/>
          <w:i w:val="0"/>
          <w:sz w:val="22"/>
          <w:szCs w:val="22"/>
        </w:rPr>
        <w:t xml:space="preserve"> glasova za </w:t>
      </w:r>
      <w:r w:rsidRPr="007A296E">
        <w:rPr>
          <w:rFonts w:asciiTheme="minorHAnsi" w:hAnsiTheme="minorHAnsi" w:cstheme="minorHAnsi"/>
          <w:b w:val="0"/>
          <w:i w:val="0"/>
          <w:sz w:val="22"/>
          <w:szCs w:val="22"/>
        </w:rPr>
        <w:t>(</w:t>
      </w:r>
      <w:r w:rsidR="00BC49E8">
        <w:rPr>
          <w:rFonts w:asciiTheme="minorHAnsi" w:hAnsiTheme="minorHAnsi" w:cstheme="minorHAnsi"/>
          <w:b w:val="0"/>
          <w:i w:val="0"/>
          <w:sz w:val="22"/>
          <w:szCs w:val="22"/>
        </w:rPr>
        <w:t>8</w:t>
      </w:r>
      <w:r w:rsidRPr="007A296E">
        <w:rPr>
          <w:rFonts w:asciiTheme="minorHAnsi" w:hAnsiTheme="minorHAnsi" w:cstheme="minorHAnsi"/>
          <w:b w:val="0"/>
          <w:i w:val="0"/>
          <w:sz w:val="22"/>
          <w:szCs w:val="22"/>
        </w:rPr>
        <w:t xml:space="preserve"> nazočnih)</w:t>
      </w:r>
      <w:r w:rsidRPr="007A296E">
        <w:rPr>
          <w:rFonts w:asciiTheme="minorHAnsi" w:hAnsiTheme="minorHAnsi" w:cstheme="minorHAnsi"/>
          <w:i w:val="0"/>
          <w:sz w:val="22"/>
          <w:szCs w:val="22"/>
        </w:rPr>
        <w:t xml:space="preserve"> donijelo:</w:t>
      </w:r>
    </w:p>
    <w:p w:rsidR="00A71CED" w:rsidRPr="007A296E" w:rsidRDefault="00A71CED" w:rsidP="00A71CED">
      <w:pPr>
        <w:pStyle w:val="Tijeloteksta"/>
        <w:rPr>
          <w:rFonts w:asciiTheme="minorHAnsi" w:hAnsiTheme="minorHAnsi" w:cstheme="minorHAnsi"/>
          <w:i w:val="0"/>
          <w:sz w:val="22"/>
          <w:szCs w:val="22"/>
        </w:rPr>
      </w:pPr>
    </w:p>
    <w:p w:rsidR="00940D11" w:rsidRPr="007A296E" w:rsidRDefault="00940D11" w:rsidP="00A71CED">
      <w:pPr>
        <w:pStyle w:val="Tijeloteksta"/>
        <w:numPr>
          <w:ilvl w:val="1"/>
          <w:numId w:val="3"/>
        </w:numPr>
        <w:ind w:left="0" w:firstLine="0"/>
        <w:jc w:val="center"/>
        <w:rPr>
          <w:rFonts w:asciiTheme="minorHAnsi" w:hAnsiTheme="minorHAnsi" w:cstheme="minorHAnsi"/>
          <w:b w:val="0"/>
          <w:bCs w:val="0"/>
          <w:i w:val="0"/>
          <w:iCs w:val="0"/>
          <w:sz w:val="22"/>
          <w:szCs w:val="22"/>
        </w:rPr>
      </w:pPr>
      <w:r w:rsidRPr="007A296E">
        <w:rPr>
          <w:rFonts w:asciiTheme="minorHAnsi" w:hAnsiTheme="minorHAnsi" w:cstheme="minorHAnsi"/>
          <w:b w:val="0"/>
          <w:i w:val="0"/>
          <w:sz w:val="22"/>
          <w:szCs w:val="22"/>
        </w:rPr>
        <w:t xml:space="preserve">Zaključak o usvajanju izvješća o izvršenju Programa javnih potreba u sportu na području Općine Hlebine u </w:t>
      </w:r>
      <w:r w:rsidR="00BC49E8">
        <w:rPr>
          <w:rFonts w:asciiTheme="minorHAnsi" w:hAnsiTheme="minorHAnsi" w:cstheme="minorHAnsi"/>
          <w:b w:val="0"/>
          <w:i w:val="0"/>
          <w:sz w:val="22"/>
          <w:szCs w:val="22"/>
        </w:rPr>
        <w:t>2024.</w:t>
      </w:r>
      <w:r w:rsidRPr="007A296E">
        <w:rPr>
          <w:rFonts w:asciiTheme="minorHAnsi" w:hAnsiTheme="minorHAnsi" w:cstheme="minorHAnsi"/>
          <w:b w:val="0"/>
          <w:i w:val="0"/>
          <w:sz w:val="22"/>
          <w:szCs w:val="22"/>
        </w:rPr>
        <w:t xml:space="preserve">  godini,</w:t>
      </w:r>
    </w:p>
    <w:p w:rsidR="00940D11" w:rsidRPr="007A296E" w:rsidRDefault="00940D11" w:rsidP="00A71CED">
      <w:pPr>
        <w:pStyle w:val="Tijeloteksta"/>
        <w:numPr>
          <w:ilvl w:val="1"/>
          <w:numId w:val="3"/>
        </w:numPr>
        <w:ind w:left="0" w:firstLine="0"/>
        <w:jc w:val="center"/>
        <w:rPr>
          <w:rFonts w:asciiTheme="minorHAnsi" w:hAnsiTheme="minorHAnsi" w:cstheme="minorHAnsi"/>
          <w:b w:val="0"/>
          <w:i w:val="0"/>
          <w:sz w:val="22"/>
          <w:szCs w:val="22"/>
        </w:rPr>
      </w:pPr>
      <w:r w:rsidRPr="007A296E">
        <w:rPr>
          <w:rFonts w:asciiTheme="minorHAnsi" w:hAnsiTheme="minorHAnsi" w:cstheme="minorHAnsi"/>
          <w:b w:val="0"/>
          <w:i w:val="0"/>
          <w:sz w:val="22"/>
          <w:szCs w:val="22"/>
        </w:rPr>
        <w:t xml:space="preserve">Zaključak o usvajanju izvješća o izvršenju Programa javnih potreba u kulturi na području Općine Hlebine u </w:t>
      </w:r>
      <w:r w:rsidR="00BC49E8">
        <w:rPr>
          <w:rFonts w:asciiTheme="minorHAnsi" w:hAnsiTheme="minorHAnsi" w:cstheme="minorHAnsi"/>
          <w:b w:val="0"/>
          <w:i w:val="0"/>
          <w:sz w:val="22"/>
          <w:szCs w:val="22"/>
        </w:rPr>
        <w:t>2024.</w:t>
      </w:r>
      <w:r w:rsidRPr="007A296E">
        <w:rPr>
          <w:rFonts w:asciiTheme="minorHAnsi" w:hAnsiTheme="minorHAnsi" w:cstheme="minorHAnsi"/>
          <w:b w:val="0"/>
          <w:i w:val="0"/>
          <w:sz w:val="22"/>
          <w:szCs w:val="22"/>
        </w:rPr>
        <w:t xml:space="preserve">  godini</w:t>
      </w:r>
      <w:r w:rsidRPr="007A296E">
        <w:rPr>
          <w:rFonts w:asciiTheme="minorHAnsi" w:hAnsiTheme="minorHAnsi" w:cstheme="minorHAnsi"/>
          <w:b w:val="0"/>
          <w:bCs w:val="0"/>
          <w:i w:val="0"/>
          <w:iCs w:val="0"/>
          <w:sz w:val="22"/>
          <w:szCs w:val="22"/>
        </w:rPr>
        <w:t>,</w:t>
      </w:r>
    </w:p>
    <w:p w:rsidR="00940D11" w:rsidRPr="007A296E" w:rsidRDefault="00940D11" w:rsidP="00A71CED">
      <w:pPr>
        <w:pStyle w:val="Tijeloteksta"/>
        <w:numPr>
          <w:ilvl w:val="1"/>
          <w:numId w:val="3"/>
        </w:numPr>
        <w:ind w:left="0" w:firstLine="0"/>
        <w:jc w:val="center"/>
        <w:rPr>
          <w:rFonts w:asciiTheme="minorHAnsi" w:hAnsiTheme="minorHAnsi" w:cstheme="minorHAnsi"/>
          <w:b w:val="0"/>
          <w:i w:val="0"/>
          <w:sz w:val="22"/>
          <w:szCs w:val="22"/>
        </w:rPr>
      </w:pPr>
      <w:r w:rsidRPr="007A296E">
        <w:rPr>
          <w:rFonts w:asciiTheme="minorHAnsi" w:hAnsiTheme="minorHAnsi" w:cstheme="minorHAnsi"/>
          <w:b w:val="0"/>
          <w:bCs w:val="0"/>
          <w:i w:val="0"/>
          <w:iCs w:val="0"/>
          <w:sz w:val="22"/>
          <w:szCs w:val="22"/>
        </w:rPr>
        <w:t xml:space="preserve">Zaključak o usvajanju izvješća o izvršenju Programa utroška sredstva spomeničke rente na području Općine Hlebine u </w:t>
      </w:r>
      <w:r w:rsidR="00BC49E8">
        <w:rPr>
          <w:rFonts w:asciiTheme="minorHAnsi" w:hAnsiTheme="minorHAnsi" w:cstheme="minorHAnsi"/>
          <w:b w:val="0"/>
          <w:bCs w:val="0"/>
          <w:i w:val="0"/>
          <w:iCs w:val="0"/>
          <w:sz w:val="22"/>
          <w:szCs w:val="22"/>
        </w:rPr>
        <w:t>2024.</w:t>
      </w:r>
      <w:r w:rsidRPr="007A296E">
        <w:rPr>
          <w:rFonts w:asciiTheme="minorHAnsi" w:hAnsiTheme="minorHAnsi" w:cstheme="minorHAnsi"/>
          <w:b w:val="0"/>
          <w:bCs w:val="0"/>
          <w:i w:val="0"/>
          <w:iCs w:val="0"/>
          <w:sz w:val="22"/>
          <w:szCs w:val="22"/>
        </w:rPr>
        <w:t xml:space="preserve"> godini,</w:t>
      </w:r>
    </w:p>
    <w:p w:rsidR="00940D11" w:rsidRPr="007A296E" w:rsidRDefault="00940D11" w:rsidP="00A71CED">
      <w:pPr>
        <w:numPr>
          <w:ilvl w:val="1"/>
          <w:numId w:val="3"/>
        </w:numPr>
        <w:ind w:left="0" w:firstLine="0"/>
        <w:jc w:val="center"/>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Zaključak o usvajanju izvješća o izvršenju Programa javnih potreba u predškolskom odgoju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sz w:val="22"/>
          <w:szCs w:val="22"/>
          <w:lang w:val="hr-HR"/>
        </w:rPr>
        <w:t xml:space="preserve">Zaključak o usvajanju izvješća o izvršenju Programa javnih potreba u osnovnom i srednjem školstvu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Zaključak o usvajanju izvješća o izvršenju Plana javnih potreba u socijalnoj skrbi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Zaključak o usvajanju izvješća o izvršenju Programa javnih potreba u protupožarnoj i civilnoj zaštiti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sz w:val="22"/>
          <w:szCs w:val="22"/>
          <w:lang w:val="hr-HR"/>
        </w:rPr>
      </w:pPr>
      <w:r w:rsidRPr="007A296E">
        <w:rPr>
          <w:rFonts w:asciiTheme="minorHAnsi" w:hAnsiTheme="minorHAnsi" w:cstheme="minorHAnsi"/>
          <w:sz w:val="22"/>
          <w:szCs w:val="22"/>
          <w:lang w:val="hr-HR"/>
        </w:rPr>
        <w:t xml:space="preserve">Zaključak o usvajanju izvješća o izvršenju Programa utroška sredstva šumskog doprinosa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bCs/>
          <w:sz w:val="22"/>
          <w:szCs w:val="22"/>
          <w:lang w:val="hr-HR"/>
        </w:rPr>
        <w:t xml:space="preserve">Zaključak o usvajanju izvješća o izvršenju Programa utroška sredstava vodnog doprinosa na području Općine Hlebine u </w:t>
      </w:r>
      <w:r w:rsidR="00BC49E8">
        <w:rPr>
          <w:rFonts w:asciiTheme="minorHAnsi" w:hAnsiTheme="minorHAnsi" w:cstheme="minorHAnsi"/>
          <w:bCs/>
          <w:sz w:val="22"/>
          <w:szCs w:val="22"/>
          <w:lang w:val="hr-HR"/>
        </w:rPr>
        <w:t>2024.</w:t>
      </w:r>
      <w:r w:rsidRPr="007A296E">
        <w:rPr>
          <w:rFonts w:asciiTheme="minorHAnsi" w:hAnsiTheme="minorHAnsi" w:cstheme="minorHAnsi"/>
          <w:bCs/>
          <w:sz w:val="22"/>
          <w:szCs w:val="22"/>
          <w:lang w:val="hr-HR"/>
        </w:rPr>
        <w:t xml:space="preserve"> godini,</w:t>
      </w:r>
    </w:p>
    <w:p w:rsidR="00FB38C2" w:rsidRPr="007A296E" w:rsidRDefault="00FB38C2" w:rsidP="00A71CED">
      <w:pPr>
        <w:pStyle w:val="Odlomakpopisa"/>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bCs/>
          <w:sz w:val="22"/>
          <w:szCs w:val="22"/>
          <w:lang w:val="hr-HR"/>
        </w:rPr>
        <w:t xml:space="preserve">Zaključak o usvajanju izvješća o izvršenju Programa utroška sredstava ostvarenih od zakupa, prodaje, prodaje izravnom pogodbom, privremenog korištenja i davanja na korištenje izravnom pogodbom poljoprivrednog zemljišta u vlasništvu Republike Hrvatske na području Općine Hlebine u </w:t>
      </w:r>
      <w:r w:rsidR="00BC49E8">
        <w:rPr>
          <w:rFonts w:asciiTheme="minorHAnsi" w:hAnsiTheme="minorHAnsi" w:cstheme="minorHAnsi"/>
          <w:bCs/>
          <w:sz w:val="22"/>
          <w:szCs w:val="22"/>
          <w:lang w:val="hr-HR"/>
        </w:rPr>
        <w:t>2024.</w:t>
      </w:r>
      <w:r w:rsidRPr="007A296E">
        <w:rPr>
          <w:rFonts w:asciiTheme="minorHAnsi" w:hAnsiTheme="minorHAnsi" w:cstheme="minorHAnsi"/>
          <w:bCs/>
          <w:sz w:val="22"/>
          <w:szCs w:val="22"/>
          <w:lang w:val="hr-HR"/>
        </w:rPr>
        <w:t xml:space="preserve"> godini</w:t>
      </w:r>
    </w:p>
    <w:p w:rsidR="00FB38C2" w:rsidRPr="007A296E" w:rsidRDefault="00FB38C2" w:rsidP="00A71CED">
      <w:pPr>
        <w:pStyle w:val="Odlomakpopisa"/>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bCs/>
          <w:sz w:val="22"/>
          <w:szCs w:val="22"/>
          <w:lang w:val="hr-HR"/>
        </w:rPr>
        <w:t xml:space="preserve">Zaključak o usvajanju Izvješće o izvršenju Programa o namjenskom korištenju sredstava naknade za promjenu namjene poljoprivrednog zemljišta na području Općini Hlebine u </w:t>
      </w:r>
      <w:r w:rsidR="00BC49E8">
        <w:rPr>
          <w:rFonts w:asciiTheme="minorHAnsi" w:hAnsiTheme="minorHAnsi" w:cstheme="minorHAnsi"/>
          <w:bCs/>
          <w:sz w:val="22"/>
          <w:szCs w:val="22"/>
          <w:lang w:val="hr-HR"/>
        </w:rPr>
        <w:t>2024.</w:t>
      </w:r>
      <w:r w:rsidRPr="007A296E">
        <w:rPr>
          <w:rFonts w:asciiTheme="minorHAnsi" w:hAnsiTheme="minorHAnsi" w:cstheme="minorHAnsi"/>
          <w:bCs/>
          <w:sz w:val="22"/>
          <w:szCs w:val="22"/>
          <w:lang w:val="hr-HR"/>
        </w:rPr>
        <w:t xml:space="preserve"> godini,</w:t>
      </w:r>
    </w:p>
    <w:p w:rsidR="00940D11" w:rsidRPr="007A296E" w:rsidRDefault="00940D11" w:rsidP="00A71CED">
      <w:pPr>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bCs/>
          <w:sz w:val="22"/>
          <w:szCs w:val="22"/>
          <w:lang w:val="hr-HR"/>
        </w:rPr>
        <w:t xml:space="preserve">Zaključak o usvajanju Izvješća o izvršenju Programa o namjenskom korištenju sredstava naknade za zadržavanje nezakonito izgrađenih zgrada u prostoru na području Općine Hlebine za </w:t>
      </w:r>
      <w:r w:rsidR="00BC49E8">
        <w:rPr>
          <w:rFonts w:asciiTheme="minorHAnsi" w:hAnsiTheme="minorHAnsi" w:cstheme="minorHAnsi"/>
          <w:bCs/>
          <w:sz w:val="22"/>
          <w:szCs w:val="22"/>
          <w:lang w:val="hr-HR"/>
        </w:rPr>
        <w:t>2024.</w:t>
      </w:r>
      <w:r w:rsidRPr="007A296E">
        <w:rPr>
          <w:rFonts w:asciiTheme="minorHAnsi" w:hAnsiTheme="minorHAnsi" w:cstheme="minorHAnsi"/>
          <w:bCs/>
          <w:sz w:val="22"/>
          <w:szCs w:val="22"/>
          <w:lang w:val="hr-HR"/>
        </w:rPr>
        <w:t xml:space="preserve"> godinu,</w:t>
      </w:r>
    </w:p>
    <w:p w:rsidR="00940D11" w:rsidRPr="007A296E" w:rsidRDefault="00940D11" w:rsidP="00A71CED">
      <w:pPr>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sz w:val="22"/>
          <w:szCs w:val="22"/>
          <w:lang w:val="hr-HR"/>
        </w:rPr>
        <w:t xml:space="preserve">Zaključak o usvajanju izvješća o izvršenju Programa građenja komunalne infrastrukture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940D11" w:rsidRPr="00BC49E8" w:rsidRDefault="00940D11" w:rsidP="00A71CED">
      <w:pPr>
        <w:numPr>
          <w:ilvl w:val="1"/>
          <w:numId w:val="3"/>
        </w:numPr>
        <w:ind w:left="0" w:firstLine="0"/>
        <w:jc w:val="center"/>
        <w:rPr>
          <w:rFonts w:asciiTheme="minorHAnsi" w:hAnsiTheme="minorHAnsi" w:cstheme="minorHAnsi"/>
          <w:bCs/>
          <w:sz w:val="22"/>
          <w:szCs w:val="22"/>
          <w:lang w:val="hr-HR"/>
        </w:rPr>
      </w:pPr>
      <w:r w:rsidRPr="007A296E">
        <w:rPr>
          <w:rFonts w:asciiTheme="minorHAnsi" w:hAnsiTheme="minorHAnsi" w:cstheme="minorHAnsi"/>
          <w:sz w:val="22"/>
          <w:szCs w:val="22"/>
          <w:lang w:val="hr-HR"/>
        </w:rPr>
        <w:t xml:space="preserve">Zaključak o usvajanju izvješća o izvršenju Programa održavanja komunalne infrastrukture na području Općine Hlebine u </w:t>
      </w:r>
      <w:r w:rsidR="00BC49E8">
        <w:rPr>
          <w:rFonts w:asciiTheme="minorHAnsi" w:hAnsiTheme="minorHAnsi" w:cstheme="minorHAnsi"/>
          <w:sz w:val="22"/>
          <w:szCs w:val="22"/>
          <w:lang w:val="hr-HR"/>
        </w:rPr>
        <w:t>2024.</w:t>
      </w:r>
      <w:r w:rsidRPr="007A296E">
        <w:rPr>
          <w:rFonts w:asciiTheme="minorHAnsi" w:hAnsiTheme="minorHAnsi" w:cstheme="minorHAnsi"/>
          <w:sz w:val="22"/>
          <w:szCs w:val="22"/>
          <w:lang w:val="hr-HR"/>
        </w:rPr>
        <w:t xml:space="preserve"> godini,</w:t>
      </w:r>
    </w:p>
    <w:p w:rsidR="00BC49E8" w:rsidRPr="007A296E" w:rsidRDefault="00BC49E8" w:rsidP="00A71CED">
      <w:pPr>
        <w:numPr>
          <w:ilvl w:val="1"/>
          <w:numId w:val="3"/>
        </w:numPr>
        <w:ind w:left="0" w:firstLine="0"/>
        <w:jc w:val="center"/>
        <w:rPr>
          <w:rFonts w:asciiTheme="minorHAnsi" w:hAnsiTheme="minorHAnsi" w:cstheme="minorHAnsi"/>
          <w:bCs/>
          <w:sz w:val="22"/>
          <w:szCs w:val="22"/>
          <w:lang w:val="hr-HR"/>
        </w:rPr>
      </w:pPr>
      <w:r>
        <w:rPr>
          <w:rFonts w:asciiTheme="minorHAnsi" w:hAnsiTheme="minorHAnsi" w:cstheme="minorHAnsi"/>
          <w:bCs/>
          <w:sz w:val="22"/>
          <w:szCs w:val="22"/>
          <w:lang w:val="hr-HR"/>
        </w:rPr>
        <w:t xml:space="preserve">Zaključak o usvajanju </w:t>
      </w:r>
      <w:r w:rsidRPr="00BC49E8">
        <w:rPr>
          <w:rFonts w:asciiTheme="minorHAnsi" w:hAnsiTheme="minorHAnsi" w:cstheme="minorHAnsi"/>
          <w:bCs/>
          <w:sz w:val="22"/>
          <w:szCs w:val="22"/>
          <w:lang w:val="hr-HR"/>
        </w:rPr>
        <w:t>Program</w:t>
      </w:r>
      <w:r>
        <w:rPr>
          <w:rFonts w:asciiTheme="minorHAnsi" w:hAnsiTheme="minorHAnsi" w:cstheme="minorHAnsi"/>
          <w:bCs/>
          <w:sz w:val="22"/>
          <w:szCs w:val="22"/>
          <w:lang w:val="hr-HR"/>
        </w:rPr>
        <w:t>a</w:t>
      </w:r>
      <w:r w:rsidRPr="00BC49E8">
        <w:rPr>
          <w:rFonts w:asciiTheme="minorHAnsi" w:hAnsiTheme="minorHAnsi" w:cstheme="minorHAnsi"/>
          <w:bCs/>
          <w:sz w:val="22"/>
          <w:szCs w:val="22"/>
          <w:lang w:val="hr-HR"/>
        </w:rPr>
        <w:t xml:space="preserve"> o namjenskom korištenju sredstava naknade za koncesiju za eksploataciju mineralnih sirovina na području Općine Hlebine za 2024</w:t>
      </w:r>
      <w:r>
        <w:rPr>
          <w:rFonts w:asciiTheme="minorHAnsi" w:hAnsiTheme="minorHAnsi" w:cstheme="minorHAnsi"/>
          <w:bCs/>
          <w:sz w:val="22"/>
          <w:szCs w:val="22"/>
          <w:lang w:val="hr-HR"/>
        </w:rPr>
        <w:t>. godinu</w:t>
      </w:r>
    </w:p>
    <w:p w:rsidR="00BD68D0" w:rsidRPr="007A296E" w:rsidRDefault="00BD68D0" w:rsidP="00A71CED">
      <w:pPr>
        <w:pStyle w:val="Tijeloteksta"/>
        <w:ind w:left="993" w:hanging="284"/>
        <w:jc w:val="center"/>
        <w:rPr>
          <w:rFonts w:asciiTheme="minorHAnsi" w:hAnsiTheme="minorHAnsi" w:cstheme="minorHAnsi"/>
          <w:i w:val="0"/>
          <w:sz w:val="22"/>
          <w:szCs w:val="22"/>
        </w:rPr>
      </w:pPr>
    </w:p>
    <w:p w:rsidR="00BD68D0" w:rsidRPr="007A296E" w:rsidRDefault="00BD68D0" w:rsidP="00A71CED">
      <w:pPr>
        <w:pStyle w:val="Tijeloteksta"/>
        <w:tabs>
          <w:tab w:val="left" w:pos="708"/>
          <w:tab w:val="num" w:pos="851"/>
          <w:tab w:val="left" w:pos="2124"/>
          <w:tab w:val="left" w:pos="2832"/>
          <w:tab w:val="left" w:pos="3540"/>
          <w:tab w:val="left" w:pos="4248"/>
          <w:tab w:val="left" w:pos="4956"/>
          <w:tab w:val="left" w:pos="5664"/>
          <w:tab w:val="left" w:pos="6372"/>
          <w:tab w:val="left" w:pos="7080"/>
          <w:tab w:val="left" w:pos="7788"/>
          <w:tab w:val="left" w:pos="9181"/>
        </w:tabs>
        <w:ind w:left="851" w:hanging="284"/>
        <w:rPr>
          <w:rFonts w:asciiTheme="minorHAnsi" w:hAnsiTheme="minorHAnsi" w:cstheme="minorHAnsi"/>
          <w:i w:val="0"/>
          <w:sz w:val="22"/>
          <w:szCs w:val="22"/>
        </w:rPr>
      </w:pPr>
    </w:p>
    <w:p w:rsidR="00BD68D0" w:rsidRPr="007A296E" w:rsidRDefault="00BD68D0" w:rsidP="00A71CED">
      <w:pPr>
        <w:pStyle w:val="Tijeloteksta"/>
        <w:tabs>
          <w:tab w:val="left" w:pos="0"/>
        </w:tabs>
        <w:rPr>
          <w:rFonts w:asciiTheme="minorHAnsi" w:hAnsiTheme="minorHAnsi" w:cstheme="minorHAnsi"/>
          <w:b w:val="0"/>
          <w:sz w:val="22"/>
          <w:szCs w:val="22"/>
        </w:rPr>
      </w:pPr>
      <w:r w:rsidRPr="007A296E">
        <w:rPr>
          <w:rFonts w:asciiTheme="minorHAnsi" w:hAnsiTheme="minorHAnsi" w:cstheme="minorHAnsi"/>
          <w:b w:val="0"/>
          <w:i w:val="0"/>
          <w:sz w:val="22"/>
          <w:szCs w:val="22"/>
        </w:rPr>
        <w:tab/>
      </w:r>
      <w:r w:rsidRPr="007A296E">
        <w:rPr>
          <w:rFonts w:asciiTheme="minorHAnsi" w:hAnsiTheme="minorHAnsi" w:cstheme="minorHAnsi"/>
          <w:b w:val="0"/>
          <w:sz w:val="22"/>
          <w:szCs w:val="22"/>
        </w:rPr>
        <w:t xml:space="preserve">(Izvješća i Zaključci prilažu se </w:t>
      </w:r>
      <w:r w:rsidR="007A7C3D" w:rsidRPr="007A296E">
        <w:rPr>
          <w:rFonts w:asciiTheme="minorHAnsi" w:hAnsiTheme="minorHAnsi" w:cstheme="minorHAnsi"/>
          <w:b w:val="0"/>
          <w:sz w:val="22"/>
          <w:szCs w:val="22"/>
        </w:rPr>
        <w:t>Z</w:t>
      </w:r>
      <w:r w:rsidRPr="007A296E">
        <w:rPr>
          <w:rFonts w:asciiTheme="minorHAnsi" w:hAnsiTheme="minorHAnsi" w:cstheme="minorHAnsi"/>
          <w:b w:val="0"/>
          <w:sz w:val="22"/>
          <w:szCs w:val="22"/>
        </w:rPr>
        <w:t>apisniku i čine njegov sastavni dio</w:t>
      </w:r>
      <w:r w:rsidR="007A7C3D" w:rsidRPr="007A296E">
        <w:rPr>
          <w:rFonts w:asciiTheme="minorHAnsi" w:hAnsiTheme="minorHAnsi" w:cstheme="minorHAnsi"/>
          <w:b w:val="0"/>
          <w:sz w:val="22"/>
          <w:szCs w:val="22"/>
        </w:rPr>
        <w:t>.</w:t>
      </w:r>
      <w:r w:rsidRPr="007A296E">
        <w:rPr>
          <w:rFonts w:asciiTheme="minorHAnsi" w:hAnsiTheme="minorHAnsi" w:cstheme="minorHAnsi"/>
          <w:b w:val="0"/>
          <w:sz w:val="22"/>
          <w:szCs w:val="22"/>
        </w:rPr>
        <w:t>)</w:t>
      </w:r>
    </w:p>
    <w:p w:rsidR="00523C72" w:rsidRPr="007A296E" w:rsidRDefault="00523C72" w:rsidP="00A71CED">
      <w:pPr>
        <w:pStyle w:val="Bezproreda"/>
        <w:jc w:val="center"/>
        <w:rPr>
          <w:rFonts w:asciiTheme="minorHAnsi" w:hAnsiTheme="minorHAnsi" w:cstheme="minorHAnsi"/>
          <w:b/>
          <w:sz w:val="22"/>
          <w:szCs w:val="22"/>
        </w:rPr>
      </w:pPr>
    </w:p>
    <w:p w:rsidR="00850EF5" w:rsidRPr="007A296E" w:rsidRDefault="00145393" w:rsidP="00A71CED">
      <w:pPr>
        <w:shd w:val="clear" w:color="auto" w:fill="FFFFFF"/>
        <w:jc w:val="center"/>
        <w:rPr>
          <w:rFonts w:asciiTheme="minorHAnsi" w:hAnsiTheme="minorHAnsi" w:cstheme="minorHAnsi"/>
          <w:b/>
          <w:i/>
          <w:sz w:val="22"/>
          <w:szCs w:val="22"/>
          <w:lang w:val="hr-HR"/>
        </w:rPr>
      </w:pPr>
      <w:r w:rsidRPr="007A296E">
        <w:rPr>
          <w:rFonts w:asciiTheme="minorHAnsi" w:hAnsiTheme="minorHAnsi" w:cstheme="minorHAnsi"/>
          <w:i/>
          <w:sz w:val="22"/>
          <w:szCs w:val="22"/>
          <w:lang w:val="hr-HR"/>
        </w:rPr>
        <w:t>(</w:t>
      </w:r>
      <w:r w:rsidR="007A20FA" w:rsidRPr="007A296E">
        <w:rPr>
          <w:rFonts w:asciiTheme="minorHAnsi" w:hAnsiTheme="minorHAnsi" w:cstheme="minorHAnsi"/>
          <w:i/>
          <w:sz w:val="22"/>
          <w:szCs w:val="22"/>
          <w:lang w:val="hr-HR"/>
        </w:rPr>
        <w:t>O</w:t>
      </w:r>
      <w:r w:rsidR="009A5207" w:rsidRPr="007A296E">
        <w:rPr>
          <w:rFonts w:asciiTheme="minorHAnsi" w:hAnsiTheme="minorHAnsi" w:cstheme="minorHAnsi"/>
          <w:i/>
          <w:sz w:val="22"/>
          <w:szCs w:val="22"/>
          <w:lang w:val="hr-HR"/>
        </w:rPr>
        <w:t>stalo kao nepotrebno ispušteno</w:t>
      </w:r>
      <w:r w:rsidR="007A7C3D" w:rsidRPr="007A296E">
        <w:rPr>
          <w:rFonts w:asciiTheme="minorHAnsi" w:hAnsiTheme="minorHAnsi" w:cstheme="minorHAnsi"/>
          <w:i/>
          <w:sz w:val="22"/>
          <w:szCs w:val="22"/>
          <w:lang w:val="hr-HR"/>
        </w:rPr>
        <w:t>.</w:t>
      </w:r>
      <w:r w:rsidR="009A5207" w:rsidRPr="007A296E">
        <w:rPr>
          <w:rFonts w:asciiTheme="minorHAnsi" w:hAnsiTheme="minorHAnsi" w:cstheme="minorHAnsi"/>
          <w:i/>
          <w:sz w:val="22"/>
          <w:szCs w:val="22"/>
          <w:lang w:val="hr-HR"/>
        </w:rPr>
        <w:t>)</w:t>
      </w:r>
    </w:p>
    <w:p w:rsidR="007A20FA" w:rsidRPr="007A296E" w:rsidRDefault="007A20FA" w:rsidP="00A71CED">
      <w:pPr>
        <w:jc w:val="both"/>
        <w:rPr>
          <w:rFonts w:asciiTheme="minorHAnsi" w:hAnsiTheme="minorHAnsi" w:cstheme="minorHAnsi"/>
          <w:i/>
          <w:sz w:val="22"/>
          <w:szCs w:val="22"/>
          <w:lang w:val="hr-HR"/>
        </w:rPr>
      </w:pPr>
    </w:p>
    <w:p w:rsidR="006018A5" w:rsidRPr="007A296E" w:rsidRDefault="00B33C50" w:rsidP="00A71CED">
      <w:pPr>
        <w:pStyle w:val="Bezproreda"/>
        <w:jc w:val="both"/>
        <w:rPr>
          <w:rFonts w:asciiTheme="minorHAnsi" w:hAnsiTheme="minorHAnsi" w:cstheme="minorHAnsi"/>
          <w:sz w:val="22"/>
          <w:szCs w:val="22"/>
        </w:rPr>
      </w:pPr>
      <w:r w:rsidRPr="007A296E">
        <w:rPr>
          <w:rFonts w:asciiTheme="minorHAnsi" w:hAnsiTheme="minorHAnsi" w:cstheme="minorHAnsi"/>
          <w:sz w:val="22"/>
          <w:szCs w:val="22"/>
        </w:rPr>
        <w:tab/>
      </w:r>
      <w:r w:rsidR="006018A5" w:rsidRPr="007A296E">
        <w:rPr>
          <w:rFonts w:asciiTheme="minorHAnsi" w:hAnsiTheme="minorHAnsi" w:cstheme="minorHAnsi"/>
          <w:sz w:val="22"/>
          <w:szCs w:val="22"/>
        </w:rPr>
        <w:t xml:space="preserve">Sjednica Općinskog vijeća </w:t>
      </w:r>
      <w:r w:rsidR="009113DE" w:rsidRPr="007A296E">
        <w:rPr>
          <w:rFonts w:asciiTheme="minorHAnsi" w:hAnsiTheme="minorHAnsi" w:cstheme="minorHAnsi"/>
          <w:sz w:val="22"/>
          <w:szCs w:val="22"/>
        </w:rPr>
        <w:t>Općine Hlebine</w:t>
      </w:r>
      <w:r w:rsidR="006018A5" w:rsidRPr="007A296E">
        <w:rPr>
          <w:rFonts w:asciiTheme="minorHAnsi" w:hAnsiTheme="minorHAnsi" w:cstheme="minorHAnsi"/>
          <w:sz w:val="22"/>
          <w:szCs w:val="22"/>
        </w:rPr>
        <w:t xml:space="preserve"> završena je u </w:t>
      </w:r>
      <w:r w:rsidR="009159D6" w:rsidRPr="007A296E">
        <w:rPr>
          <w:rFonts w:asciiTheme="minorHAnsi" w:hAnsiTheme="minorHAnsi" w:cstheme="minorHAnsi"/>
          <w:sz w:val="22"/>
          <w:szCs w:val="22"/>
        </w:rPr>
        <w:t>1</w:t>
      </w:r>
      <w:r w:rsidR="00BC49E8">
        <w:rPr>
          <w:rFonts w:asciiTheme="minorHAnsi" w:hAnsiTheme="minorHAnsi" w:cstheme="minorHAnsi"/>
          <w:sz w:val="22"/>
          <w:szCs w:val="22"/>
        </w:rPr>
        <w:t>7</w:t>
      </w:r>
      <w:r w:rsidR="00FB38C2" w:rsidRPr="007A296E">
        <w:rPr>
          <w:rFonts w:asciiTheme="minorHAnsi" w:hAnsiTheme="minorHAnsi" w:cstheme="minorHAnsi"/>
          <w:sz w:val="22"/>
          <w:szCs w:val="22"/>
        </w:rPr>
        <w:t>:</w:t>
      </w:r>
      <w:r w:rsidR="00BC49E8">
        <w:rPr>
          <w:rFonts w:asciiTheme="minorHAnsi" w:hAnsiTheme="minorHAnsi" w:cstheme="minorHAnsi"/>
          <w:sz w:val="22"/>
          <w:szCs w:val="22"/>
        </w:rPr>
        <w:t>15</w:t>
      </w:r>
      <w:r w:rsidR="006021D2" w:rsidRPr="007A296E">
        <w:rPr>
          <w:rFonts w:asciiTheme="minorHAnsi" w:hAnsiTheme="minorHAnsi" w:cstheme="minorHAnsi"/>
          <w:sz w:val="22"/>
          <w:szCs w:val="22"/>
        </w:rPr>
        <w:t xml:space="preserve"> </w:t>
      </w:r>
      <w:r w:rsidR="006018A5" w:rsidRPr="007A296E">
        <w:rPr>
          <w:rFonts w:asciiTheme="minorHAnsi" w:hAnsiTheme="minorHAnsi" w:cstheme="minorHAnsi"/>
          <w:sz w:val="22"/>
          <w:szCs w:val="22"/>
        </w:rPr>
        <w:t xml:space="preserve">sati. </w:t>
      </w:r>
    </w:p>
    <w:p w:rsidR="007A20FA" w:rsidRPr="007A296E" w:rsidRDefault="007A20FA" w:rsidP="00A71CED">
      <w:pPr>
        <w:jc w:val="both"/>
        <w:rPr>
          <w:rFonts w:asciiTheme="minorHAnsi" w:hAnsiTheme="minorHAnsi" w:cstheme="minorHAnsi"/>
          <w:sz w:val="22"/>
          <w:szCs w:val="22"/>
          <w:lang w:val="hr-HR"/>
        </w:rPr>
      </w:pPr>
    </w:p>
    <w:p w:rsidR="00E76791" w:rsidRPr="007A296E" w:rsidRDefault="00E76791" w:rsidP="00A71CED">
      <w:pPr>
        <w:jc w:val="both"/>
        <w:rPr>
          <w:rFonts w:asciiTheme="minorHAnsi" w:hAnsiTheme="minorHAnsi" w:cstheme="minorHAnsi"/>
          <w:sz w:val="22"/>
          <w:szCs w:val="22"/>
          <w:lang w:val="hr-HR"/>
        </w:rPr>
      </w:pPr>
    </w:p>
    <w:p w:rsidR="006018A5" w:rsidRPr="007A296E" w:rsidRDefault="006018A5" w:rsidP="00A71CED">
      <w:pPr>
        <w:jc w:val="both"/>
        <w:rPr>
          <w:rFonts w:asciiTheme="minorHAnsi" w:hAnsiTheme="minorHAnsi" w:cstheme="minorHAnsi"/>
          <w:b/>
          <w:sz w:val="22"/>
          <w:szCs w:val="22"/>
          <w:lang w:val="hr-HR"/>
        </w:rPr>
      </w:pPr>
      <w:r w:rsidRPr="007A296E">
        <w:rPr>
          <w:rFonts w:asciiTheme="minorHAnsi" w:hAnsiTheme="minorHAnsi" w:cstheme="minorHAnsi"/>
          <w:b/>
          <w:sz w:val="22"/>
          <w:szCs w:val="22"/>
          <w:lang w:val="hr-HR"/>
        </w:rPr>
        <w:t xml:space="preserve">    Zapisničar:</w:t>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r>
      <w:r w:rsidRPr="007A296E">
        <w:rPr>
          <w:rFonts w:asciiTheme="minorHAnsi" w:hAnsiTheme="minorHAnsi" w:cstheme="minorHAnsi"/>
          <w:b/>
          <w:sz w:val="22"/>
          <w:szCs w:val="22"/>
          <w:lang w:val="hr-HR"/>
        </w:rPr>
        <w:tab/>
        <w:t xml:space="preserve">      </w:t>
      </w:r>
      <w:r w:rsidR="00583788" w:rsidRPr="007A296E">
        <w:rPr>
          <w:rFonts w:asciiTheme="minorHAnsi" w:hAnsiTheme="minorHAnsi" w:cstheme="minorHAnsi"/>
          <w:b/>
          <w:sz w:val="22"/>
          <w:szCs w:val="22"/>
          <w:lang w:val="hr-HR"/>
        </w:rPr>
        <w:tab/>
      </w:r>
      <w:r w:rsidR="009A5207" w:rsidRPr="007A296E">
        <w:rPr>
          <w:rFonts w:asciiTheme="minorHAnsi" w:hAnsiTheme="minorHAnsi" w:cstheme="minorHAnsi"/>
          <w:b/>
          <w:sz w:val="22"/>
          <w:szCs w:val="22"/>
          <w:lang w:val="hr-HR"/>
        </w:rPr>
        <w:t xml:space="preserve"> </w:t>
      </w:r>
      <w:r w:rsidRPr="007A296E">
        <w:rPr>
          <w:rFonts w:asciiTheme="minorHAnsi" w:hAnsiTheme="minorHAnsi" w:cstheme="minorHAnsi"/>
          <w:b/>
          <w:sz w:val="22"/>
          <w:szCs w:val="22"/>
          <w:lang w:val="hr-HR"/>
        </w:rPr>
        <w:t>Predsjednik:</w:t>
      </w:r>
    </w:p>
    <w:p w:rsidR="001D077F" w:rsidRPr="007A296E" w:rsidRDefault="00BF2EF0" w:rsidP="00A71CED">
      <w:pPr>
        <w:jc w:val="both"/>
        <w:rPr>
          <w:rFonts w:asciiTheme="minorHAnsi" w:hAnsiTheme="minorHAnsi" w:cstheme="minorHAnsi"/>
          <w:sz w:val="22"/>
          <w:szCs w:val="22"/>
          <w:lang w:val="hr-HR"/>
        </w:rPr>
      </w:pPr>
      <w:r w:rsidRPr="007A296E">
        <w:rPr>
          <w:rFonts w:asciiTheme="minorHAnsi" w:hAnsiTheme="minorHAnsi" w:cstheme="minorHAnsi"/>
          <w:b/>
          <w:sz w:val="22"/>
          <w:szCs w:val="22"/>
          <w:lang w:val="hr-HR"/>
        </w:rPr>
        <w:t>Đurđica Kovaček</w:t>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r>
      <w:r w:rsidR="006018A5" w:rsidRPr="007A296E">
        <w:rPr>
          <w:rFonts w:asciiTheme="minorHAnsi" w:hAnsiTheme="minorHAnsi" w:cstheme="minorHAnsi"/>
          <w:b/>
          <w:sz w:val="22"/>
          <w:szCs w:val="22"/>
          <w:lang w:val="hr-HR"/>
        </w:rPr>
        <w:tab/>
        <w:t xml:space="preserve">     </w:t>
      </w:r>
      <w:r w:rsidR="00583788" w:rsidRPr="007A296E">
        <w:rPr>
          <w:rFonts w:asciiTheme="minorHAnsi" w:hAnsiTheme="minorHAnsi" w:cstheme="minorHAnsi"/>
          <w:b/>
          <w:sz w:val="22"/>
          <w:szCs w:val="22"/>
          <w:lang w:val="hr-HR"/>
        </w:rPr>
        <w:tab/>
      </w:r>
      <w:r w:rsidR="00890F52" w:rsidRPr="007A296E">
        <w:rPr>
          <w:rFonts w:asciiTheme="minorHAnsi" w:hAnsiTheme="minorHAnsi" w:cstheme="minorHAnsi"/>
          <w:b/>
          <w:sz w:val="22"/>
          <w:szCs w:val="22"/>
          <w:lang w:val="hr-HR"/>
        </w:rPr>
        <w:t xml:space="preserve">Anđelko </w:t>
      </w:r>
      <w:proofErr w:type="spellStart"/>
      <w:r w:rsidR="00890F52" w:rsidRPr="007A296E">
        <w:rPr>
          <w:rFonts w:asciiTheme="minorHAnsi" w:hAnsiTheme="minorHAnsi" w:cstheme="minorHAnsi"/>
          <w:b/>
          <w:sz w:val="22"/>
          <w:szCs w:val="22"/>
          <w:lang w:val="hr-HR"/>
        </w:rPr>
        <w:t>Belec</w:t>
      </w:r>
      <w:proofErr w:type="spellEnd"/>
    </w:p>
    <w:sectPr w:rsidR="001D077F" w:rsidRPr="007A296E" w:rsidSect="00BC49E8">
      <w:footerReference w:type="default" r:id="rId8"/>
      <w:pgSz w:w="11906" w:h="16838"/>
      <w:pgMar w:top="709" w:right="849"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AF8" w:rsidRDefault="00FB6AF8" w:rsidP="002B2604">
      <w:r>
        <w:separator/>
      </w:r>
    </w:p>
  </w:endnote>
  <w:endnote w:type="continuationSeparator" w:id="0">
    <w:p w:rsidR="00FB6AF8" w:rsidRDefault="00FB6AF8"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EE"/>
    <w:family w:val="roman"/>
    <w:pitch w:val="variable"/>
    <w:sig w:usb0="E0000AFF" w:usb1="500078FF" w:usb2="00000021" w:usb3="00000000" w:csb0="000001B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09439F" w:rsidRDefault="008B1C7E">
        <w:pPr>
          <w:pStyle w:val="Podnoje"/>
          <w:jc w:val="right"/>
        </w:pPr>
        <w:r>
          <w:fldChar w:fldCharType="begin"/>
        </w:r>
        <w:r>
          <w:instrText xml:space="preserve"> PAGE   \* MERGEFORMAT </w:instrText>
        </w:r>
        <w:r>
          <w:fldChar w:fldCharType="separate"/>
        </w:r>
        <w:r w:rsidR="007A7C3D">
          <w:rPr>
            <w:noProof/>
          </w:rPr>
          <w:t>4</w:t>
        </w:r>
        <w:r>
          <w:rPr>
            <w:noProof/>
          </w:rPr>
          <w:fldChar w:fldCharType="end"/>
        </w:r>
      </w:p>
    </w:sdtContent>
  </w:sdt>
  <w:p w:rsidR="0009439F" w:rsidRDefault="000943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AF8" w:rsidRDefault="00FB6AF8" w:rsidP="002B2604">
      <w:r>
        <w:separator/>
      </w:r>
    </w:p>
  </w:footnote>
  <w:footnote w:type="continuationSeparator" w:id="0">
    <w:p w:rsidR="00FB6AF8" w:rsidRDefault="00FB6AF8"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35AB8"/>
    <w:multiLevelType w:val="singleLevel"/>
    <w:tmpl w:val="041A000F"/>
    <w:lvl w:ilvl="0">
      <w:start w:val="1"/>
      <w:numFmt w:val="decimal"/>
      <w:lvlText w:val="%1."/>
      <w:lvlJc w:val="left"/>
      <w:pPr>
        <w:ind w:left="1080" w:hanging="360"/>
      </w:pPr>
      <w:rPr>
        <w:rFonts w:hint="default"/>
      </w:rPr>
    </w:lvl>
  </w:abstractNum>
  <w:abstractNum w:abstractNumId="6"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7" w15:restartNumberingAfterBreak="0">
    <w:nsid w:val="0C7E74B5"/>
    <w:multiLevelType w:val="hybridMultilevel"/>
    <w:tmpl w:val="A0AC6B8A"/>
    <w:lvl w:ilvl="0" w:tplc="375E880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8"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316B01F1"/>
    <w:multiLevelType w:val="hybridMultilevel"/>
    <w:tmpl w:val="837A5AFA"/>
    <w:lvl w:ilvl="0" w:tplc="3BD274E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186254B"/>
    <w:multiLevelType w:val="hybridMultilevel"/>
    <w:tmpl w:val="0964C1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C521EDC"/>
    <w:multiLevelType w:val="hybridMultilevel"/>
    <w:tmpl w:val="0D88674C"/>
    <w:lvl w:ilvl="0" w:tplc="48903A40">
      <w:start w:val="6"/>
      <w:numFmt w:val="bullet"/>
      <w:lvlText w:val="-"/>
      <w:lvlJc w:val="left"/>
      <w:pPr>
        <w:ind w:left="1211" w:hanging="360"/>
      </w:pPr>
      <w:rPr>
        <w:rFonts w:ascii="Calibri" w:eastAsia="Times New Roman" w:hAnsi="Calibri" w:cs="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2"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50EF1ACD"/>
    <w:multiLevelType w:val="multilevel"/>
    <w:tmpl w:val="DCA4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666E70"/>
    <w:multiLevelType w:val="hybridMultilevel"/>
    <w:tmpl w:val="1F02D4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6676A89"/>
    <w:multiLevelType w:val="hybridMultilevel"/>
    <w:tmpl w:val="AD3A30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9812089"/>
    <w:multiLevelType w:val="hybridMultilevel"/>
    <w:tmpl w:val="1E60BE8A"/>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num w:numId="1">
    <w:abstractNumId w:val="8"/>
  </w:num>
  <w:num w:numId="2">
    <w:abstractNumId w:val="1"/>
  </w:num>
  <w:num w:numId="3">
    <w:abstractNumId w:val="9"/>
  </w:num>
  <w:num w:numId="4">
    <w:abstractNumId w:val="7"/>
  </w:num>
  <w:num w:numId="5">
    <w:abstractNumId w:val="16"/>
  </w:num>
  <w:num w:numId="6">
    <w:abstractNumId w:val="5"/>
  </w:num>
  <w:num w:numId="7">
    <w:abstractNumId w:val="14"/>
  </w:num>
  <w:num w:numId="8">
    <w:abstractNumId w:val="6"/>
  </w:num>
  <w:num w:numId="9">
    <w:abstractNumId w:val="10"/>
  </w:num>
  <w:num w:numId="10">
    <w:abstractNumId w:val="6"/>
  </w:num>
  <w:num w:numId="11">
    <w:abstractNumId w:val="15"/>
  </w:num>
  <w:num w:numId="12">
    <w:abstractNumId w:val="13"/>
  </w:num>
  <w:num w:numId="13">
    <w:abstractNumId w:val="12"/>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7939"/>
    <w:rsid w:val="00012EE0"/>
    <w:rsid w:val="00014706"/>
    <w:rsid w:val="0002413E"/>
    <w:rsid w:val="000308EA"/>
    <w:rsid w:val="00031CE8"/>
    <w:rsid w:val="000476ED"/>
    <w:rsid w:val="000537B5"/>
    <w:rsid w:val="0005640D"/>
    <w:rsid w:val="00056E78"/>
    <w:rsid w:val="00060DD3"/>
    <w:rsid w:val="00075F52"/>
    <w:rsid w:val="00080814"/>
    <w:rsid w:val="00091DF6"/>
    <w:rsid w:val="00093377"/>
    <w:rsid w:val="0009439F"/>
    <w:rsid w:val="000A21E6"/>
    <w:rsid w:val="000A5DF4"/>
    <w:rsid w:val="000B0898"/>
    <w:rsid w:val="000B667D"/>
    <w:rsid w:val="000B74FC"/>
    <w:rsid w:val="000C2486"/>
    <w:rsid w:val="000F45C1"/>
    <w:rsid w:val="00103196"/>
    <w:rsid w:val="001031FC"/>
    <w:rsid w:val="00103FBC"/>
    <w:rsid w:val="001112FE"/>
    <w:rsid w:val="00111B95"/>
    <w:rsid w:val="001153FD"/>
    <w:rsid w:val="001354D8"/>
    <w:rsid w:val="001361BA"/>
    <w:rsid w:val="001438F1"/>
    <w:rsid w:val="00145393"/>
    <w:rsid w:val="00145B74"/>
    <w:rsid w:val="00150597"/>
    <w:rsid w:val="00154B19"/>
    <w:rsid w:val="00160FFD"/>
    <w:rsid w:val="00165B53"/>
    <w:rsid w:val="00173442"/>
    <w:rsid w:val="00173992"/>
    <w:rsid w:val="00176072"/>
    <w:rsid w:val="00176148"/>
    <w:rsid w:val="00180BE2"/>
    <w:rsid w:val="00191A49"/>
    <w:rsid w:val="00192F9C"/>
    <w:rsid w:val="001A4147"/>
    <w:rsid w:val="001B7E2E"/>
    <w:rsid w:val="001C1D72"/>
    <w:rsid w:val="001C6D50"/>
    <w:rsid w:val="001D077F"/>
    <w:rsid w:val="001D1668"/>
    <w:rsid w:val="001D2F09"/>
    <w:rsid w:val="001D6692"/>
    <w:rsid w:val="001E2F40"/>
    <w:rsid w:val="001E5793"/>
    <w:rsid w:val="001F684F"/>
    <w:rsid w:val="002016BA"/>
    <w:rsid w:val="00202E43"/>
    <w:rsid w:val="00203AE3"/>
    <w:rsid w:val="00204EB9"/>
    <w:rsid w:val="002112A0"/>
    <w:rsid w:val="00211B4A"/>
    <w:rsid w:val="002137DA"/>
    <w:rsid w:val="0022213B"/>
    <w:rsid w:val="00232D5E"/>
    <w:rsid w:val="00236E59"/>
    <w:rsid w:val="002404F4"/>
    <w:rsid w:val="00244F3B"/>
    <w:rsid w:val="00247698"/>
    <w:rsid w:val="00256CB2"/>
    <w:rsid w:val="00265AAD"/>
    <w:rsid w:val="00276B8D"/>
    <w:rsid w:val="002900F3"/>
    <w:rsid w:val="00290BCD"/>
    <w:rsid w:val="0029124C"/>
    <w:rsid w:val="00293E9C"/>
    <w:rsid w:val="002952C2"/>
    <w:rsid w:val="002A1357"/>
    <w:rsid w:val="002A444C"/>
    <w:rsid w:val="002A65BB"/>
    <w:rsid w:val="002B2604"/>
    <w:rsid w:val="002D0D29"/>
    <w:rsid w:val="002D5131"/>
    <w:rsid w:val="002E07AF"/>
    <w:rsid w:val="002E3308"/>
    <w:rsid w:val="002E3381"/>
    <w:rsid w:val="002E6425"/>
    <w:rsid w:val="002F378D"/>
    <w:rsid w:val="00302FBE"/>
    <w:rsid w:val="0031080E"/>
    <w:rsid w:val="00317947"/>
    <w:rsid w:val="00323DDC"/>
    <w:rsid w:val="00327CD7"/>
    <w:rsid w:val="00331589"/>
    <w:rsid w:val="00337744"/>
    <w:rsid w:val="0034428A"/>
    <w:rsid w:val="00345A87"/>
    <w:rsid w:val="00377FEA"/>
    <w:rsid w:val="003874B5"/>
    <w:rsid w:val="0039578B"/>
    <w:rsid w:val="00395992"/>
    <w:rsid w:val="003A0523"/>
    <w:rsid w:val="003A4A41"/>
    <w:rsid w:val="003A5EF0"/>
    <w:rsid w:val="003C10FD"/>
    <w:rsid w:val="003E6485"/>
    <w:rsid w:val="003F5E90"/>
    <w:rsid w:val="00402134"/>
    <w:rsid w:val="0040782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7EFD"/>
    <w:rsid w:val="004527B7"/>
    <w:rsid w:val="004534CB"/>
    <w:rsid w:val="00460736"/>
    <w:rsid w:val="0046535A"/>
    <w:rsid w:val="004661A7"/>
    <w:rsid w:val="00466377"/>
    <w:rsid w:val="00470DA4"/>
    <w:rsid w:val="00471B2B"/>
    <w:rsid w:val="00485649"/>
    <w:rsid w:val="00490238"/>
    <w:rsid w:val="0049247D"/>
    <w:rsid w:val="00492701"/>
    <w:rsid w:val="00496109"/>
    <w:rsid w:val="004B62A1"/>
    <w:rsid w:val="004C496A"/>
    <w:rsid w:val="004D682B"/>
    <w:rsid w:val="004D7781"/>
    <w:rsid w:val="004E2A13"/>
    <w:rsid w:val="004E3A0F"/>
    <w:rsid w:val="004E4B99"/>
    <w:rsid w:val="004E5670"/>
    <w:rsid w:val="004E769B"/>
    <w:rsid w:val="004F4B7D"/>
    <w:rsid w:val="00510B61"/>
    <w:rsid w:val="00511838"/>
    <w:rsid w:val="00512D4E"/>
    <w:rsid w:val="005158CE"/>
    <w:rsid w:val="0052135B"/>
    <w:rsid w:val="0052172F"/>
    <w:rsid w:val="00523C72"/>
    <w:rsid w:val="00527621"/>
    <w:rsid w:val="00527694"/>
    <w:rsid w:val="0053137E"/>
    <w:rsid w:val="0053744D"/>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A6D3C"/>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D2"/>
    <w:rsid w:val="00603406"/>
    <w:rsid w:val="006048DE"/>
    <w:rsid w:val="00605646"/>
    <w:rsid w:val="006059AE"/>
    <w:rsid w:val="006072C8"/>
    <w:rsid w:val="006109C8"/>
    <w:rsid w:val="00610F85"/>
    <w:rsid w:val="00611158"/>
    <w:rsid w:val="00612DFC"/>
    <w:rsid w:val="006266BD"/>
    <w:rsid w:val="0063304A"/>
    <w:rsid w:val="00637FD2"/>
    <w:rsid w:val="00641173"/>
    <w:rsid w:val="0065362D"/>
    <w:rsid w:val="00655266"/>
    <w:rsid w:val="00673617"/>
    <w:rsid w:val="0067473E"/>
    <w:rsid w:val="00674823"/>
    <w:rsid w:val="006818CA"/>
    <w:rsid w:val="0068452F"/>
    <w:rsid w:val="006853C6"/>
    <w:rsid w:val="0069355B"/>
    <w:rsid w:val="006A0BA7"/>
    <w:rsid w:val="006A20A2"/>
    <w:rsid w:val="006A48E8"/>
    <w:rsid w:val="006B421C"/>
    <w:rsid w:val="006B708D"/>
    <w:rsid w:val="006C416F"/>
    <w:rsid w:val="006C767C"/>
    <w:rsid w:val="006D19A0"/>
    <w:rsid w:val="006E12F2"/>
    <w:rsid w:val="006F0028"/>
    <w:rsid w:val="006F2E93"/>
    <w:rsid w:val="006F3067"/>
    <w:rsid w:val="00700F33"/>
    <w:rsid w:val="007044C6"/>
    <w:rsid w:val="00706338"/>
    <w:rsid w:val="007109B0"/>
    <w:rsid w:val="00715421"/>
    <w:rsid w:val="007209F1"/>
    <w:rsid w:val="00722A4A"/>
    <w:rsid w:val="007419FE"/>
    <w:rsid w:val="00742D28"/>
    <w:rsid w:val="00746841"/>
    <w:rsid w:val="0075041D"/>
    <w:rsid w:val="00751AC4"/>
    <w:rsid w:val="007658E1"/>
    <w:rsid w:val="0076686E"/>
    <w:rsid w:val="0077382B"/>
    <w:rsid w:val="00775A1C"/>
    <w:rsid w:val="00776EEF"/>
    <w:rsid w:val="00780C6D"/>
    <w:rsid w:val="00780DF1"/>
    <w:rsid w:val="00782B26"/>
    <w:rsid w:val="00783D51"/>
    <w:rsid w:val="00791C9C"/>
    <w:rsid w:val="00794705"/>
    <w:rsid w:val="007A20FA"/>
    <w:rsid w:val="007A296E"/>
    <w:rsid w:val="007A76EB"/>
    <w:rsid w:val="007A7C3D"/>
    <w:rsid w:val="007B3417"/>
    <w:rsid w:val="007B5ABD"/>
    <w:rsid w:val="007B6E88"/>
    <w:rsid w:val="007B76D8"/>
    <w:rsid w:val="007C377F"/>
    <w:rsid w:val="007C415E"/>
    <w:rsid w:val="007C71D8"/>
    <w:rsid w:val="007D261C"/>
    <w:rsid w:val="007E3FAF"/>
    <w:rsid w:val="007E476B"/>
    <w:rsid w:val="007E6E3D"/>
    <w:rsid w:val="007F1884"/>
    <w:rsid w:val="007F1D9A"/>
    <w:rsid w:val="007F29D6"/>
    <w:rsid w:val="007F3D62"/>
    <w:rsid w:val="007F4628"/>
    <w:rsid w:val="007F69D3"/>
    <w:rsid w:val="008022F5"/>
    <w:rsid w:val="00805130"/>
    <w:rsid w:val="00812CE1"/>
    <w:rsid w:val="00822E7B"/>
    <w:rsid w:val="00840DEB"/>
    <w:rsid w:val="00850EF5"/>
    <w:rsid w:val="0086618B"/>
    <w:rsid w:val="00872D66"/>
    <w:rsid w:val="00890C45"/>
    <w:rsid w:val="00890F52"/>
    <w:rsid w:val="0089592A"/>
    <w:rsid w:val="00896BAD"/>
    <w:rsid w:val="008B195C"/>
    <w:rsid w:val="008B1C7E"/>
    <w:rsid w:val="008B33D2"/>
    <w:rsid w:val="008B49D8"/>
    <w:rsid w:val="008B51DA"/>
    <w:rsid w:val="008B636F"/>
    <w:rsid w:val="008C08E6"/>
    <w:rsid w:val="008C2BBE"/>
    <w:rsid w:val="008C2DF0"/>
    <w:rsid w:val="008D4286"/>
    <w:rsid w:val="008E2E96"/>
    <w:rsid w:val="008E3481"/>
    <w:rsid w:val="008E5C10"/>
    <w:rsid w:val="008F2E3B"/>
    <w:rsid w:val="008F2FF3"/>
    <w:rsid w:val="009064D6"/>
    <w:rsid w:val="00907997"/>
    <w:rsid w:val="009113DE"/>
    <w:rsid w:val="009159D6"/>
    <w:rsid w:val="00920B7B"/>
    <w:rsid w:val="00924D42"/>
    <w:rsid w:val="00932C50"/>
    <w:rsid w:val="00940D11"/>
    <w:rsid w:val="009457B0"/>
    <w:rsid w:val="009472FA"/>
    <w:rsid w:val="0094765A"/>
    <w:rsid w:val="00950110"/>
    <w:rsid w:val="0095581F"/>
    <w:rsid w:val="00963C5F"/>
    <w:rsid w:val="00964A09"/>
    <w:rsid w:val="00965552"/>
    <w:rsid w:val="00971C83"/>
    <w:rsid w:val="00972991"/>
    <w:rsid w:val="009736C5"/>
    <w:rsid w:val="00984B99"/>
    <w:rsid w:val="009878F7"/>
    <w:rsid w:val="009A0352"/>
    <w:rsid w:val="009A441B"/>
    <w:rsid w:val="009A5207"/>
    <w:rsid w:val="009B3D33"/>
    <w:rsid w:val="009B5A22"/>
    <w:rsid w:val="009B6C01"/>
    <w:rsid w:val="009B7DD2"/>
    <w:rsid w:val="009C0199"/>
    <w:rsid w:val="009C5A64"/>
    <w:rsid w:val="009D1284"/>
    <w:rsid w:val="009D22F0"/>
    <w:rsid w:val="009E02E4"/>
    <w:rsid w:val="009F1790"/>
    <w:rsid w:val="00A0021A"/>
    <w:rsid w:val="00A068DB"/>
    <w:rsid w:val="00A10597"/>
    <w:rsid w:val="00A21C3B"/>
    <w:rsid w:val="00A2527A"/>
    <w:rsid w:val="00A25F35"/>
    <w:rsid w:val="00A3080D"/>
    <w:rsid w:val="00A3132F"/>
    <w:rsid w:val="00A32996"/>
    <w:rsid w:val="00A47C68"/>
    <w:rsid w:val="00A531B7"/>
    <w:rsid w:val="00A55DA6"/>
    <w:rsid w:val="00A6139F"/>
    <w:rsid w:val="00A67995"/>
    <w:rsid w:val="00A71CED"/>
    <w:rsid w:val="00A8320C"/>
    <w:rsid w:val="00A91B3C"/>
    <w:rsid w:val="00A934BE"/>
    <w:rsid w:val="00AC31CC"/>
    <w:rsid w:val="00AC5A62"/>
    <w:rsid w:val="00AC76B2"/>
    <w:rsid w:val="00AD0DE7"/>
    <w:rsid w:val="00AD1000"/>
    <w:rsid w:val="00AD594E"/>
    <w:rsid w:val="00AE6EAB"/>
    <w:rsid w:val="00AE785B"/>
    <w:rsid w:val="00AF08BC"/>
    <w:rsid w:val="00AF1C91"/>
    <w:rsid w:val="00B03A3A"/>
    <w:rsid w:val="00B13595"/>
    <w:rsid w:val="00B164C0"/>
    <w:rsid w:val="00B203F7"/>
    <w:rsid w:val="00B229EC"/>
    <w:rsid w:val="00B24C53"/>
    <w:rsid w:val="00B266F5"/>
    <w:rsid w:val="00B32C04"/>
    <w:rsid w:val="00B33C50"/>
    <w:rsid w:val="00B33E10"/>
    <w:rsid w:val="00B35668"/>
    <w:rsid w:val="00B37382"/>
    <w:rsid w:val="00B576B2"/>
    <w:rsid w:val="00B61F41"/>
    <w:rsid w:val="00B76EF1"/>
    <w:rsid w:val="00B840D7"/>
    <w:rsid w:val="00B84F5E"/>
    <w:rsid w:val="00B870D1"/>
    <w:rsid w:val="00B90443"/>
    <w:rsid w:val="00B91599"/>
    <w:rsid w:val="00B932D3"/>
    <w:rsid w:val="00B94A52"/>
    <w:rsid w:val="00BB1F81"/>
    <w:rsid w:val="00BB63EA"/>
    <w:rsid w:val="00BB6533"/>
    <w:rsid w:val="00BB7FC6"/>
    <w:rsid w:val="00BC1B9D"/>
    <w:rsid w:val="00BC33A1"/>
    <w:rsid w:val="00BC3F38"/>
    <w:rsid w:val="00BC49E8"/>
    <w:rsid w:val="00BC4C01"/>
    <w:rsid w:val="00BD68D0"/>
    <w:rsid w:val="00BE6EAB"/>
    <w:rsid w:val="00BF0C8F"/>
    <w:rsid w:val="00BF2EF0"/>
    <w:rsid w:val="00BF5C00"/>
    <w:rsid w:val="00C026CF"/>
    <w:rsid w:val="00C123F0"/>
    <w:rsid w:val="00C21335"/>
    <w:rsid w:val="00C25384"/>
    <w:rsid w:val="00C37FCB"/>
    <w:rsid w:val="00C41AF4"/>
    <w:rsid w:val="00C47A10"/>
    <w:rsid w:val="00C532F4"/>
    <w:rsid w:val="00C57791"/>
    <w:rsid w:val="00C57E10"/>
    <w:rsid w:val="00C60342"/>
    <w:rsid w:val="00C60E0E"/>
    <w:rsid w:val="00C63B65"/>
    <w:rsid w:val="00C640C2"/>
    <w:rsid w:val="00C64B8F"/>
    <w:rsid w:val="00C66125"/>
    <w:rsid w:val="00C66B45"/>
    <w:rsid w:val="00C84CF4"/>
    <w:rsid w:val="00C84EBB"/>
    <w:rsid w:val="00C92126"/>
    <w:rsid w:val="00C934AA"/>
    <w:rsid w:val="00C95B33"/>
    <w:rsid w:val="00C97621"/>
    <w:rsid w:val="00CA3B87"/>
    <w:rsid w:val="00CC5ACF"/>
    <w:rsid w:val="00CD0CA5"/>
    <w:rsid w:val="00CD7602"/>
    <w:rsid w:val="00CE44FB"/>
    <w:rsid w:val="00CF6EFC"/>
    <w:rsid w:val="00D12D21"/>
    <w:rsid w:val="00D21E27"/>
    <w:rsid w:val="00D21F53"/>
    <w:rsid w:val="00D27FD1"/>
    <w:rsid w:val="00D326BE"/>
    <w:rsid w:val="00D33B50"/>
    <w:rsid w:val="00D478BA"/>
    <w:rsid w:val="00D56C33"/>
    <w:rsid w:val="00D60C9F"/>
    <w:rsid w:val="00D63B3C"/>
    <w:rsid w:val="00D65BBB"/>
    <w:rsid w:val="00D65F67"/>
    <w:rsid w:val="00D6689A"/>
    <w:rsid w:val="00D70219"/>
    <w:rsid w:val="00D75723"/>
    <w:rsid w:val="00D76D4A"/>
    <w:rsid w:val="00D852BC"/>
    <w:rsid w:val="00D8625F"/>
    <w:rsid w:val="00D876D9"/>
    <w:rsid w:val="00D93ADE"/>
    <w:rsid w:val="00D95AE5"/>
    <w:rsid w:val="00D9704C"/>
    <w:rsid w:val="00DA3361"/>
    <w:rsid w:val="00DA4405"/>
    <w:rsid w:val="00DB1F2F"/>
    <w:rsid w:val="00DC0FA3"/>
    <w:rsid w:val="00DC32E2"/>
    <w:rsid w:val="00DC3792"/>
    <w:rsid w:val="00DD33C4"/>
    <w:rsid w:val="00DE30DF"/>
    <w:rsid w:val="00DE5975"/>
    <w:rsid w:val="00E12EE9"/>
    <w:rsid w:val="00E1407D"/>
    <w:rsid w:val="00E152B3"/>
    <w:rsid w:val="00E1655F"/>
    <w:rsid w:val="00E2663A"/>
    <w:rsid w:val="00E27DBC"/>
    <w:rsid w:val="00E36371"/>
    <w:rsid w:val="00E36F99"/>
    <w:rsid w:val="00E37C9D"/>
    <w:rsid w:val="00E40CA9"/>
    <w:rsid w:val="00E42797"/>
    <w:rsid w:val="00E57EED"/>
    <w:rsid w:val="00E60277"/>
    <w:rsid w:val="00E63B50"/>
    <w:rsid w:val="00E64215"/>
    <w:rsid w:val="00E76791"/>
    <w:rsid w:val="00E8075B"/>
    <w:rsid w:val="00E83F93"/>
    <w:rsid w:val="00E845EB"/>
    <w:rsid w:val="00E92F8F"/>
    <w:rsid w:val="00E96503"/>
    <w:rsid w:val="00E96896"/>
    <w:rsid w:val="00EA03BC"/>
    <w:rsid w:val="00EA210F"/>
    <w:rsid w:val="00EA3A46"/>
    <w:rsid w:val="00EA51A2"/>
    <w:rsid w:val="00EA66ED"/>
    <w:rsid w:val="00EB2D06"/>
    <w:rsid w:val="00EC11A4"/>
    <w:rsid w:val="00EC49B9"/>
    <w:rsid w:val="00ED19C1"/>
    <w:rsid w:val="00ED19E1"/>
    <w:rsid w:val="00ED7F12"/>
    <w:rsid w:val="00EE3CEB"/>
    <w:rsid w:val="00EE485C"/>
    <w:rsid w:val="00EE5F49"/>
    <w:rsid w:val="00EF044E"/>
    <w:rsid w:val="00EF6BB9"/>
    <w:rsid w:val="00EF7E37"/>
    <w:rsid w:val="00F069DF"/>
    <w:rsid w:val="00F1001A"/>
    <w:rsid w:val="00F1730E"/>
    <w:rsid w:val="00F17DD3"/>
    <w:rsid w:val="00F2091B"/>
    <w:rsid w:val="00F24130"/>
    <w:rsid w:val="00F245FC"/>
    <w:rsid w:val="00F27356"/>
    <w:rsid w:val="00F31332"/>
    <w:rsid w:val="00F3213A"/>
    <w:rsid w:val="00F32853"/>
    <w:rsid w:val="00F3629E"/>
    <w:rsid w:val="00F40B93"/>
    <w:rsid w:val="00F51CEC"/>
    <w:rsid w:val="00F562CC"/>
    <w:rsid w:val="00F57496"/>
    <w:rsid w:val="00F57A06"/>
    <w:rsid w:val="00F670C9"/>
    <w:rsid w:val="00F7019B"/>
    <w:rsid w:val="00F7042B"/>
    <w:rsid w:val="00F726DE"/>
    <w:rsid w:val="00F86A13"/>
    <w:rsid w:val="00F929FE"/>
    <w:rsid w:val="00FA1827"/>
    <w:rsid w:val="00FA5CB9"/>
    <w:rsid w:val="00FB38C2"/>
    <w:rsid w:val="00FB3A72"/>
    <w:rsid w:val="00FB6AF8"/>
    <w:rsid w:val="00FC0EB7"/>
    <w:rsid w:val="00FC3090"/>
    <w:rsid w:val="00FC6C38"/>
    <w:rsid w:val="00FD4C80"/>
    <w:rsid w:val="00FE19C1"/>
    <w:rsid w:val="00FE3C23"/>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2591"/>
  <w15:docId w15:val="{CB5D1AF5-5366-44E8-8BD7-006FEA1F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8C2"/>
    <w:pPr>
      <w:spacing w:after="0" w:line="240" w:lineRule="auto"/>
    </w:pPr>
    <w:rPr>
      <w:rFonts w:ascii="Times New Roman" w:eastAsia="Times New Roman" w:hAnsi="Times New Roman" w:cs="Times New Roman"/>
      <w:sz w:val="20"/>
      <w:szCs w:val="20"/>
      <w:lang w:val="en-GB"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lang w:val="hr-HR"/>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lang w:val="hr-HR"/>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lang w:val="hr-HR"/>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lang w:val="hr-HR"/>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uiPriority w:val="1"/>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lang w:val="hr-HR"/>
    </w:rPr>
  </w:style>
  <w:style w:type="paragraph" w:customStyle="1" w:styleId="box458203">
    <w:name w:val="box_458203"/>
    <w:basedOn w:val="Normal"/>
    <w:rsid w:val="00965552"/>
    <w:pPr>
      <w:spacing w:before="100" w:beforeAutospacing="1" w:after="225"/>
    </w:pPr>
    <w:rPr>
      <w:sz w:val="24"/>
      <w:szCs w:val="24"/>
      <w:lang w:val="hr-HR"/>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lang w:val="hr-HR"/>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val="hr-HR"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customStyle="1" w:styleId="box457104">
    <w:name w:val="box_457104"/>
    <w:basedOn w:val="Normal"/>
    <w:rsid w:val="007F69D3"/>
    <w:pPr>
      <w:spacing w:before="100" w:beforeAutospacing="1" w:after="100" w:afterAutospacing="1"/>
    </w:pPr>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474493667">
      <w:bodyDiv w:val="1"/>
      <w:marLeft w:val="0"/>
      <w:marRight w:val="0"/>
      <w:marTop w:val="0"/>
      <w:marBottom w:val="0"/>
      <w:divBdr>
        <w:top w:val="none" w:sz="0" w:space="0" w:color="auto"/>
        <w:left w:val="none" w:sz="0" w:space="0" w:color="auto"/>
        <w:bottom w:val="none" w:sz="0" w:space="0" w:color="auto"/>
        <w:right w:val="none" w:sz="0" w:space="0" w:color="auto"/>
      </w:divBdr>
    </w:div>
    <w:div w:id="744914122">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8D2FA-9AB6-457E-9476-4F82471D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3476</Words>
  <Characters>19816</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2</cp:revision>
  <cp:lastPrinted>2024-05-27T08:41:00Z</cp:lastPrinted>
  <dcterms:created xsi:type="dcterms:W3CDTF">2025-03-26T12:09:00Z</dcterms:created>
  <dcterms:modified xsi:type="dcterms:W3CDTF">2025-03-26T12:09:00Z</dcterms:modified>
</cp:coreProperties>
</file>