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0C55" w:rsidRPr="00A27B55" w:rsidRDefault="00310C55" w:rsidP="00310C55">
      <w:pPr>
        <w:jc w:val="both"/>
        <w:rPr>
          <w:rFonts w:asciiTheme="minorHAnsi" w:hAnsiTheme="minorHAnsi" w:cstheme="minorHAnsi"/>
          <w:b/>
          <w:bCs/>
          <w:iCs/>
          <w:sz w:val="24"/>
          <w:szCs w:val="24"/>
          <w:lang w:val="hr-HR"/>
        </w:rPr>
      </w:pPr>
    </w:p>
    <w:p w:rsidR="00310C55" w:rsidRPr="001A4F41" w:rsidRDefault="00310C55" w:rsidP="00310C55">
      <w:pPr>
        <w:keepNext/>
        <w:keepLines/>
        <w:jc w:val="both"/>
        <w:outlineLvl w:val="0"/>
        <w:rPr>
          <w:rFonts w:ascii="Calibri" w:eastAsiaTheme="majorEastAsia" w:hAnsi="Calibri" w:cs="Calibri"/>
          <w:b/>
          <w:bCs/>
          <w:sz w:val="22"/>
          <w:szCs w:val="22"/>
          <w:lang w:val="hr-HR"/>
        </w:rPr>
      </w:pPr>
      <w:r w:rsidRPr="001A4F41">
        <w:rPr>
          <w:rFonts w:ascii="Calibri" w:eastAsiaTheme="majorEastAsia" w:hAnsi="Calibri" w:cs="Calibri"/>
          <w:b/>
          <w:iCs/>
          <w:sz w:val="22"/>
          <w:szCs w:val="22"/>
          <w:lang w:val="hr-HR"/>
        </w:rPr>
        <w:t xml:space="preserve">        </w:t>
      </w:r>
      <w:r>
        <w:rPr>
          <w:rFonts w:ascii="Calibri" w:eastAsiaTheme="majorEastAsia" w:hAnsi="Calibri" w:cs="Calibri"/>
          <w:b/>
          <w:iCs/>
          <w:sz w:val="22"/>
          <w:szCs w:val="22"/>
          <w:lang w:val="hr-HR"/>
        </w:rPr>
        <w:t xml:space="preserve">                </w:t>
      </w:r>
      <w:r w:rsidRPr="001A4F41">
        <w:rPr>
          <w:rFonts w:ascii="Calibri" w:eastAsiaTheme="majorEastAsia" w:hAnsi="Calibri" w:cs="Calibri"/>
          <w:b/>
          <w:iCs/>
          <w:sz w:val="22"/>
          <w:szCs w:val="22"/>
          <w:lang w:val="hr-HR"/>
        </w:rPr>
        <w:t xml:space="preserve">     </w:t>
      </w:r>
      <w:r w:rsidRPr="001A4F41">
        <w:rPr>
          <w:rFonts w:ascii="Calibri" w:eastAsiaTheme="majorEastAsia" w:hAnsi="Calibri" w:cs="Calibri"/>
          <w:b/>
          <w:iCs/>
          <w:noProof/>
          <w:sz w:val="22"/>
          <w:szCs w:val="22"/>
          <w:lang w:val="hr-HR"/>
        </w:rPr>
        <w:drawing>
          <wp:inline distT="0" distB="0" distL="0" distR="0" wp14:anchorId="3734CF43" wp14:editId="000015AF">
            <wp:extent cx="400050" cy="523875"/>
            <wp:effectExtent l="0" t="0" r="0" b="9525"/>
            <wp:docPr id="1" name="Slika 1" descr="6111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61117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C55" w:rsidRPr="001A4F41" w:rsidRDefault="00310C55" w:rsidP="00310C55">
      <w:pPr>
        <w:keepNext/>
        <w:keepLines/>
        <w:ind w:firstLine="720"/>
        <w:jc w:val="both"/>
        <w:outlineLvl w:val="0"/>
        <w:rPr>
          <w:rFonts w:ascii="Calibri" w:eastAsiaTheme="majorEastAsia" w:hAnsi="Calibri" w:cs="Calibri"/>
          <w:b/>
          <w:bCs/>
          <w:sz w:val="22"/>
          <w:szCs w:val="22"/>
          <w:lang w:val="hr-HR"/>
        </w:rPr>
      </w:pPr>
      <w:r w:rsidRPr="001A4F41">
        <w:rPr>
          <w:rFonts w:ascii="Calibri" w:eastAsiaTheme="majorEastAsia" w:hAnsi="Calibri" w:cs="Calibri"/>
          <w:b/>
          <w:bCs/>
          <w:sz w:val="22"/>
          <w:szCs w:val="22"/>
          <w:lang w:val="hr-HR"/>
        </w:rPr>
        <w:t>REPUBLIKA HRVATSKA</w:t>
      </w:r>
    </w:p>
    <w:p w:rsidR="00310C55" w:rsidRPr="001A4F41" w:rsidRDefault="00310C55" w:rsidP="00310C55">
      <w:pPr>
        <w:jc w:val="both"/>
        <w:rPr>
          <w:rFonts w:ascii="Calibri" w:hAnsi="Calibri" w:cs="Calibri"/>
          <w:b/>
          <w:sz w:val="22"/>
          <w:szCs w:val="22"/>
          <w:lang w:val="hr-HR"/>
        </w:rPr>
      </w:pPr>
      <w:r w:rsidRPr="001A4F41">
        <w:rPr>
          <w:rFonts w:ascii="Calibri" w:hAnsi="Calibri" w:cs="Calibri"/>
          <w:b/>
          <w:sz w:val="22"/>
          <w:szCs w:val="22"/>
          <w:lang w:val="hr-HR"/>
        </w:rPr>
        <w:t>KOPRIVNIČKO-KRIŽEVAČKA ŽUPANIJA</w:t>
      </w:r>
    </w:p>
    <w:p w:rsidR="00310C55" w:rsidRPr="001A4F41" w:rsidRDefault="00310C55" w:rsidP="00310C55">
      <w:pPr>
        <w:keepNext/>
        <w:keepLines/>
        <w:jc w:val="both"/>
        <w:outlineLvl w:val="0"/>
        <w:rPr>
          <w:rFonts w:ascii="Calibri" w:eastAsiaTheme="majorEastAsia" w:hAnsi="Calibri" w:cs="Calibri"/>
          <w:b/>
          <w:bCs/>
          <w:sz w:val="22"/>
          <w:szCs w:val="22"/>
          <w:lang w:val="hr-HR"/>
        </w:rPr>
      </w:pPr>
      <w:r w:rsidRPr="001A4F41">
        <w:rPr>
          <w:rFonts w:ascii="Calibri" w:eastAsiaTheme="majorEastAsia" w:hAnsi="Calibri" w:cs="Calibri"/>
          <w:b/>
          <w:bCs/>
          <w:sz w:val="22"/>
          <w:szCs w:val="22"/>
          <w:lang w:val="hr-HR"/>
        </w:rPr>
        <w:t xml:space="preserve">                 OPĆINA HLEBINE</w:t>
      </w:r>
    </w:p>
    <w:p w:rsidR="00310C55" w:rsidRPr="001A4F41" w:rsidRDefault="00310C55" w:rsidP="00310C55">
      <w:pPr>
        <w:keepNext/>
        <w:keepLines/>
        <w:jc w:val="both"/>
        <w:outlineLvl w:val="0"/>
        <w:rPr>
          <w:rFonts w:ascii="Calibri" w:eastAsiaTheme="majorEastAsia" w:hAnsi="Calibri" w:cs="Calibri"/>
          <w:b/>
          <w:bCs/>
          <w:sz w:val="22"/>
          <w:szCs w:val="22"/>
          <w:lang w:val="hr-HR"/>
        </w:rPr>
      </w:pPr>
      <w:r w:rsidRPr="001A4F41">
        <w:rPr>
          <w:rFonts w:ascii="Calibri" w:eastAsiaTheme="majorEastAsia" w:hAnsi="Calibri" w:cs="Calibri"/>
          <w:b/>
          <w:bCs/>
          <w:sz w:val="22"/>
          <w:szCs w:val="22"/>
          <w:lang w:val="hr-HR"/>
        </w:rPr>
        <w:t xml:space="preserve">                </w:t>
      </w:r>
      <w:r w:rsidRPr="001A4F41">
        <w:rPr>
          <w:rFonts w:ascii="Calibri" w:eastAsiaTheme="majorEastAsia" w:hAnsi="Calibri" w:cs="Calibri"/>
          <w:b/>
          <w:bCs/>
          <w:sz w:val="22"/>
          <w:szCs w:val="22"/>
          <w:lang w:val="de-DE"/>
        </w:rPr>
        <w:t>OP</w:t>
      </w:r>
      <w:r w:rsidRPr="001A4F41">
        <w:rPr>
          <w:rFonts w:ascii="Calibri" w:eastAsiaTheme="majorEastAsia" w:hAnsi="Calibri" w:cs="Calibri"/>
          <w:b/>
          <w:bCs/>
          <w:sz w:val="22"/>
          <w:szCs w:val="22"/>
          <w:lang w:val="hr-HR"/>
        </w:rPr>
        <w:t>Ć</w:t>
      </w:r>
      <w:proofErr w:type="spellStart"/>
      <w:r w:rsidRPr="001A4F41">
        <w:rPr>
          <w:rFonts w:ascii="Calibri" w:eastAsiaTheme="majorEastAsia" w:hAnsi="Calibri" w:cs="Calibri"/>
          <w:b/>
          <w:bCs/>
          <w:sz w:val="22"/>
          <w:szCs w:val="22"/>
          <w:lang w:val="de-DE"/>
        </w:rPr>
        <w:t>INSKO</w:t>
      </w:r>
      <w:proofErr w:type="spellEnd"/>
      <w:r w:rsidRPr="001A4F41">
        <w:rPr>
          <w:rFonts w:ascii="Calibri" w:eastAsiaTheme="majorEastAsia" w:hAnsi="Calibri" w:cs="Calibri"/>
          <w:b/>
          <w:bCs/>
          <w:sz w:val="22"/>
          <w:szCs w:val="22"/>
          <w:lang w:val="hr-HR"/>
        </w:rPr>
        <w:t xml:space="preserve"> </w:t>
      </w:r>
      <w:proofErr w:type="spellStart"/>
      <w:r w:rsidRPr="001A4F41">
        <w:rPr>
          <w:rFonts w:ascii="Calibri" w:eastAsiaTheme="majorEastAsia" w:hAnsi="Calibri" w:cs="Calibri"/>
          <w:b/>
          <w:bCs/>
          <w:sz w:val="22"/>
          <w:szCs w:val="22"/>
          <w:lang w:val="de-DE"/>
        </w:rPr>
        <w:t>VIJE</w:t>
      </w:r>
      <w:proofErr w:type="spellEnd"/>
      <w:r w:rsidRPr="001A4F41">
        <w:rPr>
          <w:rFonts w:ascii="Calibri" w:eastAsiaTheme="majorEastAsia" w:hAnsi="Calibri" w:cs="Calibri"/>
          <w:b/>
          <w:bCs/>
          <w:sz w:val="22"/>
          <w:szCs w:val="22"/>
          <w:lang w:val="hr-HR"/>
        </w:rPr>
        <w:t>Ć</w:t>
      </w:r>
      <w:r w:rsidRPr="001A4F41">
        <w:rPr>
          <w:rFonts w:ascii="Calibri" w:eastAsiaTheme="majorEastAsia" w:hAnsi="Calibri" w:cs="Calibri"/>
          <w:b/>
          <w:bCs/>
          <w:sz w:val="22"/>
          <w:szCs w:val="22"/>
          <w:lang w:val="de-DE"/>
        </w:rPr>
        <w:t>E</w:t>
      </w:r>
      <w:r w:rsidRPr="001A4F41">
        <w:rPr>
          <w:rFonts w:ascii="Calibri" w:eastAsiaTheme="majorEastAsia" w:hAnsi="Calibri" w:cs="Calibri"/>
          <w:b/>
          <w:bCs/>
          <w:sz w:val="22"/>
          <w:szCs w:val="22"/>
          <w:lang w:val="hr-HR"/>
        </w:rPr>
        <w:t xml:space="preserve"> </w:t>
      </w:r>
    </w:p>
    <w:p w:rsidR="00310C55" w:rsidRPr="001A4F41" w:rsidRDefault="00310C55" w:rsidP="00310C55">
      <w:pPr>
        <w:jc w:val="both"/>
        <w:rPr>
          <w:rFonts w:ascii="Calibri" w:hAnsi="Calibri" w:cs="Calibri"/>
          <w:b/>
          <w:sz w:val="22"/>
          <w:szCs w:val="22"/>
          <w:lang w:val="hr-HR"/>
        </w:rPr>
      </w:pPr>
    </w:p>
    <w:p w:rsidR="00310C55" w:rsidRPr="001A4F41" w:rsidRDefault="00310C55" w:rsidP="00310C55">
      <w:pPr>
        <w:keepNext/>
        <w:keepLines/>
        <w:jc w:val="both"/>
        <w:outlineLvl w:val="1"/>
        <w:rPr>
          <w:rFonts w:ascii="Calibri" w:eastAsiaTheme="majorEastAsia" w:hAnsi="Calibri" w:cs="Calibri"/>
          <w:bCs/>
          <w:sz w:val="22"/>
          <w:szCs w:val="22"/>
          <w:lang w:val="hr-HR"/>
        </w:rPr>
      </w:pPr>
      <w:bookmarkStart w:id="0" w:name="_Hlk166059162"/>
      <w:r w:rsidRPr="001A4F41">
        <w:rPr>
          <w:rFonts w:ascii="Calibri" w:eastAsiaTheme="majorEastAsia" w:hAnsi="Calibri" w:cs="Calibri"/>
          <w:bCs/>
          <w:sz w:val="22"/>
          <w:szCs w:val="22"/>
          <w:lang w:val="hr-HR"/>
        </w:rPr>
        <w:t>KLASA: 024-02/26-01/0</w:t>
      </w:r>
      <w:r>
        <w:rPr>
          <w:rFonts w:ascii="Calibri" w:eastAsiaTheme="majorEastAsia" w:hAnsi="Calibri" w:cs="Calibri"/>
          <w:bCs/>
          <w:sz w:val="22"/>
          <w:szCs w:val="22"/>
          <w:lang w:val="hr-HR"/>
        </w:rPr>
        <w:t>4</w:t>
      </w:r>
    </w:p>
    <w:p w:rsidR="00310C55" w:rsidRPr="001A4F41" w:rsidRDefault="00310C55" w:rsidP="00310C55">
      <w:pPr>
        <w:keepNext/>
        <w:keepLines/>
        <w:jc w:val="both"/>
        <w:outlineLvl w:val="2"/>
        <w:rPr>
          <w:rFonts w:ascii="Calibri" w:eastAsiaTheme="majorEastAsia" w:hAnsi="Calibri" w:cs="Calibri"/>
          <w:sz w:val="22"/>
          <w:szCs w:val="22"/>
          <w:lang w:val="hr-HR"/>
        </w:rPr>
      </w:pPr>
      <w:proofErr w:type="spellStart"/>
      <w:r w:rsidRPr="001A4F41">
        <w:rPr>
          <w:rFonts w:ascii="Calibri" w:eastAsiaTheme="majorEastAsia" w:hAnsi="Calibri" w:cs="Calibri"/>
          <w:sz w:val="22"/>
          <w:szCs w:val="22"/>
          <w:lang w:val="hr-HR"/>
        </w:rPr>
        <w:t>URBROJ</w:t>
      </w:r>
      <w:proofErr w:type="spellEnd"/>
      <w:r w:rsidRPr="001A4F41">
        <w:rPr>
          <w:rFonts w:ascii="Calibri" w:eastAsiaTheme="majorEastAsia" w:hAnsi="Calibri" w:cs="Calibri"/>
          <w:sz w:val="22"/>
          <w:szCs w:val="22"/>
          <w:lang w:val="hr-HR"/>
        </w:rPr>
        <w:t>: 2137-7-26-2</w:t>
      </w:r>
    </w:p>
    <w:p w:rsidR="00310C55" w:rsidRPr="001A4F41" w:rsidRDefault="00310C55" w:rsidP="00310C55">
      <w:pPr>
        <w:jc w:val="both"/>
        <w:rPr>
          <w:rFonts w:asciiTheme="minorHAnsi" w:hAnsiTheme="minorHAnsi" w:cstheme="minorHAnsi"/>
          <w:b/>
          <w:bCs/>
          <w:iCs/>
          <w:sz w:val="22"/>
          <w:szCs w:val="22"/>
          <w:lang w:val="hr-HR"/>
        </w:rPr>
      </w:pPr>
      <w:r w:rsidRPr="001A4F41">
        <w:rPr>
          <w:rFonts w:ascii="Calibri" w:hAnsi="Calibri" w:cs="Calibri"/>
          <w:sz w:val="22"/>
          <w:szCs w:val="22"/>
          <w:lang w:val="hr-HR"/>
        </w:rPr>
        <w:t xml:space="preserve">Hlebine, </w:t>
      </w:r>
      <w:r>
        <w:rPr>
          <w:rFonts w:ascii="Calibri" w:hAnsi="Calibri" w:cs="Calibri"/>
          <w:sz w:val="22"/>
          <w:szCs w:val="22"/>
          <w:lang w:val="hr-HR"/>
        </w:rPr>
        <w:t>19. kolovoza</w:t>
      </w:r>
      <w:r w:rsidRPr="001A4F41">
        <w:rPr>
          <w:rFonts w:ascii="Calibri" w:hAnsi="Calibri" w:cs="Calibri"/>
          <w:sz w:val="22"/>
          <w:szCs w:val="22"/>
          <w:lang w:val="hr-HR"/>
        </w:rPr>
        <w:t xml:space="preserve"> 2026.</w:t>
      </w:r>
      <w:bookmarkEnd w:id="0"/>
    </w:p>
    <w:p w:rsidR="00310C55" w:rsidRPr="003854F4" w:rsidRDefault="00310C55" w:rsidP="00310C55">
      <w:pPr>
        <w:jc w:val="center"/>
        <w:rPr>
          <w:rFonts w:asciiTheme="minorHAnsi" w:hAnsiTheme="minorHAnsi" w:cstheme="minorHAnsi"/>
          <w:b/>
          <w:bCs/>
          <w:iCs/>
          <w:sz w:val="22"/>
          <w:szCs w:val="22"/>
          <w:lang w:val="hr-HR"/>
        </w:rPr>
      </w:pPr>
      <w:r w:rsidRPr="001A4F41">
        <w:rPr>
          <w:rFonts w:asciiTheme="minorHAnsi" w:hAnsiTheme="minorHAnsi" w:cstheme="minorHAnsi"/>
          <w:b/>
          <w:bCs/>
          <w:iCs/>
          <w:sz w:val="22"/>
          <w:szCs w:val="22"/>
          <w:lang w:val="hr-HR"/>
        </w:rPr>
        <w:t>Z A P I S N I K</w:t>
      </w:r>
    </w:p>
    <w:p w:rsidR="00421F09" w:rsidRPr="002064B5" w:rsidRDefault="00421F09" w:rsidP="00A71CED">
      <w:pPr>
        <w:jc w:val="both"/>
        <w:rPr>
          <w:rFonts w:asciiTheme="minorHAnsi" w:hAnsiTheme="minorHAnsi" w:cstheme="minorHAnsi"/>
          <w:b/>
          <w:bCs/>
          <w:iCs/>
          <w:sz w:val="24"/>
          <w:szCs w:val="24"/>
          <w:lang w:val="hr-HR"/>
        </w:rPr>
      </w:pPr>
    </w:p>
    <w:p w:rsidR="003874B5" w:rsidRPr="002064B5" w:rsidRDefault="003874B5" w:rsidP="00A71CED">
      <w:pPr>
        <w:jc w:val="both"/>
        <w:rPr>
          <w:rFonts w:asciiTheme="minorHAnsi" w:hAnsiTheme="minorHAnsi" w:cstheme="minorHAnsi"/>
          <w:b/>
          <w:bCs/>
          <w:iCs/>
          <w:sz w:val="24"/>
          <w:szCs w:val="24"/>
          <w:lang w:val="hr-HR"/>
        </w:rPr>
      </w:pPr>
    </w:p>
    <w:p w:rsidR="00310C55" w:rsidRPr="002064B5" w:rsidRDefault="00310C55" w:rsidP="00310C55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2064B5">
        <w:rPr>
          <w:rFonts w:asciiTheme="minorHAnsi" w:hAnsiTheme="minorHAnsi" w:cstheme="minorHAnsi"/>
          <w:sz w:val="24"/>
          <w:szCs w:val="24"/>
          <w:lang w:val="hr-HR"/>
        </w:rPr>
        <w:t xml:space="preserve">sa </w:t>
      </w:r>
      <w:r>
        <w:rPr>
          <w:rFonts w:asciiTheme="minorHAnsi" w:hAnsiTheme="minorHAnsi" w:cstheme="minorHAnsi"/>
          <w:sz w:val="24"/>
          <w:szCs w:val="24"/>
          <w:lang w:val="hr-HR"/>
        </w:rPr>
        <w:t>9</w:t>
      </w:r>
      <w:r w:rsidRPr="002064B5">
        <w:rPr>
          <w:rFonts w:asciiTheme="minorHAnsi" w:hAnsiTheme="minorHAnsi" w:cstheme="minorHAnsi"/>
          <w:sz w:val="24"/>
          <w:szCs w:val="24"/>
          <w:lang w:val="hr-HR"/>
        </w:rPr>
        <w:t>. sjednice</w:t>
      </w:r>
      <w:r w:rsidRPr="002064B5">
        <w:rPr>
          <w:rFonts w:asciiTheme="minorHAnsi" w:hAnsiTheme="minorHAnsi" w:cstheme="minorHAnsi"/>
          <w:b/>
          <w:sz w:val="24"/>
          <w:szCs w:val="24"/>
          <w:lang w:val="hr-HR"/>
        </w:rPr>
        <w:t xml:space="preserve"> </w:t>
      </w:r>
      <w:r w:rsidRPr="002064B5">
        <w:rPr>
          <w:rFonts w:asciiTheme="minorHAnsi" w:hAnsiTheme="minorHAnsi" w:cstheme="minorHAnsi"/>
          <w:sz w:val="24"/>
          <w:szCs w:val="24"/>
          <w:lang w:val="hr-HR"/>
        </w:rPr>
        <w:t xml:space="preserve">Općinskog vijeća Općine Hlebine,  održane dana </w:t>
      </w:r>
      <w:r>
        <w:rPr>
          <w:rFonts w:asciiTheme="minorHAnsi" w:hAnsiTheme="minorHAnsi" w:cstheme="minorHAnsi"/>
          <w:sz w:val="24"/>
          <w:szCs w:val="24"/>
          <w:lang w:val="hr-HR"/>
        </w:rPr>
        <w:t>24</w:t>
      </w:r>
      <w:r w:rsidRPr="002064B5">
        <w:rPr>
          <w:rFonts w:asciiTheme="minorHAnsi" w:hAnsiTheme="minorHAnsi" w:cstheme="minorHAnsi"/>
          <w:sz w:val="24"/>
          <w:szCs w:val="24"/>
          <w:lang w:val="hr-HR"/>
        </w:rPr>
        <w:t>. kolovoza 2026. godine u zgradi Općine Hlebine, Trg Ivana Generalića 1, s početkom u 16:00 sati.</w:t>
      </w:r>
    </w:p>
    <w:p w:rsidR="00310C55" w:rsidRPr="002064B5" w:rsidRDefault="00310C55" w:rsidP="00310C55">
      <w:pPr>
        <w:jc w:val="both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2064B5">
        <w:rPr>
          <w:rFonts w:asciiTheme="minorHAnsi" w:hAnsiTheme="minorHAnsi" w:cstheme="minorHAnsi"/>
          <w:sz w:val="24"/>
          <w:szCs w:val="24"/>
          <w:lang w:val="hr-HR"/>
        </w:rPr>
        <w:tab/>
        <w:t>Sjednica je sazvana sazivom KLASA: 024-02/26-01/0</w:t>
      </w:r>
      <w:r>
        <w:rPr>
          <w:rFonts w:asciiTheme="minorHAnsi" w:hAnsiTheme="minorHAnsi" w:cstheme="minorHAnsi"/>
          <w:sz w:val="24"/>
          <w:szCs w:val="24"/>
          <w:lang w:val="hr-HR"/>
        </w:rPr>
        <w:t>4</w:t>
      </w:r>
      <w:r w:rsidRPr="002064B5">
        <w:rPr>
          <w:rFonts w:asciiTheme="minorHAnsi" w:hAnsiTheme="minorHAnsi" w:cstheme="minorHAnsi"/>
          <w:sz w:val="24"/>
          <w:szCs w:val="24"/>
          <w:lang w:val="hr-HR"/>
        </w:rPr>
        <w:t xml:space="preserve">, </w:t>
      </w:r>
      <w:proofErr w:type="spellStart"/>
      <w:r w:rsidRPr="002064B5">
        <w:rPr>
          <w:rFonts w:asciiTheme="minorHAnsi" w:hAnsiTheme="minorHAnsi" w:cstheme="minorHAnsi"/>
          <w:sz w:val="24"/>
          <w:szCs w:val="24"/>
          <w:lang w:val="hr-HR"/>
        </w:rPr>
        <w:t>URBROJ</w:t>
      </w:r>
      <w:proofErr w:type="spellEnd"/>
      <w:r w:rsidRPr="002064B5">
        <w:rPr>
          <w:rFonts w:asciiTheme="minorHAnsi" w:hAnsiTheme="minorHAnsi" w:cstheme="minorHAnsi"/>
          <w:sz w:val="24"/>
          <w:szCs w:val="24"/>
          <w:lang w:val="hr-HR"/>
        </w:rPr>
        <w:t xml:space="preserve">: 2137-7-26-1, od  </w:t>
      </w:r>
      <w:r>
        <w:rPr>
          <w:rFonts w:asciiTheme="minorHAnsi" w:hAnsiTheme="minorHAnsi" w:cstheme="minorHAnsi"/>
          <w:sz w:val="24"/>
          <w:szCs w:val="24"/>
          <w:lang w:val="hr-HR"/>
        </w:rPr>
        <w:t>19</w:t>
      </w:r>
      <w:r w:rsidRPr="002064B5">
        <w:rPr>
          <w:rFonts w:asciiTheme="minorHAnsi" w:hAnsiTheme="minorHAnsi" w:cstheme="minorHAnsi"/>
          <w:sz w:val="24"/>
          <w:szCs w:val="24"/>
          <w:lang w:val="hr-HR"/>
        </w:rPr>
        <w:t>. kolovoza 2026. godine.</w:t>
      </w:r>
    </w:p>
    <w:p w:rsidR="00310C55" w:rsidRPr="002064B5" w:rsidRDefault="00310C55" w:rsidP="00310C55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2064B5">
        <w:rPr>
          <w:rFonts w:asciiTheme="minorHAnsi" w:hAnsiTheme="minorHAnsi" w:cstheme="minorHAnsi"/>
          <w:sz w:val="24"/>
          <w:szCs w:val="24"/>
          <w:lang w:val="hr-HR"/>
        </w:rPr>
        <w:tab/>
        <w:t xml:space="preserve">Sjednicu Općinskog vijeća Općine Hlebine otvara predsjednik Općinskog vijeća Općine Hlebine. Pozdravlja sve prisutne. </w:t>
      </w:r>
    </w:p>
    <w:p w:rsidR="00310C55" w:rsidRPr="002064B5" w:rsidRDefault="00310C55" w:rsidP="00310C55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2064B5">
        <w:rPr>
          <w:rFonts w:asciiTheme="minorHAnsi" w:hAnsiTheme="minorHAnsi" w:cstheme="minorHAnsi"/>
          <w:sz w:val="24"/>
          <w:szCs w:val="24"/>
          <w:lang w:val="hr-HR"/>
        </w:rPr>
        <w:tab/>
        <w:t xml:space="preserve">Nakon izvršene prozivke, konstatira da sjednici  prisustvuje </w:t>
      </w:r>
      <w:r>
        <w:rPr>
          <w:rFonts w:asciiTheme="minorHAnsi" w:hAnsiTheme="minorHAnsi" w:cstheme="minorHAnsi"/>
          <w:sz w:val="24"/>
          <w:szCs w:val="24"/>
          <w:lang w:val="hr-HR"/>
        </w:rPr>
        <w:t>6</w:t>
      </w:r>
      <w:r w:rsidRPr="002064B5">
        <w:rPr>
          <w:rFonts w:asciiTheme="minorHAnsi" w:hAnsiTheme="minorHAnsi" w:cstheme="minorHAnsi"/>
          <w:sz w:val="24"/>
          <w:szCs w:val="24"/>
          <w:lang w:val="hr-HR"/>
        </w:rPr>
        <w:t xml:space="preserve"> članova  Općinskog vijeća.</w:t>
      </w:r>
    </w:p>
    <w:p w:rsidR="00310C55" w:rsidRPr="002064B5" w:rsidRDefault="00310C55" w:rsidP="00310C55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</w:p>
    <w:p w:rsidR="00310C55" w:rsidRPr="002064B5" w:rsidRDefault="00310C55" w:rsidP="00310C55">
      <w:pPr>
        <w:jc w:val="both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2064B5">
        <w:rPr>
          <w:rFonts w:asciiTheme="minorHAnsi" w:hAnsiTheme="minorHAnsi" w:cstheme="minorHAnsi"/>
          <w:b/>
          <w:sz w:val="24"/>
          <w:szCs w:val="24"/>
          <w:lang w:val="hr-HR"/>
        </w:rPr>
        <w:t>PRISUTNI:</w:t>
      </w:r>
      <w:r w:rsidRPr="002064B5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Pr="002064B5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Pr="002064B5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Pr="002064B5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Pr="002064B5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Pr="002064B5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Pr="002064B5">
        <w:rPr>
          <w:rFonts w:asciiTheme="minorHAnsi" w:hAnsiTheme="minorHAnsi" w:cstheme="minorHAnsi"/>
          <w:b/>
          <w:sz w:val="24"/>
          <w:szCs w:val="24"/>
          <w:lang w:val="hr-HR"/>
        </w:rPr>
        <w:tab/>
        <w:t xml:space="preserve">ODSUTNI:    </w:t>
      </w:r>
    </w:p>
    <w:p w:rsidR="00310C55" w:rsidRPr="002064B5" w:rsidRDefault="00310C55" w:rsidP="00310C55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2064B5">
        <w:rPr>
          <w:rFonts w:asciiTheme="minorHAnsi" w:hAnsiTheme="minorHAnsi" w:cstheme="minorHAnsi"/>
          <w:sz w:val="24"/>
          <w:szCs w:val="24"/>
          <w:lang w:val="hr-HR"/>
        </w:rPr>
        <w:t>1.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proofErr w:type="spellStart"/>
      <w:r w:rsidRPr="002064B5">
        <w:rPr>
          <w:rFonts w:asciiTheme="minorHAnsi" w:hAnsiTheme="minorHAnsi" w:cstheme="minorHAnsi"/>
          <w:sz w:val="24"/>
          <w:szCs w:val="24"/>
          <w:lang w:val="hr-HR"/>
        </w:rPr>
        <w:t>Andjelko</w:t>
      </w:r>
      <w:proofErr w:type="spellEnd"/>
      <w:r w:rsidRPr="002064B5"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proofErr w:type="spellStart"/>
      <w:r w:rsidRPr="002064B5">
        <w:rPr>
          <w:rFonts w:asciiTheme="minorHAnsi" w:hAnsiTheme="minorHAnsi" w:cstheme="minorHAnsi"/>
          <w:sz w:val="24"/>
          <w:szCs w:val="24"/>
          <w:lang w:val="hr-HR"/>
        </w:rPr>
        <w:t>Belec</w:t>
      </w:r>
      <w:proofErr w:type="spellEnd"/>
      <w:r w:rsidRPr="002064B5">
        <w:rPr>
          <w:rFonts w:asciiTheme="minorHAnsi" w:hAnsiTheme="minorHAnsi" w:cstheme="minorHAnsi"/>
          <w:sz w:val="24"/>
          <w:szCs w:val="24"/>
          <w:lang w:val="hr-HR"/>
        </w:rPr>
        <w:t xml:space="preserve">, </w:t>
      </w:r>
      <w:r w:rsidRPr="002064B5">
        <w:rPr>
          <w:rFonts w:asciiTheme="minorHAnsi" w:hAnsiTheme="minorHAnsi" w:cstheme="minorHAnsi"/>
          <w:sz w:val="24"/>
          <w:szCs w:val="24"/>
          <w:lang w:val="hr-HR"/>
        </w:rPr>
        <w:tab/>
      </w:r>
      <w:r w:rsidRPr="002064B5">
        <w:rPr>
          <w:rFonts w:asciiTheme="minorHAnsi" w:hAnsiTheme="minorHAnsi" w:cstheme="minorHAnsi"/>
          <w:sz w:val="24"/>
          <w:szCs w:val="24"/>
          <w:lang w:val="hr-HR"/>
        </w:rPr>
        <w:tab/>
      </w:r>
      <w:r w:rsidRPr="002064B5">
        <w:rPr>
          <w:rFonts w:asciiTheme="minorHAnsi" w:hAnsiTheme="minorHAnsi" w:cstheme="minorHAnsi"/>
          <w:sz w:val="24"/>
          <w:szCs w:val="24"/>
          <w:lang w:val="hr-HR"/>
        </w:rPr>
        <w:tab/>
      </w:r>
      <w:r w:rsidRPr="002064B5">
        <w:rPr>
          <w:rFonts w:asciiTheme="minorHAnsi" w:hAnsiTheme="minorHAnsi" w:cstheme="minorHAnsi"/>
          <w:sz w:val="24"/>
          <w:szCs w:val="24"/>
          <w:lang w:val="hr-HR"/>
        </w:rPr>
        <w:tab/>
      </w:r>
      <w:r w:rsidRPr="002064B5">
        <w:rPr>
          <w:rFonts w:asciiTheme="minorHAnsi" w:hAnsiTheme="minorHAnsi" w:cstheme="minorHAnsi"/>
          <w:sz w:val="24"/>
          <w:szCs w:val="24"/>
          <w:lang w:val="hr-HR"/>
        </w:rPr>
        <w:tab/>
      </w:r>
      <w:r w:rsidRPr="002064B5">
        <w:rPr>
          <w:rFonts w:asciiTheme="minorHAnsi" w:hAnsiTheme="minorHAnsi" w:cstheme="minorHAnsi"/>
          <w:sz w:val="24"/>
          <w:szCs w:val="24"/>
          <w:lang w:val="hr-HR"/>
        </w:rPr>
        <w:tab/>
        <w:t xml:space="preserve">1. Matija </w:t>
      </w:r>
      <w:proofErr w:type="spellStart"/>
      <w:r w:rsidRPr="002064B5">
        <w:rPr>
          <w:rFonts w:asciiTheme="minorHAnsi" w:hAnsiTheme="minorHAnsi" w:cstheme="minorHAnsi"/>
          <w:sz w:val="24"/>
          <w:szCs w:val="24"/>
          <w:lang w:val="hr-HR"/>
        </w:rPr>
        <w:t>Imbriovčan</w:t>
      </w:r>
      <w:proofErr w:type="spellEnd"/>
      <w:r w:rsidRPr="002064B5">
        <w:rPr>
          <w:rFonts w:asciiTheme="minorHAnsi" w:hAnsiTheme="minorHAnsi" w:cstheme="minorHAnsi"/>
          <w:sz w:val="24"/>
          <w:szCs w:val="24"/>
          <w:lang w:val="hr-HR"/>
        </w:rPr>
        <w:t xml:space="preserve">, </w:t>
      </w:r>
      <w:r w:rsidRPr="002064B5">
        <w:rPr>
          <w:rFonts w:asciiTheme="minorHAnsi" w:hAnsiTheme="minorHAnsi" w:cstheme="minorHAnsi"/>
          <w:sz w:val="24"/>
          <w:szCs w:val="24"/>
          <w:lang w:val="hr-HR"/>
        </w:rPr>
        <w:tab/>
      </w:r>
      <w:r w:rsidRPr="002064B5">
        <w:rPr>
          <w:rFonts w:asciiTheme="minorHAnsi" w:hAnsiTheme="minorHAnsi" w:cstheme="minorHAnsi"/>
          <w:sz w:val="24"/>
          <w:szCs w:val="24"/>
          <w:lang w:val="hr-HR"/>
        </w:rPr>
        <w:tab/>
      </w:r>
    </w:p>
    <w:p w:rsidR="00310C55" w:rsidRPr="002064B5" w:rsidRDefault="00310C55" w:rsidP="00310C55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2064B5">
        <w:rPr>
          <w:rFonts w:asciiTheme="minorHAnsi" w:hAnsiTheme="minorHAnsi" w:cstheme="minorHAnsi"/>
          <w:sz w:val="24"/>
          <w:szCs w:val="24"/>
          <w:lang w:val="hr-HR"/>
        </w:rPr>
        <w:t>2.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r w:rsidRPr="002064B5">
        <w:rPr>
          <w:rFonts w:asciiTheme="minorHAnsi" w:hAnsiTheme="minorHAnsi" w:cstheme="minorHAnsi"/>
          <w:sz w:val="24"/>
          <w:szCs w:val="24"/>
          <w:lang w:val="hr-HR"/>
        </w:rPr>
        <w:t xml:space="preserve">Zvonko </w:t>
      </w:r>
      <w:proofErr w:type="spellStart"/>
      <w:r w:rsidRPr="002064B5">
        <w:rPr>
          <w:rFonts w:asciiTheme="minorHAnsi" w:hAnsiTheme="minorHAnsi" w:cstheme="minorHAnsi"/>
          <w:sz w:val="24"/>
          <w:szCs w:val="24"/>
          <w:lang w:val="hr-HR"/>
        </w:rPr>
        <w:t>Trtanj</w:t>
      </w:r>
      <w:proofErr w:type="spellEnd"/>
      <w:r w:rsidRPr="002064B5">
        <w:rPr>
          <w:rFonts w:asciiTheme="minorHAnsi" w:hAnsiTheme="minorHAnsi" w:cstheme="minorHAnsi"/>
          <w:sz w:val="24"/>
          <w:szCs w:val="24"/>
          <w:lang w:val="hr-HR"/>
        </w:rPr>
        <w:t xml:space="preserve">, </w:t>
      </w:r>
      <w:r w:rsidRPr="002064B5">
        <w:rPr>
          <w:rFonts w:asciiTheme="minorHAnsi" w:hAnsiTheme="minorHAnsi" w:cstheme="minorHAnsi"/>
          <w:sz w:val="24"/>
          <w:szCs w:val="24"/>
          <w:lang w:val="hr-HR"/>
        </w:rPr>
        <w:tab/>
      </w:r>
      <w:r w:rsidRPr="002064B5">
        <w:rPr>
          <w:rFonts w:asciiTheme="minorHAnsi" w:hAnsiTheme="minorHAnsi" w:cstheme="minorHAnsi"/>
          <w:sz w:val="24"/>
          <w:szCs w:val="24"/>
          <w:lang w:val="hr-HR"/>
        </w:rPr>
        <w:tab/>
      </w:r>
      <w:r w:rsidRPr="002064B5">
        <w:rPr>
          <w:rFonts w:asciiTheme="minorHAnsi" w:hAnsiTheme="minorHAnsi" w:cstheme="minorHAnsi"/>
          <w:sz w:val="24"/>
          <w:szCs w:val="24"/>
          <w:lang w:val="hr-HR"/>
        </w:rPr>
        <w:tab/>
      </w:r>
      <w:r w:rsidRPr="002064B5">
        <w:rPr>
          <w:rFonts w:asciiTheme="minorHAnsi" w:hAnsiTheme="minorHAnsi" w:cstheme="minorHAnsi"/>
          <w:sz w:val="24"/>
          <w:szCs w:val="24"/>
          <w:lang w:val="hr-HR"/>
        </w:rPr>
        <w:tab/>
      </w:r>
      <w:r w:rsidRPr="002064B5">
        <w:rPr>
          <w:rFonts w:asciiTheme="minorHAnsi" w:hAnsiTheme="minorHAnsi" w:cstheme="minorHAnsi"/>
          <w:sz w:val="24"/>
          <w:szCs w:val="24"/>
          <w:lang w:val="hr-HR"/>
        </w:rPr>
        <w:tab/>
      </w:r>
      <w:r w:rsidRPr="002064B5">
        <w:rPr>
          <w:rFonts w:asciiTheme="minorHAnsi" w:hAnsiTheme="minorHAnsi" w:cstheme="minorHAnsi"/>
          <w:sz w:val="24"/>
          <w:szCs w:val="24"/>
          <w:lang w:val="hr-HR"/>
        </w:rPr>
        <w:tab/>
        <w:t xml:space="preserve">2. Davor </w:t>
      </w:r>
      <w:proofErr w:type="spellStart"/>
      <w:r w:rsidRPr="002064B5">
        <w:rPr>
          <w:rFonts w:asciiTheme="minorHAnsi" w:hAnsiTheme="minorHAnsi" w:cstheme="minorHAnsi"/>
          <w:sz w:val="24"/>
          <w:szCs w:val="24"/>
          <w:lang w:val="hr-HR"/>
        </w:rPr>
        <w:t>Čajkulić</w:t>
      </w:r>
      <w:proofErr w:type="spellEnd"/>
      <w:r w:rsidRPr="002064B5">
        <w:rPr>
          <w:rFonts w:asciiTheme="minorHAnsi" w:hAnsiTheme="minorHAnsi" w:cstheme="minorHAnsi"/>
          <w:sz w:val="24"/>
          <w:szCs w:val="24"/>
          <w:lang w:val="hr-HR"/>
        </w:rPr>
        <w:t xml:space="preserve"> – ispričan, </w:t>
      </w:r>
    </w:p>
    <w:p w:rsidR="00310C55" w:rsidRPr="002064B5" w:rsidRDefault="00310C55" w:rsidP="00310C55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2064B5">
        <w:rPr>
          <w:rFonts w:asciiTheme="minorHAnsi" w:hAnsiTheme="minorHAnsi" w:cstheme="minorHAnsi"/>
          <w:sz w:val="24"/>
          <w:szCs w:val="24"/>
          <w:lang w:val="hr-HR"/>
        </w:rPr>
        <w:t>3.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r w:rsidRPr="002064B5">
        <w:rPr>
          <w:rFonts w:asciiTheme="minorHAnsi" w:hAnsiTheme="minorHAnsi" w:cstheme="minorHAnsi"/>
          <w:sz w:val="24"/>
          <w:szCs w:val="24"/>
          <w:lang w:val="hr-HR"/>
        </w:rPr>
        <w:t xml:space="preserve">Radmila </w:t>
      </w:r>
      <w:proofErr w:type="spellStart"/>
      <w:r w:rsidRPr="002064B5">
        <w:rPr>
          <w:rFonts w:asciiTheme="minorHAnsi" w:hAnsiTheme="minorHAnsi" w:cstheme="minorHAnsi"/>
          <w:sz w:val="24"/>
          <w:szCs w:val="24"/>
          <w:lang w:val="hr-HR"/>
        </w:rPr>
        <w:t>Kolarek</w:t>
      </w:r>
      <w:proofErr w:type="spellEnd"/>
      <w:r w:rsidRPr="002064B5">
        <w:rPr>
          <w:rFonts w:asciiTheme="minorHAnsi" w:hAnsiTheme="minorHAnsi" w:cstheme="minorHAnsi"/>
          <w:sz w:val="24"/>
          <w:szCs w:val="24"/>
          <w:lang w:val="hr-HR"/>
        </w:rPr>
        <w:t xml:space="preserve">, </w:t>
      </w:r>
      <w:r>
        <w:rPr>
          <w:rFonts w:asciiTheme="minorHAnsi" w:hAnsiTheme="minorHAnsi" w:cstheme="minorHAnsi"/>
          <w:sz w:val="24"/>
          <w:szCs w:val="24"/>
          <w:lang w:val="hr-HR"/>
        </w:rPr>
        <w:tab/>
      </w:r>
      <w:r>
        <w:rPr>
          <w:rFonts w:asciiTheme="minorHAnsi" w:hAnsiTheme="minorHAnsi" w:cstheme="minorHAnsi"/>
          <w:sz w:val="24"/>
          <w:szCs w:val="24"/>
          <w:lang w:val="hr-HR"/>
        </w:rPr>
        <w:tab/>
      </w:r>
      <w:r>
        <w:rPr>
          <w:rFonts w:asciiTheme="minorHAnsi" w:hAnsiTheme="minorHAnsi" w:cstheme="minorHAnsi"/>
          <w:sz w:val="24"/>
          <w:szCs w:val="24"/>
          <w:lang w:val="hr-HR"/>
        </w:rPr>
        <w:tab/>
      </w:r>
      <w:r>
        <w:rPr>
          <w:rFonts w:asciiTheme="minorHAnsi" w:hAnsiTheme="minorHAnsi" w:cstheme="minorHAnsi"/>
          <w:sz w:val="24"/>
          <w:szCs w:val="24"/>
          <w:lang w:val="hr-HR"/>
        </w:rPr>
        <w:tab/>
      </w:r>
      <w:r>
        <w:rPr>
          <w:rFonts w:asciiTheme="minorHAnsi" w:hAnsiTheme="minorHAnsi" w:cstheme="minorHAnsi"/>
          <w:sz w:val="24"/>
          <w:szCs w:val="24"/>
          <w:lang w:val="hr-HR"/>
        </w:rPr>
        <w:tab/>
      </w:r>
      <w:r>
        <w:rPr>
          <w:rFonts w:asciiTheme="minorHAnsi" w:hAnsiTheme="minorHAnsi" w:cstheme="minorHAnsi"/>
          <w:sz w:val="24"/>
          <w:szCs w:val="24"/>
          <w:lang w:val="hr-HR"/>
        </w:rPr>
        <w:tab/>
        <w:t xml:space="preserve">3. Magdalena </w:t>
      </w:r>
      <w:proofErr w:type="spellStart"/>
      <w:r>
        <w:rPr>
          <w:rFonts w:asciiTheme="minorHAnsi" w:hAnsiTheme="minorHAnsi" w:cstheme="minorHAnsi"/>
          <w:sz w:val="24"/>
          <w:szCs w:val="24"/>
          <w:lang w:val="hr-HR"/>
        </w:rPr>
        <w:t>Štrfiček</w:t>
      </w:r>
      <w:proofErr w:type="spellEnd"/>
      <w:r>
        <w:rPr>
          <w:rFonts w:asciiTheme="minorHAnsi" w:hAnsiTheme="minorHAnsi" w:cstheme="minorHAnsi"/>
          <w:sz w:val="24"/>
          <w:szCs w:val="24"/>
          <w:lang w:val="hr-HR"/>
        </w:rPr>
        <w:t xml:space="preserve"> – ispričana, </w:t>
      </w:r>
    </w:p>
    <w:p w:rsidR="00310C55" w:rsidRPr="002064B5" w:rsidRDefault="00310C55" w:rsidP="00310C55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2064B5">
        <w:rPr>
          <w:rFonts w:asciiTheme="minorHAnsi" w:hAnsiTheme="minorHAnsi" w:cstheme="minorHAnsi"/>
          <w:sz w:val="24"/>
          <w:szCs w:val="24"/>
          <w:lang w:val="hr-HR"/>
        </w:rPr>
        <w:t>4.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r w:rsidRPr="002064B5">
        <w:rPr>
          <w:rFonts w:asciiTheme="minorHAnsi" w:hAnsiTheme="minorHAnsi" w:cstheme="minorHAnsi"/>
          <w:sz w:val="24"/>
          <w:szCs w:val="24"/>
          <w:lang w:val="hr-HR"/>
        </w:rPr>
        <w:t xml:space="preserve">Milan Horvat, </w:t>
      </w:r>
    </w:p>
    <w:p w:rsidR="00310C55" w:rsidRPr="002064B5" w:rsidRDefault="00310C55" w:rsidP="00310C55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2064B5">
        <w:rPr>
          <w:rFonts w:asciiTheme="minorHAnsi" w:hAnsiTheme="minorHAnsi" w:cstheme="minorHAnsi"/>
          <w:sz w:val="24"/>
          <w:szCs w:val="24"/>
          <w:lang w:val="hr-HR"/>
        </w:rPr>
        <w:t>5.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 M</w:t>
      </w:r>
      <w:r w:rsidRPr="002064B5">
        <w:rPr>
          <w:rFonts w:asciiTheme="minorHAnsi" w:hAnsiTheme="minorHAnsi" w:cstheme="minorHAnsi"/>
          <w:sz w:val="24"/>
          <w:szCs w:val="24"/>
          <w:lang w:val="hr-HR"/>
        </w:rPr>
        <w:t>arija Zlatar,</w:t>
      </w:r>
    </w:p>
    <w:p w:rsidR="00310C55" w:rsidRPr="002064B5" w:rsidRDefault="00310C55" w:rsidP="00310C55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>6</w:t>
      </w:r>
      <w:r w:rsidRPr="002064B5">
        <w:rPr>
          <w:rFonts w:asciiTheme="minorHAnsi" w:hAnsiTheme="minorHAnsi" w:cstheme="minorHAnsi"/>
          <w:sz w:val="24"/>
          <w:szCs w:val="24"/>
          <w:lang w:val="hr-HR"/>
        </w:rPr>
        <w:t xml:space="preserve">. 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r w:rsidRPr="002064B5">
        <w:rPr>
          <w:rFonts w:asciiTheme="minorHAnsi" w:hAnsiTheme="minorHAnsi" w:cstheme="minorHAnsi"/>
          <w:sz w:val="24"/>
          <w:szCs w:val="24"/>
          <w:lang w:val="hr-HR"/>
        </w:rPr>
        <w:t xml:space="preserve">Zlatko </w:t>
      </w:r>
      <w:proofErr w:type="spellStart"/>
      <w:r w:rsidRPr="002064B5">
        <w:rPr>
          <w:rFonts w:asciiTheme="minorHAnsi" w:hAnsiTheme="minorHAnsi" w:cstheme="minorHAnsi"/>
          <w:sz w:val="24"/>
          <w:szCs w:val="24"/>
          <w:lang w:val="hr-HR"/>
        </w:rPr>
        <w:t>Vuljak</w:t>
      </w:r>
      <w:proofErr w:type="spellEnd"/>
      <w:r w:rsidRPr="002064B5">
        <w:rPr>
          <w:rFonts w:asciiTheme="minorHAnsi" w:hAnsiTheme="minorHAnsi" w:cstheme="minorHAnsi"/>
          <w:sz w:val="24"/>
          <w:szCs w:val="24"/>
          <w:lang w:val="hr-HR"/>
        </w:rPr>
        <w:t xml:space="preserve">, </w:t>
      </w:r>
    </w:p>
    <w:p w:rsidR="00310C55" w:rsidRPr="002064B5" w:rsidRDefault="00310C55" w:rsidP="00310C55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</w:p>
    <w:p w:rsidR="00310C55" w:rsidRPr="002064B5" w:rsidRDefault="00310C55" w:rsidP="00310C55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</w:p>
    <w:p w:rsidR="00310C55" w:rsidRPr="002064B5" w:rsidRDefault="00310C55" w:rsidP="00310C55">
      <w:pPr>
        <w:jc w:val="both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2064B5">
        <w:rPr>
          <w:rFonts w:asciiTheme="minorHAnsi" w:hAnsiTheme="minorHAnsi" w:cstheme="minorHAnsi"/>
          <w:b/>
          <w:sz w:val="24"/>
          <w:szCs w:val="24"/>
          <w:lang w:val="hr-HR"/>
        </w:rPr>
        <w:t xml:space="preserve">OSTALI PRISUTNI: </w:t>
      </w:r>
    </w:p>
    <w:p w:rsidR="00310C55" w:rsidRPr="002064B5" w:rsidRDefault="00310C55" w:rsidP="00310C55">
      <w:pPr>
        <w:pStyle w:val="Odlomakpopisa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2064B5">
        <w:rPr>
          <w:rFonts w:asciiTheme="minorHAnsi" w:hAnsiTheme="minorHAnsi" w:cstheme="minorHAnsi"/>
          <w:sz w:val="24"/>
          <w:szCs w:val="24"/>
          <w:lang w:val="hr-HR"/>
        </w:rPr>
        <w:t>Božica Trnski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, </w:t>
      </w:r>
      <w:r w:rsidRPr="002064B5">
        <w:rPr>
          <w:rFonts w:asciiTheme="minorHAnsi" w:hAnsiTheme="minorHAnsi" w:cstheme="minorHAnsi"/>
          <w:sz w:val="24"/>
          <w:szCs w:val="24"/>
          <w:lang w:val="hr-HR"/>
        </w:rPr>
        <w:t xml:space="preserve">općinska načelnica, </w:t>
      </w:r>
    </w:p>
    <w:p w:rsidR="00310C55" w:rsidRPr="002064B5" w:rsidRDefault="00310C55" w:rsidP="00310C55">
      <w:pPr>
        <w:pStyle w:val="Odlomakpopisa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2064B5">
        <w:rPr>
          <w:rFonts w:asciiTheme="minorHAnsi" w:hAnsiTheme="minorHAnsi" w:cstheme="minorHAnsi"/>
          <w:sz w:val="24"/>
          <w:szCs w:val="24"/>
          <w:lang w:val="hr-HR"/>
        </w:rPr>
        <w:t xml:space="preserve">Viktorija </w:t>
      </w:r>
      <w:proofErr w:type="spellStart"/>
      <w:r w:rsidRPr="002064B5">
        <w:rPr>
          <w:rFonts w:asciiTheme="minorHAnsi" w:hAnsiTheme="minorHAnsi" w:cstheme="minorHAnsi"/>
          <w:sz w:val="24"/>
          <w:szCs w:val="24"/>
          <w:lang w:val="hr-HR"/>
        </w:rPr>
        <w:t>Kikovski</w:t>
      </w:r>
      <w:proofErr w:type="spellEnd"/>
      <w:r w:rsidRPr="002064B5">
        <w:rPr>
          <w:rFonts w:asciiTheme="minorHAnsi" w:hAnsiTheme="minorHAnsi" w:cstheme="minorHAnsi"/>
          <w:sz w:val="24"/>
          <w:szCs w:val="24"/>
          <w:lang w:val="hr-HR"/>
        </w:rPr>
        <w:t xml:space="preserve">, pročelnica, </w:t>
      </w:r>
    </w:p>
    <w:p w:rsidR="00310C55" w:rsidRPr="002064B5" w:rsidRDefault="00310C55" w:rsidP="00310C55">
      <w:pPr>
        <w:pStyle w:val="Odlomakpopisa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2064B5">
        <w:rPr>
          <w:rFonts w:asciiTheme="minorHAnsi" w:hAnsiTheme="minorHAnsi" w:cstheme="minorHAnsi"/>
          <w:sz w:val="24"/>
          <w:szCs w:val="24"/>
          <w:lang w:val="hr-HR"/>
        </w:rPr>
        <w:t xml:space="preserve">Đurđica Kovaček - zapisničar, </w:t>
      </w:r>
    </w:p>
    <w:p w:rsidR="00310C55" w:rsidRPr="002064B5" w:rsidRDefault="00310C55" w:rsidP="00310C55">
      <w:pPr>
        <w:jc w:val="both"/>
        <w:rPr>
          <w:rFonts w:asciiTheme="minorHAnsi" w:hAnsiTheme="minorHAnsi" w:cstheme="minorHAnsi"/>
          <w:b/>
          <w:sz w:val="24"/>
          <w:szCs w:val="24"/>
          <w:lang w:val="hr-HR"/>
        </w:rPr>
      </w:pPr>
    </w:p>
    <w:p w:rsidR="00310C55" w:rsidRPr="002064B5" w:rsidRDefault="00310C55" w:rsidP="00310C55">
      <w:pPr>
        <w:jc w:val="both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2064B5">
        <w:rPr>
          <w:rFonts w:asciiTheme="minorHAnsi" w:hAnsiTheme="minorHAnsi" w:cstheme="minorHAnsi"/>
          <w:b/>
          <w:sz w:val="24"/>
          <w:szCs w:val="24"/>
          <w:lang w:val="hr-HR"/>
        </w:rPr>
        <w:tab/>
        <w:t xml:space="preserve">Predsjednik: </w:t>
      </w:r>
      <w:r w:rsidRPr="002064B5">
        <w:rPr>
          <w:rFonts w:asciiTheme="minorHAnsi" w:hAnsiTheme="minorHAnsi" w:cstheme="minorHAnsi"/>
          <w:sz w:val="24"/>
          <w:szCs w:val="24"/>
          <w:lang w:val="hr-HR"/>
        </w:rPr>
        <w:t>Pozdravljam sve prisutne članove Općinskog vijeća, općinsku načelnicu, pročelnicu i službenice.</w:t>
      </w:r>
      <w:r w:rsidRPr="002064B5">
        <w:rPr>
          <w:rFonts w:asciiTheme="minorHAnsi" w:hAnsiTheme="minorHAnsi" w:cstheme="minorHAnsi"/>
          <w:b/>
          <w:sz w:val="24"/>
          <w:szCs w:val="24"/>
          <w:lang w:val="hr-HR"/>
        </w:rPr>
        <w:t xml:space="preserve"> </w:t>
      </w:r>
    </w:p>
    <w:p w:rsidR="00310C55" w:rsidRPr="002064B5" w:rsidRDefault="00310C55" w:rsidP="00310C55">
      <w:pPr>
        <w:pStyle w:val="Tijeloteksta"/>
        <w:ind w:firstLine="720"/>
        <w:rPr>
          <w:rFonts w:asciiTheme="minorHAnsi" w:hAnsiTheme="minorHAnsi" w:cstheme="minorHAnsi"/>
          <w:b w:val="0"/>
          <w:bCs w:val="0"/>
          <w:i w:val="0"/>
          <w:sz w:val="24"/>
        </w:rPr>
      </w:pPr>
    </w:p>
    <w:p w:rsidR="00310C55" w:rsidRPr="002064B5" w:rsidRDefault="00310C55" w:rsidP="00310C55">
      <w:pPr>
        <w:pStyle w:val="Tijeloteksta"/>
        <w:ind w:firstLine="720"/>
        <w:rPr>
          <w:rFonts w:asciiTheme="minorHAnsi" w:hAnsiTheme="minorHAnsi" w:cstheme="minorHAnsi"/>
          <w:b w:val="0"/>
          <w:bCs w:val="0"/>
          <w:i w:val="0"/>
          <w:sz w:val="24"/>
        </w:rPr>
      </w:pPr>
      <w:r w:rsidRPr="002064B5">
        <w:rPr>
          <w:rFonts w:asciiTheme="minorHAnsi" w:hAnsiTheme="minorHAnsi" w:cstheme="minorHAnsi"/>
          <w:b w:val="0"/>
          <w:bCs w:val="0"/>
          <w:i w:val="0"/>
          <w:sz w:val="24"/>
        </w:rPr>
        <w:t xml:space="preserve">U materijalima za sjednicu primili se prijedlog Dnevnog reda za </w:t>
      </w:r>
      <w:r>
        <w:rPr>
          <w:rFonts w:asciiTheme="minorHAnsi" w:hAnsiTheme="minorHAnsi" w:cstheme="minorHAnsi"/>
          <w:b w:val="0"/>
          <w:bCs w:val="0"/>
          <w:i w:val="0"/>
          <w:sz w:val="24"/>
        </w:rPr>
        <w:t>9</w:t>
      </w:r>
      <w:r w:rsidRPr="002064B5">
        <w:rPr>
          <w:rFonts w:asciiTheme="minorHAnsi" w:hAnsiTheme="minorHAnsi" w:cstheme="minorHAnsi"/>
          <w:b w:val="0"/>
          <w:bCs w:val="0"/>
          <w:i w:val="0"/>
          <w:sz w:val="24"/>
        </w:rPr>
        <w:t xml:space="preserve">. sjednicu. Da li ima nadopune Dnevnog reda. Obzirom da nema dajem Dnevni red na usvajanje. Tko je za, protiv, suzdržan? </w:t>
      </w:r>
    </w:p>
    <w:p w:rsidR="00310C55" w:rsidRPr="002064B5" w:rsidRDefault="00310C55" w:rsidP="00310C55">
      <w:pPr>
        <w:pStyle w:val="Tijeloteksta"/>
        <w:ind w:firstLine="720"/>
        <w:rPr>
          <w:rFonts w:asciiTheme="minorHAnsi" w:hAnsiTheme="minorHAnsi" w:cstheme="minorHAnsi"/>
          <w:b w:val="0"/>
          <w:bCs w:val="0"/>
          <w:i w:val="0"/>
          <w:sz w:val="24"/>
        </w:rPr>
      </w:pPr>
    </w:p>
    <w:p w:rsidR="00310C55" w:rsidRPr="002064B5" w:rsidRDefault="00310C55" w:rsidP="00310C55">
      <w:pPr>
        <w:pStyle w:val="Tijeloteksta"/>
        <w:ind w:firstLine="720"/>
        <w:rPr>
          <w:rFonts w:asciiTheme="minorHAnsi" w:hAnsiTheme="minorHAnsi" w:cstheme="minorHAnsi"/>
          <w:b w:val="0"/>
          <w:bCs w:val="0"/>
          <w:sz w:val="24"/>
        </w:rPr>
      </w:pPr>
      <w:r w:rsidRPr="002064B5">
        <w:rPr>
          <w:rFonts w:asciiTheme="minorHAnsi" w:hAnsiTheme="minorHAnsi" w:cstheme="minorHAnsi"/>
          <w:b w:val="0"/>
          <w:bCs w:val="0"/>
          <w:sz w:val="24"/>
        </w:rPr>
        <w:t xml:space="preserve">(nakon glasovanja) </w:t>
      </w:r>
    </w:p>
    <w:p w:rsidR="00310C55" w:rsidRPr="002064B5" w:rsidRDefault="00310C55" w:rsidP="00310C55">
      <w:pPr>
        <w:pStyle w:val="Tijeloteksta"/>
        <w:ind w:firstLine="720"/>
        <w:rPr>
          <w:rFonts w:asciiTheme="minorHAnsi" w:hAnsiTheme="minorHAnsi" w:cstheme="minorHAnsi"/>
          <w:b w:val="0"/>
          <w:bCs w:val="0"/>
          <w:i w:val="0"/>
          <w:sz w:val="24"/>
        </w:rPr>
      </w:pPr>
    </w:p>
    <w:p w:rsidR="00310C55" w:rsidRPr="002064B5" w:rsidRDefault="00310C55" w:rsidP="00310C55">
      <w:pPr>
        <w:pStyle w:val="Tijeloteksta"/>
        <w:ind w:firstLine="720"/>
        <w:rPr>
          <w:rFonts w:asciiTheme="minorHAnsi" w:hAnsiTheme="minorHAnsi" w:cstheme="minorHAnsi"/>
          <w:bCs w:val="0"/>
          <w:i w:val="0"/>
          <w:sz w:val="24"/>
        </w:rPr>
      </w:pPr>
      <w:r w:rsidRPr="002064B5">
        <w:rPr>
          <w:rFonts w:asciiTheme="minorHAnsi" w:hAnsiTheme="minorHAnsi" w:cstheme="minorHAnsi"/>
          <w:bCs w:val="0"/>
          <w:i w:val="0"/>
          <w:sz w:val="24"/>
        </w:rPr>
        <w:t xml:space="preserve">Utvrđujem da je dnevni red prihvaćen jednoglasno i glasi: </w:t>
      </w:r>
    </w:p>
    <w:p w:rsidR="00310C55" w:rsidRPr="002064B5" w:rsidRDefault="00310C55" w:rsidP="00310C55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</w:p>
    <w:p w:rsidR="00310C55" w:rsidRDefault="00310C55" w:rsidP="00310C55">
      <w:pPr>
        <w:pStyle w:val="Tijeloteksta"/>
        <w:ind w:firstLine="720"/>
        <w:rPr>
          <w:rFonts w:asciiTheme="minorHAnsi" w:hAnsiTheme="minorHAnsi" w:cstheme="minorHAnsi"/>
          <w:i w:val="0"/>
          <w:sz w:val="24"/>
        </w:rPr>
      </w:pPr>
      <w:r w:rsidRPr="002064B5">
        <w:rPr>
          <w:rFonts w:asciiTheme="minorHAnsi" w:hAnsiTheme="minorHAnsi" w:cstheme="minorHAnsi"/>
          <w:i w:val="0"/>
          <w:sz w:val="24"/>
        </w:rPr>
        <w:t xml:space="preserve">D n e v n i    r e d :    </w:t>
      </w:r>
    </w:p>
    <w:p w:rsidR="00310C55" w:rsidRDefault="00310C55" w:rsidP="00310C55">
      <w:pPr>
        <w:pStyle w:val="Tijeloteksta"/>
        <w:ind w:firstLine="720"/>
        <w:rPr>
          <w:rFonts w:asciiTheme="minorHAnsi" w:hAnsiTheme="minorHAnsi" w:cstheme="minorHAnsi"/>
          <w:i w:val="0"/>
          <w:sz w:val="24"/>
        </w:rPr>
      </w:pPr>
    </w:p>
    <w:p w:rsidR="00310C55" w:rsidRPr="00BE1F8E" w:rsidRDefault="00310C55" w:rsidP="00310C55">
      <w:pPr>
        <w:pStyle w:val="Tijeloteksta"/>
        <w:ind w:firstLine="720"/>
        <w:rPr>
          <w:rFonts w:asciiTheme="minorHAnsi" w:hAnsiTheme="minorHAnsi" w:cstheme="minorHAnsi"/>
          <w:b w:val="0"/>
          <w:i w:val="0"/>
          <w:sz w:val="24"/>
        </w:rPr>
      </w:pPr>
      <w:r w:rsidRPr="00BE1F8E">
        <w:rPr>
          <w:rFonts w:asciiTheme="minorHAnsi" w:hAnsiTheme="minorHAnsi" w:cstheme="minorHAnsi"/>
          <w:b w:val="0"/>
          <w:i w:val="0"/>
          <w:sz w:val="24"/>
        </w:rPr>
        <w:t>1.</w:t>
      </w:r>
      <w:r w:rsidRPr="00BE1F8E">
        <w:rPr>
          <w:rFonts w:asciiTheme="minorHAnsi" w:hAnsiTheme="minorHAnsi" w:cstheme="minorHAnsi"/>
          <w:b w:val="0"/>
          <w:i w:val="0"/>
          <w:sz w:val="24"/>
        </w:rPr>
        <w:tab/>
        <w:t xml:space="preserve">Izmjene i dopune Proračuna Općine Hlebine za 2026. godinu </w:t>
      </w:r>
    </w:p>
    <w:p w:rsidR="00310C55" w:rsidRDefault="00310C55" w:rsidP="00310C55">
      <w:pPr>
        <w:pStyle w:val="Tijeloteksta"/>
        <w:ind w:firstLine="720"/>
        <w:rPr>
          <w:rFonts w:asciiTheme="minorHAnsi" w:hAnsiTheme="minorHAnsi" w:cstheme="minorHAnsi"/>
          <w:b w:val="0"/>
          <w:i w:val="0"/>
          <w:sz w:val="24"/>
        </w:rPr>
      </w:pPr>
      <w:r w:rsidRPr="00BE1F8E">
        <w:rPr>
          <w:rFonts w:asciiTheme="minorHAnsi" w:hAnsiTheme="minorHAnsi" w:cstheme="minorHAnsi"/>
          <w:b w:val="0"/>
          <w:i w:val="0"/>
          <w:sz w:val="24"/>
        </w:rPr>
        <w:t>2.</w:t>
      </w:r>
      <w:r w:rsidRPr="00BE1F8E">
        <w:rPr>
          <w:rFonts w:asciiTheme="minorHAnsi" w:hAnsiTheme="minorHAnsi" w:cstheme="minorHAnsi"/>
          <w:b w:val="0"/>
          <w:i w:val="0"/>
          <w:sz w:val="24"/>
        </w:rPr>
        <w:tab/>
        <w:t xml:space="preserve">Program o izmjenama Programa javnih potreba u kulturi </w:t>
      </w:r>
      <w:r>
        <w:rPr>
          <w:rFonts w:asciiTheme="minorHAnsi" w:hAnsiTheme="minorHAnsi" w:cstheme="minorHAnsi"/>
          <w:b w:val="0"/>
          <w:i w:val="0"/>
          <w:sz w:val="24"/>
        </w:rPr>
        <w:t xml:space="preserve">na području </w:t>
      </w:r>
    </w:p>
    <w:p w:rsidR="00310C55" w:rsidRPr="00BE1F8E" w:rsidRDefault="00310C55" w:rsidP="00310C55">
      <w:pPr>
        <w:pStyle w:val="Tijeloteksta"/>
        <w:ind w:firstLine="720"/>
        <w:rPr>
          <w:rFonts w:asciiTheme="minorHAnsi" w:hAnsiTheme="minorHAnsi" w:cstheme="minorHAnsi"/>
          <w:b w:val="0"/>
          <w:i w:val="0"/>
          <w:sz w:val="24"/>
        </w:rPr>
      </w:pPr>
      <w:r>
        <w:rPr>
          <w:rFonts w:asciiTheme="minorHAnsi" w:hAnsiTheme="minorHAnsi" w:cstheme="minorHAnsi"/>
          <w:b w:val="0"/>
          <w:i w:val="0"/>
          <w:sz w:val="24"/>
        </w:rPr>
        <w:lastRenderedPageBreak/>
        <w:t xml:space="preserve">             Općine Hlebine u </w:t>
      </w:r>
      <w:r w:rsidRPr="00BE1F8E">
        <w:rPr>
          <w:rFonts w:asciiTheme="minorHAnsi" w:hAnsiTheme="minorHAnsi" w:cstheme="minorHAnsi"/>
          <w:b w:val="0"/>
          <w:i w:val="0"/>
          <w:sz w:val="24"/>
        </w:rPr>
        <w:t xml:space="preserve">2026. godini, </w:t>
      </w:r>
    </w:p>
    <w:p w:rsidR="00310C55" w:rsidRDefault="00310C55" w:rsidP="00310C55">
      <w:pPr>
        <w:pStyle w:val="Tijeloteksta"/>
        <w:ind w:firstLine="720"/>
        <w:rPr>
          <w:rFonts w:asciiTheme="minorHAnsi" w:hAnsiTheme="minorHAnsi" w:cstheme="minorHAnsi"/>
          <w:b w:val="0"/>
          <w:i w:val="0"/>
          <w:sz w:val="24"/>
        </w:rPr>
      </w:pPr>
      <w:r w:rsidRPr="00BE1F8E">
        <w:rPr>
          <w:rFonts w:asciiTheme="minorHAnsi" w:hAnsiTheme="minorHAnsi" w:cstheme="minorHAnsi"/>
          <w:b w:val="0"/>
          <w:i w:val="0"/>
          <w:sz w:val="24"/>
        </w:rPr>
        <w:t>3.</w:t>
      </w:r>
      <w:r w:rsidRPr="00BE1F8E">
        <w:rPr>
          <w:rFonts w:asciiTheme="minorHAnsi" w:hAnsiTheme="minorHAnsi" w:cstheme="minorHAnsi"/>
          <w:b w:val="0"/>
          <w:i w:val="0"/>
          <w:sz w:val="24"/>
        </w:rPr>
        <w:tab/>
        <w:t>Program o izmjen</w:t>
      </w:r>
      <w:r>
        <w:rPr>
          <w:rFonts w:asciiTheme="minorHAnsi" w:hAnsiTheme="minorHAnsi" w:cstheme="minorHAnsi"/>
          <w:b w:val="0"/>
          <w:i w:val="0"/>
          <w:sz w:val="24"/>
        </w:rPr>
        <w:t xml:space="preserve">ama i </w:t>
      </w:r>
      <w:r w:rsidRPr="00BE1F8E">
        <w:rPr>
          <w:rFonts w:asciiTheme="minorHAnsi" w:hAnsiTheme="minorHAnsi" w:cstheme="minorHAnsi"/>
          <w:b w:val="0"/>
          <w:i w:val="0"/>
          <w:sz w:val="24"/>
        </w:rPr>
        <w:t>dopun</w:t>
      </w:r>
      <w:r>
        <w:rPr>
          <w:rFonts w:asciiTheme="minorHAnsi" w:hAnsiTheme="minorHAnsi" w:cstheme="minorHAnsi"/>
          <w:b w:val="0"/>
          <w:i w:val="0"/>
          <w:sz w:val="24"/>
        </w:rPr>
        <w:t>ama</w:t>
      </w:r>
      <w:r w:rsidRPr="00BE1F8E">
        <w:rPr>
          <w:rFonts w:asciiTheme="minorHAnsi" w:hAnsiTheme="minorHAnsi" w:cstheme="minorHAnsi"/>
          <w:b w:val="0"/>
          <w:i w:val="0"/>
          <w:sz w:val="24"/>
        </w:rPr>
        <w:t xml:space="preserve"> Programa građenja komunalne infrastrukture na </w:t>
      </w:r>
    </w:p>
    <w:p w:rsidR="00310C55" w:rsidRPr="00BE1F8E" w:rsidRDefault="00310C55" w:rsidP="00310C55">
      <w:pPr>
        <w:pStyle w:val="Tijeloteksta"/>
        <w:ind w:firstLine="720"/>
        <w:rPr>
          <w:rFonts w:asciiTheme="minorHAnsi" w:hAnsiTheme="minorHAnsi" w:cstheme="minorHAnsi"/>
          <w:b w:val="0"/>
          <w:i w:val="0"/>
          <w:sz w:val="24"/>
        </w:rPr>
      </w:pPr>
      <w:r>
        <w:rPr>
          <w:rFonts w:asciiTheme="minorHAnsi" w:hAnsiTheme="minorHAnsi" w:cstheme="minorHAnsi"/>
          <w:b w:val="0"/>
          <w:i w:val="0"/>
          <w:sz w:val="24"/>
        </w:rPr>
        <w:t xml:space="preserve">             </w:t>
      </w:r>
      <w:r w:rsidRPr="00BE1F8E">
        <w:rPr>
          <w:rFonts w:asciiTheme="minorHAnsi" w:hAnsiTheme="minorHAnsi" w:cstheme="minorHAnsi"/>
          <w:b w:val="0"/>
          <w:i w:val="0"/>
          <w:sz w:val="24"/>
        </w:rPr>
        <w:t xml:space="preserve">području Općine Hlebine u 2026. godini, </w:t>
      </w:r>
    </w:p>
    <w:p w:rsidR="00310C55" w:rsidRPr="00BE1F8E" w:rsidRDefault="00310C55" w:rsidP="00310C55">
      <w:pPr>
        <w:pStyle w:val="Tijeloteksta"/>
        <w:ind w:firstLine="720"/>
        <w:rPr>
          <w:rFonts w:asciiTheme="minorHAnsi" w:hAnsiTheme="minorHAnsi" w:cstheme="minorHAnsi"/>
          <w:b w:val="0"/>
          <w:i w:val="0"/>
          <w:sz w:val="24"/>
        </w:rPr>
      </w:pPr>
      <w:r w:rsidRPr="00BE1F8E">
        <w:rPr>
          <w:rFonts w:asciiTheme="minorHAnsi" w:hAnsiTheme="minorHAnsi" w:cstheme="minorHAnsi"/>
          <w:b w:val="0"/>
          <w:i w:val="0"/>
          <w:sz w:val="24"/>
        </w:rPr>
        <w:t>4.</w:t>
      </w:r>
      <w:r w:rsidRPr="00BE1F8E">
        <w:rPr>
          <w:rFonts w:asciiTheme="minorHAnsi" w:hAnsiTheme="minorHAnsi" w:cstheme="minorHAnsi"/>
          <w:b w:val="0"/>
          <w:i w:val="0"/>
          <w:sz w:val="24"/>
        </w:rPr>
        <w:tab/>
        <w:t>Razno.</w:t>
      </w:r>
    </w:p>
    <w:p w:rsidR="00310C55" w:rsidRPr="002064B5" w:rsidRDefault="00310C55" w:rsidP="00310C55">
      <w:pPr>
        <w:pStyle w:val="Tijeloteksta"/>
        <w:ind w:firstLine="720"/>
        <w:rPr>
          <w:rFonts w:asciiTheme="minorHAnsi" w:hAnsiTheme="minorHAnsi" w:cstheme="minorHAnsi"/>
          <w:i w:val="0"/>
          <w:sz w:val="24"/>
        </w:rPr>
      </w:pPr>
    </w:p>
    <w:p w:rsidR="00310C55" w:rsidRPr="002064B5" w:rsidRDefault="00310C55" w:rsidP="00310C55">
      <w:pPr>
        <w:pStyle w:val="Tijeloteksta"/>
        <w:ind w:firstLine="720"/>
        <w:rPr>
          <w:rFonts w:asciiTheme="minorHAnsi" w:hAnsiTheme="minorHAnsi" w:cstheme="minorHAnsi"/>
          <w:i w:val="0"/>
          <w:sz w:val="24"/>
        </w:rPr>
      </w:pPr>
    </w:p>
    <w:p w:rsidR="00310C55" w:rsidRDefault="00310C55" w:rsidP="00310C55">
      <w:pPr>
        <w:pStyle w:val="Bezproreda"/>
        <w:jc w:val="center"/>
        <w:rPr>
          <w:rFonts w:asciiTheme="minorHAnsi" w:hAnsiTheme="minorHAnsi" w:cstheme="minorHAnsi"/>
          <w:b/>
        </w:rPr>
      </w:pPr>
      <w:r w:rsidRPr="002064B5">
        <w:rPr>
          <w:rFonts w:asciiTheme="minorHAnsi" w:hAnsiTheme="minorHAnsi" w:cstheme="minorHAnsi"/>
          <w:b/>
        </w:rPr>
        <w:t>TOČKA 1.</w:t>
      </w:r>
    </w:p>
    <w:p w:rsidR="00310C55" w:rsidRDefault="00310C55" w:rsidP="00310C55">
      <w:pPr>
        <w:pStyle w:val="Bezproreda"/>
        <w:jc w:val="center"/>
        <w:rPr>
          <w:rFonts w:asciiTheme="minorHAnsi" w:hAnsiTheme="minorHAnsi" w:cstheme="minorHAnsi"/>
          <w:b/>
        </w:rPr>
      </w:pPr>
    </w:p>
    <w:p w:rsidR="00310C55" w:rsidRPr="002064B5" w:rsidRDefault="00310C55" w:rsidP="00310C55">
      <w:pPr>
        <w:pStyle w:val="Bezproreda"/>
        <w:jc w:val="center"/>
        <w:rPr>
          <w:rFonts w:asciiTheme="minorHAnsi" w:hAnsiTheme="minorHAnsi" w:cstheme="minorHAnsi"/>
          <w:b/>
        </w:rPr>
      </w:pPr>
      <w:r w:rsidRPr="00BE1F8E">
        <w:rPr>
          <w:rFonts w:asciiTheme="minorHAnsi" w:hAnsiTheme="minorHAnsi" w:cstheme="minorHAnsi"/>
          <w:b/>
        </w:rPr>
        <w:t>IZMJENE I DOPUNE PRORAČUNA OPĆINE HLEBINE ZA 2026. GODINU</w:t>
      </w:r>
    </w:p>
    <w:p w:rsidR="00310C55" w:rsidRPr="002064B5" w:rsidRDefault="00310C55" w:rsidP="00310C55">
      <w:pPr>
        <w:pStyle w:val="Bezproreda"/>
        <w:jc w:val="center"/>
        <w:rPr>
          <w:rFonts w:asciiTheme="minorHAnsi" w:hAnsiTheme="minorHAnsi" w:cstheme="minorHAnsi"/>
          <w:b/>
        </w:rPr>
      </w:pPr>
    </w:p>
    <w:p w:rsidR="00310C55" w:rsidRDefault="00310C55" w:rsidP="00310C55">
      <w:pPr>
        <w:ind w:right="-1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2064B5">
        <w:rPr>
          <w:rFonts w:asciiTheme="minorHAnsi" w:hAnsiTheme="minorHAnsi" w:cstheme="minorHAnsi"/>
          <w:b/>
          <w:sz w:val="24"/>
          <w:szCs w:val="24"/>
          <w:lang w:val="hr-HR"/>
        </w:rPr>
        <w:tab/>
        <w:t xml:space="preserve">Predsjednik: </w:t>
      </w:r>
      <w:r w:rsidRPr="002064B5">
        <w:rPr>
          <w:rFonts w:asciiTheme="minorHAnsi" w:hAnsiTheme="minorHAnsi" w:cstheme="minorHAnsi"/>
          <w:sz w:val="24"/>
          <w:szCs w:val="24"/>
          <w:lang w:val="hr-HR"/>
        </w:rPr>
        <w:t xml:space="preserve">U materijalima za sjednicu primili ste prijedlog 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Izmjena i dopuna Proračuna Općine Hlebine za 2026. godinu. </w:t>
      </w:r>
    </w:p>
    <w:p w:rsidR="00310C55" w:rsidRDefault="00310C55" w:rsidP="00310C55">
      <w:pPr>
        <w:ind w:right="-1"/>
        <w:jc w:val="both"/>
        <w:rPr>
          <w:rFonts w:asciiTheme="minorHAnsi" w:hAnsiTheme="minorHAnsi" w:cstheme="minorHAnsi"/>
          <w:sz w:val="24"/>
          <w:szCs w:val="24"/>
          <w:lang w:val="hr-HR"/>
        </w:rPr>
      </w:pPr>
    </w:p>
    <w:p w:rsidR="00310C55" w:rsidRPr="002064B5" w:rsidRDefault="00310C55" w:rsidP="00310C55">
      <w:pPr>
        <w:ind w:right="-1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ab/>
      </w:r>
    </w:p>
    <w:p w:rsidR="00310C55" w:rsidRDefault="00310C55" w:rsidP="00310C55">
      <w:pPr>
        <w:pStyle w:val="Bezproreda"/>
        <w:ind w:firstLine="708"/>
        <w:jc w:val="both"/>
        <w:rPr>
          <w:rFonts w:asciiTheme="minorHAnsi" w:hAnsiTheme="minorHAnsi" w:cstheme="minorHAnsi"/>
        </w:rPr>
      </w:pPr>
      <w:r w:rsidRPr="002064B5">
        <w:rPr>
          <w:rFonts w:asciiTheme="minorHAnsi" w:hAnsiTheme="minorHAnsi" w:cstheme="minorHAnsi"/>
          <w:b/>
        </w:rPr>
        <w:t xml:space="preserve">Đurđica Kovaček: </w:t>
      </w:r>
      <w:r w:rsidRPr="00514818">
        <w:rPr>
          <w:rFonts w:asciiTheme="minorHAnsi" w:hAnsiTheme="minorHAnsi" w:cstheme="minorHAnsi"/>
        </w:rPr>
        <w:t xml:space="preserve">Proračun Općine Hlebine za 2026. godinu planiran je iznosu od 1.943.000,00 eura. Novim planom došlo je do smanjenja u iznosu 587.500,00 eura, tako da novi plan za 2026. godinu iznosi 1.355.500,00 eura. Prihodi se sastoje od prihoda poslovanja u iznosu 1.345.500,00 eura i prihoda od prodaje nefinancijske imovine u iznosu od 10.000,00 eura. </w:t>
      </w:r>
      <w:r>
        <w:rPr>
          <w:rFonts w:asciiTheme="minorHAnsi" w:hAnsiTheme="minorHAnsi" w:cstheme="minorHAnsi"/>
        </w:rPr>
        <w:t xml:space="preserve">Rashodi se sastoje od rashoda poslovanja u iznosu od 852.000,00 eura i rashoda za nabavu nefinancijske imovine u iznosu 503.5400,00 eura. </w:t>
      </w:r>
    </w:p>
    <w:p w:rsidR="00310C55" w:rsidRDefault="00310C55" w:rsidP="00310C55">
      <w:pPr>
        <w:pStyle w:val="Bezproreda"/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Smanjenje prihoda najvećim djelom odnosi se na prihod od pomoći. Na rashodnoj strani povećan je izdatak za  Program 1008 ostale društvene djelatnosti odnosno za religijske i druge zajednice u iznosu od 3.500,00 eura.</w:t>
      </w:r>
    </w:p>
    <w:p w:rsidR="00310C55" w:rsidRDefault="00310C55" w:rsidP="00310C55">
      <w:pPr>
        <w:pStyle w:val="Bezproreda"/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Program 1002 Kapitalna ulaganja umanjen je za iznos 350.000,00 eura, a odnosi se na projekt Izgradnja tribina i rasvjete na nogometnom igralištu. Prijava na javni poziv za 2027. godinu je u izradi. Također se briše i projekt Energetska obnova zgrade javne namjene jer u 2027. godini nije bilo raspisanih poziva.</w:t>
      </w:r>
    </w:p>
    <w:p w:rsidR="00310C55" w:rsidRPr="00514818" w:rsidRDefault="00310C55" w:rsidP="00310C55">
      <w:pPr>
        <w:pStyle w:val="Bezproreda"/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Program 1011 umanjen je za iznos 281.000,00 eura. Rekonstrukcija ograde groblja umanjen je iznos od 5.000,00 eura, izgradnja pješačko-biciklističke staze briše se jer se u ovoj godini neće moći izvoditi radovi. Projekt Rekonstrukcija nerazvrstanih cesta nakon aglomeracije umanje se za iznos 10.000,00 eura, Pametna klupa briše se, a dodaje se projekt Izgradnja parkirališta u ulici Ljudevita Gaja u Hlebinama u iznosu od 138.500,00 eura i projekt Rekonstrukcija nerazvrstanih cesta u </w:t>
      </w:r>
      <w:proofErr w:type="spellStart"/>
      <w:r>
        <w:rPr>
          <w:rFonts w:asciiTheme="minorHAnsi" w:hAnsiTheme="minorHAnsi" w:cstheme="minorHAnsi"/>
        </w:rPr>
        <w:t>Gabajevoj</w:t>
      </w:r>
      <w:proofErr w:type="spellEnd"/>
      <w:r>
        <w:rPr>
          <w:rFonts w:asciiTheme="minorHAnsi" w:hAnsiTheme="minorHAnsi" w:cstheme="minorHAnsi"/>
        </w:rPr>
        <w:t xml:space="preserve"> Gredi u iznosu od 98.000,00 eura. </w:t>
      </w:r>
    </w:p>
    <w:p w:rsidR="00310C55" w:rsidRPr="002064B5" w:rsidRDefault="00310C55" w:rsidP="00310C55">
      <w:pPr>
        <w:pStyle w:val="Bezproreda"/>
        <w:ind w:firstLine="708"/>
        <w:jc w:val="both"/>
        <w:rPr>
          <w:rFonts w:asciiTheme="minorHAnsi" w:hAnsiTheme="minorHAnsi" w:cstheme="minorHAnsi"/>
        </w:rPr>
      </w:pPr>
    </w:p>
    <w:p w:rsidR="00310C55" w:rsidRPr="002064B5" w:rsidRDefault="00310C55" w:rsidP="00310C55">
      <w:pPr>
        <w:pStyle w:val="Bezproreda"/>
        <w:ind w:firstLine="708"/>
        <w:jc w:val="both"/>
        <w:rPr>
          <w:rFonts w:asciiTheme="minorHAnsi" w:hAnsiTheme="minorHAnsi" w:cstheme="minorHAnsi"/>
        </w:rPr>
      </w:pPr>
      <w:r w:rsidRPr="002064B5">
        <w:rPr>
          <w:rFonts w:asciiTheme="minorHAnsi" w:hAnsiTheme="minorHAnsi" w:cstheme="minorHAnsi"/>
        </w:rPr>
        <w:t xml:space="preserve"> </w:t>
      </w:r>
      <w:r w:rsidRPr="002064B5">
        <w:rPr>
          <w:rFonts w:asciiTheme="minorHAnsi" w:hAnsiTheme="minorHAnsi" w:cstheme="minorHAnsi"/>
          <w:b/>
        </w:rPr>
        <w:t>Predsjednik:</w:t>
      </w:r>
      <w:r w:rsidRPr="002064B5">
        <w:rPr>
          <w:rFonts w:asciiTheme="minorHAnsi" w:hAnsiTheme="minorHAnsi" w:cstheme="minorHAnsi"/>
        </w:rPr>
        <w:t xml:space="preserve"> Dajem riječ općinskoj načelnici.</w:t>
      </w:r>
    </w:p>
    <w:p w:rsidR="00310C55" w:rsidRPr="002064B5" w:rsidRDefault="00310C55" w:rsidP="00310C55">
      <w:pPr>
        <w:pStyle w:val="Bezproreda"/>
        <w:ind w:firstLine="708"/>
        <w:jc w:val="both"/>
        <w:rPr>
          <w:rFonts w:asciiTheme="minorHAnsi" w:hAnsiTheme="minorHAnsi" w:cstheme="minorHAnsi"/>
        </w:rPr>
      </w:pPr>
    </w:p>
    <w:p w:rsidR="00310C55" w:rsidRPr="002064B5" w:rsidRDefault="00310C55" w:rsidP="00310C55">
      <w:pPr>
        <w:pStyle w:val="Bezproreda"/>
        <w:ind w:firstLine="708"/>
        <w:jc w:val="both"/>
        <w:rPr>
          <w:rFonts w:asciiTheme="minorHAnsi" w:hAnsiTheme="minorHAnsi" w:cstheme="minorHAnsi"/>
        </w:rPr>
      </w:pPr>
      <w:r w:rsidRPr="002064B5">
        <w:rPr>
          <w:rFonts w:asciiTheme="minorHAnsi" w:hAnsiTheme="minorHAnsi" w:cstheme="minorHAnsi"/>
          <w:b/>
        </w:rPr>
        <w:t>Općinska načelnica:</w:t>
      </w:r>
      <w:r w:rsidRPr="002064B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Kao što smo spomenuli na prošloj sjednici radi se o projektima koji nisu bili planirani proračunom a to su izgradnja parkirališta i asfaltiranje u </w:t>
      </w:r>
      <w:proofErr w:type="spellStart"/>
      <w:r>
        <w:rPr>
          <w:rFonts w:asciiTheme="minorHAnsi" w:hAnsiTheme="minorHAnsi" w:cstheme="minorHAnsi"/>
        </w:rPr>
        <w:t>Gabajevoj</w:t>
      </w:r>
      <w:proofErr w:type="spellEnd"/>
      <w:r>
        <w:rPr>
          <w:rFonts w:asciiTheme="minorHAnsi" w:hAnsiTheme="minorHAnsi" w:cstheme="minorHAnsi"/>
        </w:rPr>
        <w:t xml:space="preserve"> Gredi. Također u ovoj godini neće se pokretati projekt izgradnje pješačko-biciklističke staze u Ulici Stjepana Radića, radi se o velikom projektu tako da će nam to u slijedećoj godini biti prvi projekt sa kojim krećemo. </w:t>
      </w:r>
    </w:p>
    <w:p w:rsidR="00310C55" w:rsidRPr="002064B5" w:rsidRDefault="00310C55" w:rsidP="00310C55">
      <w:pPr>
        <w:ind w:firstLine="708"/>
        <w:jc w:val="both"/>
        <w:rPr>
          <w:rFonts w:asciiTheme="minorHAnsi" w:hAnsiTheme="minorHAnsi" w:cstheme="minorHAnsi"/>
          <w:sz w:val="24"/>
          <w:szCs w:val="24"/>
          <w:lang w:val="hr-HR"/>
        </w:rPr>
      </w:pPr>
    </w:p>
    <w:p w:rsidR="00310C55" w:rsidRPr="002064B5" w:rsidRDefault="00310C55" w:rsidP="00310C55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2064B5">
        <w:rPr>
          <w:rFonts w:asciiTheme="minorHAnsi" w:hAnsiTheme="minorHAnsi" w:cstheme="minorHAnsi"/>
          <w:bCs/>
          <w:sz w:val="24"/>
          <w:szCs w:val="24"/>
          <w:lang w:val="hr-HR"/>
        </w:rPr>
        <w:tab/>
      </w:r>
      <w:r w:rsidRPr="002064B5">
        <w:rPr>
          <w:rFonts w:asciiTheme="minorHAnsi" w:hAnsiTheme="minorHAnsi" w:cstheme="minorHAnsi"/>
          <w:b/>
          <w:sz w:val="24"/>
          <w:szCs w:val="24"/>
          <w:lang w:val="hr-HR"/>
        </w:rPr>
        <w:t>Predsjednik:</w:t>
      </w:r>
      <w:r w:rsidRPr="002064B5">
        <w:rPr>
          <w:rFonts w:asciiTheme="minorHAnsi" w:hAnsiTheme="minorHAnsi" w:cstheme="minorHAnsi"/>
          <w:sz w:val="24"/>
          <w:szCs w:val="24"/>
          <w:lang w:val="hr-HR"/>
        </w:rPr>
        <w:t xml:space="preserve"> Da li se netko javlja za riječ, da li ima pitanja? Obzirom da nema dajem prijedlog </w:t>
      </w:r>
      <w:r>
        <w:rPr>
          <w:rFonts w:asciiTheme="minorHAnsi" w:hAnsiTheme="minorHAnsi" w:cstheme="minorHAnsi"/>
          <w:sz w:val="24"/>
          <w:szCs w:val="24"/>
          <w:lang w:val="hr-HR"/>
        </w:rPr>
        <w:t>Izmjena i dopuna Proračuna Općine Hlebine n</w:t>
      </w:r>
      <w:r w:rsidRPr="002064B5">
        <w:rPr>
          <w:rFonts w:asciiTheme="minorHAnsi" w:hAnsiTheme="minorHAnsi" w:cstheme="minorHAnsi"/>
          <w:sz w:val="24"/>
          <w:szCs w:val="24"/>
          <w:lang w:val="hr-HR"/>
        </w:rPr>
        <w:t>a usvajanje. Tko je za, protiv, suzdržan?</w:t>
      </w:r>
    </w:p>
    <w:p w:rsidR="00310C55" w:rsidRPr="002064B5" w:rsidRDefault="00310C55" w:rsidP="00310C55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</w:p>
    <w:p w:rsidR="00310C55" w:rsidRPr="002064B5" w:rsidRDefault="00310C55" w:rsidP="00310C55">
      <w:pPr>
        <w:ind w:firstLine="708"/>
        <w:jc w:val="both"/>
        <w:rPr>
          <w:rFonts w:asciiTheme="minorHAnsi" w:hAnsiTheme="minorHAnsi" w:cstheme="minorHAnsi"/>
          <w:i/>
          <w:sz w:val="24"/>
          <w:szCs w:val="24"/>
          <w:lang w:val="hr-HR"/>
        </w:rPr>
      </w:pPr>
      <w:r w:rsidRPr="002064B5">
        <w:rPr>
          <w:rFonts w:asciiTheme="minorHAnsi" w:hAnsiTheme="minorHAnsi" w:cstheme="minorHAnsi"/>
          <w:i/>
          <w:sz w:val="24"/>
          <w:szCs w:val="24"/>
          <w:lang w:val="hr-HR"/>
        </w:rPr>
        <w:t>(nakon glasovanja)</w:t>
      </w:r>
    </w:p>
    <w:p w:rsidR="00310C55" w:rsidRPr="002064B5" w:rsidRDefault="00310C55" w:rsidP="00310C55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</w:p>
    <w:p w:rsidR="00310C55" w:rsidRPr="002064B5" w:rsidRDefault="00310C55" w:rsidP="00310C55">
      <w:pPr>
        <w:jc w:val="both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2064B5">
        <w:rPr>
          <w:rFonts w:asciiTheme="minorHAnsi" w:hAnsiTheme="minorHAnsi" w:cstheme="minorHAnsi"/>
          <w:b/>
          <w:sz w:val="24"/>
          <w:szCs w:val="24"/>
          <w:lang w:val="hr-HR"/>
        </w:rPr>
        <w:tab/>
        <w:t xml:space="preserve">Utvrđujem da je Općinsko vijeće Općine Hlebine jednoglasno sa </w:t>
      </w:r>
      <w:r>
        <w:rPr>
          <w:rFonts w:asciiTheme="minorHAnsi" w:hAnsiTheme="minorHAnsi" w:cstheme="minorHAnsi"/>
          <w:b/>
          <w:sz w:val="24"/>
          <w:szCs w:val="24"/>
          <w:lang w:val="hr-HR"/>
        </w:rPr>
        <w:t>6</w:t>
      </w:r>
      <w:r w:rsidRPr="002064B5">
        <w:rPr>
          <w:rFonts w:asciiTheme="minorHAnsi" w:hAnsiTheme="minorHAnsi" w:cstheme="minorHAnsi"/>
          <w:b/>
          <w:sz w:val="24"/>
          <w:szCs w:val="24"/>
          <w:lang w:val="hr-HR"/>
        </w:rPr>
        <w:t xml:space="preserve"> glasova „za“ </w:t>
      </w:r>
      <w:r w:rsidRPr="002064B5">
        <w:rPr>
          <w:rFonts w:asciiTheme="minorHAnsi" w:hAnsiTheme="minorHAnsi" w:cstheme="minorHAnsi"/>
          <w:i/>
          <w:sz w:val="24"/>
          <w:szCs w:val="24"/>
          <w:lang w:val="hr-HR"/>
        </w:rPr>
        <w:t>(</w:t>
      </w:r>
      <w:r>
        <w:rPr>
          <w:rFonts w:asciiTheme="minorHAnsi" w:hAnsiTheme="minorHAnsi" w:cstheme="minorHAnsi"/>
          <w:i/>
          <w:sz w:val="24"/>
          <w:szCs w:val="24"/>
          <w:lang w:val="hr-HR"/>
        </w:rPr>
        <w:t>6</w:t>
      </w:r>
      <w:r w:rsidRPr="002064B5">
        <w:rPr>
          <w:rFonts w:asciiTheme="minorHAnsi" w:hAnsiTheme="minorHAnsi" w:cstheme="minorHAnsi"/>
          <w:i/>
          <w:sz w:val="24"/>
          <w:szCs w:val="24"/>
          <w:lang w:val="hr-HR"/>
        </w:rPr>
        <w:t xml:space="preserve"> nazočnih)</w:t>
      </w:r>
      <w:r w:rsidRPr="002064B5">
        <w:rPr>
          <w:rFonts w:asciiTheme="minorHAnsi" w:hAnsiTheme="minorHAnsi" w:cstheme="minorHAnsi"/>
          <w:b/>
          <w:sz w:val="24"/>
          <w:szCs w:val="24"/>
          <w:lang w:val="hr-HR"/>
        </w:rPr>
        <w:t xml:space="preserve"> donijelo </w:t>
      </w:r>
    </w:p>
    <w:p w:rsidR="00310C55" w:rsidRPr="002064B5" w:rsidRDefault="00310C55" w:rsidP="00310C55">
      <w:pPr>
        <w:jc w:val="both"/>
        <w:rPr>
          <w:rFonts w:asciiTheme="minorHAnsi" w:hAnsiTheme="minorHAnsi" w:cstheme="minorHAnsi"/>
          <w:b/>
          <w:sz w:val="24"/>
          <w:szCs w:val="24"/>
          <w:lang w:val="hr-HR"/>
        </w:rPr>
      </w:pPr>
    </w:p>
    <w:p w:rsidR="00310C55" w:rsidRPr="002064B5" w:rsidRDefault="00310C55" w:rsidP="00310C55">
      <w:pPr>
        <w:jc w:val="center"/>
        <w:rPr>
          <w:rFonts w:asciiTheme="minorHAnsi" w:hAnsiTheme="minorHAnsi" w:cstheme="minorHAnsi"/>
          <w:b/>
          <w:sz w:val="24"/>
          <w:szCs w:val="24"/>
          <w:lang w:val="hr-HR"/>
        </w:rPr>
      </w:pPr>
      <w:r>
        <w:rPr>
          <w:rFonts w:asciiTheme="minorHAnsi" w:hAnsiTheme="minorHAnsi" w:cstheme="minorHAnsi"/>
          <w:b/>
          <w:sz w:val="24"/>
          <w:szCs w:val="24"/>
          <w:lang w:val="hr-HR"/>
        </w:rPr>
        <w:t>Izmjene i dopune Proračuna Općine Hlebine za 2026. godinu i projekcija za 2027. i 2028. godinu</w:t>
      </w:r>
    </w:p>
    <w:p w:rsidR="00310C55" w:rsidRDefault="00310C55" w:rsidP="00310C55">
      <w:pPr>
        <w:pStyle w:val="Tijeloteksta"/>
        <w:ind w:firstLine="708"/>
        <w:rPr>
          <w:rFonts w:asciiTheme="minorHAnsi" w:hAnsiTheme="minorHAnsi" w:cstheme="minorHAnsi"/>
          <w:b w:val="0"/>
          <w:iCs w:val="0"/>
          <w:sz w:val="24"/>
        </w:rPr>
      </w:pPr>
      <w:r w:rsidRPr="002064B5">
        <w:rPr>
          <w:rFonts w:asciiTheme="minorHAnsi" w:hAnsiTheme="minorHAnsi" w:cstheme="minorHAnsi"/>
          <w:b w:val="0"/>
          <w:iCs w:val="0"/>
          <w:sz w:val="24"/>
        </w:rPr>
        <w:t xml:space="preserve"> </w:t>
      </w:r>
    </w:p>
    <w:p w:rsidR="00310C55" w:rsidRDefault="00310C55" w:rsidP="00310C55">
      <w:pPr>
        <w:pStyle w:val="Tijeloteksta"/>
        <w:ind w:firstLine="708"/>
        <w:rPr>
          <w:rFonts w:asciiTheme="minorHAnsi" w:hAnsiTheme="minorHAnsi" w:cstheme="minorHAnsi"/>
          <w:b w:val="0"/>
          <w:iCs w:val="0"/>
          <w:sz w:val="24"/>
        </w:rPr>
      </w:pPr>
    </w:p>
    <w:p w:rsidR="00310C55" w:rsidRDefault="00310C55" w:rsidP="00310C55">
      <w:pPr>
        <w:pStyle w:val="Tijeloteksta"/>
        <w:ind w:firstLine="708"/>
        <w:rPr>
          <w:rFonts w:asciiTheme="minorHAnsi" w:hAnsiTheme="minorHAnsi" w:cstheme="minorHAnsi"/>
          <w:b w:val="0"/>
          <w:iCs w:val="0"/>
          <w:sz w:val="24"/>
        </w:rPr>
      </w:pPr>
      <w:r w:rsidRPr="002064B5">
        <w:rPr>
          <w:rFonts w:asciiTheme="minorHAnsi" w:hAnsiTheme="minorHAnsi" w:cstheme="minorHAnsi"/>
          <w:b w:val="0"/>
          <w:iCs w:val="0"/>
          <w:sz w:val="24"/>
        </w:rPr>
        <w:lastRenderedPageBreak/>
        <w:t>(</w:t>
      </w:r>
      <w:r>
        <w:rPr>
          <w:rFonts w:asciiTheme="minorHAnsi" w:hAnsiTheme="minorHAnsi" w:cstheme="minorHAnsi"/>
          <w:b w:val="0"/>
          <w:iCs w:val="0"/>
          <w:sz w:val="24"/>
        </w:rPr>
        <w:t xml:space="preserve">Izmjene i dopune Proračuna </w:t>
      </w:r>
      <w:r w:rsidRPr="002064B5">
        <w:rPr>
          <w:rFonts w:asciiTheme="minorHAnsi" w:hAnsiTheme="minorHAnsi" w:cstheme="minorHAnsi"/>
          <w:b w:val="0"/>
          <w:iCs w:val="0"/>
          <w:sz w:val="24"/>
        </w:rPr>
        <w:t xml:space="preserve"> prilaž</w:t>
      </w:r>
      <w:r>
        <w:rPr>
          <w:rFonts w:asciiTheme="minorHAnsi" w:hAnsiTheme="minorHAnsi" w:cstheme="minorHAnsi"/>
          <w:b w:val="0"/>
          <w:iCs w:val="0"/>
          <w:sz w:val="24"/>
        </w:rPr>
        <w:t xml:space="preserve">u se </w:t>
      </w:r>
      <w:r w:rsidRPr="002064B5">
        <w:rPr>
          <w:rFonts w:asciiTheme="minorHAnsi" w:hAnsiTheme="minorHAnsi" w:cstheme="minorHAnsi"/>
          <w:b w:val="0"/>
          <w:iCs w:val="0"/>
          <w:sz w:val="24"/>
        </w:rPr>
        <w:t xml:space="preserve"> Zapisniku i čini njegov sastavni dio).</w:t>
      </w:r>
    </w:p>
    <w:p w:rsidR="00310C55" w:rsidRDefault="00310C55" w:rsidP="00310C55">
      <w:pPr>
        <w:pStyle w:val="Tijeloteksta"/>
        <w:rPr>
          <w:rFonts w:asciiTheme="minorHAnsi" w:hAnsiTheme="minorHAnsi" w:cstheme="minorHAnsi"/>
          <w:b w:val="0"/>
          <w:iCs w:val="0"/>
          <w:sz w:val="24"/>
        </w:rPr>
      </w:pPr>
    </w:p>
    <w:p w:rsidR="00310C55" w:rsidRDefault="00310C55" w:rsidP="00310C55">
      <w:pPr>
        <w:pStyle w:val="Tijeloteksta"/>
        <w:rPr>
          <w:rFonts w:asciiTheme="minorHAnsi" w:hAnsiTheme="minorHAnsi" w:cstheme="minorHAnsi"/>
          <w:b w:val="0"/>
          <w:iCs w:val="0"/>
          <w:sz w:val="24"/>
        </w:rPr>
      </w:pPr>
    </w:p>
    <w:p w:rsidR="00310C55" w:rsidRPr="004F6BDB" w:rsidRDefault="00310C55" w:rsidP="00310C55">
      <w:pPr>
        <w:pStyle w:val="Tijeloteksta"/>
        <w:jc w:val="center"/>
        <w:rPr>
          <w:rFonts w:asciiTheme="minorHAnsi" w:hAnsiTheme="minorHAnsi" w:cstheme="minorHAnsi"/>
          <w:i w:val="0"/>
          <w:iCs w:val="0"/>
          <w:sz w:val="24"/>
        </w:rPr>
      </w:pPr>
      <w:r w:rsidRPr="004F6BDB">
        <w:rPr>
          <w:rFonts w:asciiTheme="minorHAnsi" w:hAnsiTheme="minorHAnsi" w:cstheme="minorHAnsi"/>
          <w:i w:val="0"/>
          <w:iCs w:val="0"/>
          <w:sz w:val="24"/>
        </w:rPr>
        <w:t xml:space="preserve">TOČKA 2. </w:t>
      </w:r>
    </w:p>
    <w:p w:rsidR="00310C55" w:rsidRPr="002064B5" w:rsidRDefault="00310C55" w:rsidP="00310C55">
      <w:pPr>
        <w:jc w:val="center"/>
        <w:rPr>
          <w:rFonts w:asciiTheme="minorHAnsi" w:hAnsiTheme="minorHAnsi" w:cstheme="minorHAnsi"/>
          <w:b/>
          <w:bCs/>
          <w:iCs/>
          <w:sz w:val="24"/>
          <w:szCs w:val="24"/>
          <w:lang w:val="hr-HR"/>
        </w:rPr>
      </w:pPr>
    </w:p>
    <w:p w:rsidR="00310C55" w:rsidRDefault="00310C55" w:rsidP="00310C55">
      <w:pPr>
        <w:pStyle w:val="Bezproreda"/>
        <w:jc w:val="center"/>
        <w:rPr>
          <w:rFonts w:asciiTheme="minorHAnsi" w:hAnsiTheme="minorHAnsi" w:cstheme="minorHAnsi"/>
          <w:b/>
        </w:rPr>
      </w:pPr>
      <w:r w:rsidRPr="00DD7C1F">
        <w:rPr>
          <w:rFonts w:asciiTheme="minorHAnsi" w:hAnsiTheme="minorHAnsi" w:cstheme="minorHAnsi"/>
          <w:b/>
        </w:rPr>
        <w:t xml:space="preserve">PROGRAM O IZMJENAMA PROGRAMA JAVNIH POTREBA U KULTURI </w:t>
      </w:r>
      <w:r>
        <w:rPr>
          <w:rFonts w:asciiTheme="minorHAnsi" w:hAnsiTheme="minorHAnsi" w:cstheme="minorHAnsi"/>
          <w:b/>
        </w:rPr>
        <w:t xml:space="preserve">NA PODRUČJU </w:t>
      </w:r>
    </w:p>
    <w:p w:rsidR="00310C55" w:rsidRDefault="00310C55" w:rsidP="00310C55">
      <w:pPr>
        <w:pStyle w:val="Bezproreda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OPĆINE HLEBINE U</w:t>
      </w:r>
      <w:r w:rsidRPr="00DD7C1F">
        <w:rPr>
          <w:rFonts w:asciiTheme="minorHAnsi" w:hAnsiTheme="minorHAnsi" w:cstheme="minorHAnsi"/>
          <w:b/>
        </w:rPr>
        <w:t xml:space="preserve"> 2026. GODIN</w:t>
      </w:r>
      <w:r>
        <w:rPr>
          <w:rFonts w:asciiTheme="minorHAnsi" w:hAnsiTheme="minorHAnsi" w:cstheme="minorHAnsi"/>
          <w:b/>
        </w:rPr>
        <w:t>I</w:t>
      </w:r>
    </w:p>
    <w:p w:rsidR="00310C55" w:rsidRDefault="00310C55" w:rsidP="00310C55">
      <w:pPr>
        <w:pStyle w:val="Bezproreda"/>
        <w:jc w:val="center"/>
        <w:rPr>
          <w:rFonts w:asciiTheme="minorHAnsi" w:hAnsiTheme="minorHAnsi" w:cstheme="minorHAnsi"/>
          <w:b/>
        </w:rPr>
      </w:pPr>
    </w:p>
    <w:p w:rsidR="00310C55" w:rsidRDefault="00310C55" w:rsidP="00310C55">
      <w:pPr>
        <w:pStyle w:val="Bezproreda"/>
        <w:ind w:firstLine="708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Predsjednik: </w:t>
      </w:r>
      <w:r w:rsidRPr="00DD7C1F">
        <w:rPr>
          <w:rFonts w:asciiTheme="minorHAnsi" w:hAnsiTheme="minorHAnsi" w:cstheme="minorHAnsi"/>
        </w:rPr>
        <w:t>U materijalima za sjednicu primili ste Program o izmjenama Programa javnih potreba u kulturi za 2026. godinu.</w:t>
      </w:r>
      <w:r w:rsidRPr="00DD7C1F">
        <w:rPr>
          <w:rFonts w:asciiTheme="minorHAnsi" w:hAnsiTheme="minorHAnsi" w:cstheme="minorHAnsi"/>
          <w:b/>
        </w:rPr>
        <w:t xml:space="preserve"> </w:t>
      </w:r>
    </w:p>
    <w:p w:rsidR="00310C55" w:rsidRDefault="00310C55" w:rsidP="00310C55">
      <w:pPr>
        <w:pStyle w:val="Bezproreda"/>
        <w:ind w:firstLine="708"/>
        <w:jc w:val="both"/>
        <w:rPr>
          <w:rFonts w:asciiTheme="minorHAnsi" w:hAnsiTheme="minorHAnsi" w:cstheme="minorHAnsi"/>
          <w:b/>
        </w:rPr>
      </w:pPr>
    </w:p>
    <w:p w:rsidR="00310C55" w:rsidRPr="00DD7C1F" w:rsidRDefault="00310C55" w:rsidP="00310C55">
      <w:pPr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DD7C1F">
        <w:rPr>
          <w:rFonts w:asciiTheme="minorHAnsi" w:hAnsiTheme="minorHAnsi" w:cstheme="minorHAnsi"/>
          <w:b/>
          <w:sz w:val="24"/>
          <w:szCs w:val="24"/>
        </w:rPr>
        <w:t xml:space="preserve">Đurđica Kovaček: </w:t>
      </w:r>
      <w:r w:rsidRPr="00DD7C1F">
        <w:rPr>
          <w:rFonts w:asciiTheme="minorHAnsi" w:hAnsiTheme="minorHAnsi" w:cstheme="minorHAnsi"/>
          <w:sz w:val="24"/>
          <w:szCs w:val="24"/>
        </w:rPr>
        <w:t>U</w:t>
      </w:r>
      <w:r w:rsidRPr="00DD7C1F">
        <w:rPr>
          <w:rFonts w:asciiTheme="minorHAnsi" w:hAnsiTheme="minorHAnsi" w:cstheme="minorHAnsi"/>
          <w:sz w:val="24"/>
          <w:szCs w:val="24"/>
          <w:lang w:val="hr-HR"/>
        </w:rPr>
        <w:t xml:space="preserve"> točki III. brojka „10.000,00“ zamjenjuje se brojkom „13.500,00“. U istoj točci u stavku 2. brojka „7.000,00“ zamjenjuje se brojkom „10.500,00“. </w:t>
      </w:r>
    </w:p>
    <w:p w:rsidR="00310C55" w:rsidRDefault="00310C55" w:rsidP="00310C55">
      <w:pPr>
        <w:pStyle w:val="Bezproreda"/>
        <w:ind w:firstLine="708"/>
        <w:jc w:val="both"/>
        <w:rPr>
          <w:rFonts w:asciiTheme="minorHAnsi" w:hAnsiTheme="minorHAnsi" w:cstheme="minorHAnsi"/>
          <w:b/>
        </w:rPr>
      </w:pPr>
    </w:p>
    <w:p w:rsidR="00310C55" w:rsidRPr="00DD7C1F" w:rsidRDefault="00310C55" w:rsidP="00310C55">
      <w:pPr>
        <w:ind w:firstLine="708"/>
        <w:contextualSpacing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DD7C1F">
        <w:rPr>
          <w:rFonts w:asciiTheme="minorHAnsi" w:hAnsiTheme="minorHAnsi" w:cstheme="minorHAnsi"/>
          <w:b/>
          <w:sz w:val="24"/>
          <w:szCs w:val="24"/>
          <w:lang w:val="hr-HR"/>
        </w:rPr>
        <w:t xml:space="preserve">Predsjednik: </w:t>
      </w:r>
      <w:r w:rsidRPr="00DD7C1F">
        <w:rPr>
          <w:rFonts w:asciiTheme="minorHAnsi" w:hAnsiTheme="minorHAnsi" w:cstheme="minorHAnsi"/>
          <w:sz w:val="24"/>
          <w:szCs w:val="24"/>
          <w:lang w:val="hr-HR"/>
        </w:rPr>
        <w:t>Otvaram raspravu. Da li se netko javlja za riječ. Obzirom da ne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, dajem </w:t>
      </w:r>
      <w:r w:rsidRPr="00DD7C1F">
        <w:rPr>
          <w:rFonts w:asciiTheme="minorHAnsi" w:hAnsiTheme="minorHAnsi" w:cstheme="minorHAnsi"/>
          <w:sz w:val="24"/>
          <w:szCs w:val="24"/>
          <w:lang w:val="hr-HR"/>
        </w:rPr>
        <w:t xml:space="preserve">izmjene i dopune Programa 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javnih potreba u kulturi na području </w:t>
      </w:r>
      <w:r w:rsidRPr="00DD7C1F">
        <w:rPr>
          <w:rFonts w:asciiTheme="minorHAnsi" w:hAnsiTheme="minorHAnsi" w:cstheme="minorHAnsi"/>
          <w:sz w:val="24"/>
          <w:szCs w:val="24"/>
          <w:lang w:val="hr-HR"/>
        </w:rPr>
        <w:t>usvajanje. Tko je za, protiv, suzdržan?</w:t>
      </w:r>
    </w:p>
    <w:p w:rsidR="00310C55" w:rsidRPr="00DD7C1F" w:rsidRDefault="00310C55" w:rsidP="00310C55">
      <w:pPr>
        <w:ind w:left="720"/>
        <w:contextualSpacing/>
        <w:jc w:val="both"/>
        <w:rPr>
          <w:rFonts w:asciiTheme="minorHAnsi" w:hAnsiTheme="minorHAnsi" w:cstheme="minorHAnsi"/>
          <w:b/>
          <w:sz w:val="24"/>
          <w:szCs w:val="24"/>
          <w:lang w:val="hr-HR"/>
        </w:rPr>
      </w:pPr>
    </w:p>
    <w:p w:rsidR="00310C55" w:rsidRPr="00DD7C1F" w:rsidRDefault="00310C55" w:rsidP="00310C55">
      <w:pPr>
        <w:ind w:left="720"/>
        <w:contextualSpacing/>
        <w:jc w:val="both"/>
        <w:rPr>
          <w:rFonts w:asciiTheme="minorHAnsi" w:hAnsiTheme="minorHAnsi" w:cstheme="minorHAnsi"/>
          <w:i/>
          <w:sz w:val="24"/>
          <w:szCs w:val="24"/>
          <w:lang w:val="hr-HR"/>
        </w:rPr>
      </w:pPr>
      <w:r w:rsidRPr="00DD7C1F">
        <w:rPr>
          <w:rFonts w:asciiTheme="minorHAnsi" w:hAnsiTheme="minorHAnsi" w:cstheme="minorHAnsi"/>
          <w:b/>
          <w:i/>
          <w:sz w:val="24"/>
          <w:szCs w:val="24"/>
          <w:lang w:val="hr-HR"/>
        </w:rPr>
        <w:t xml:space="preserve"> </w:t>
      </w:r>
      <w:r w:rsidRPr="00DD7C1F">
        <w:rPr>
          <w:rFonts w:asciiTheme="minorHAnsi" w:hAnsiTheme="minorHAnsi" w:cstheme="minorHAnsi"/>
          <w:i/>
          <w:sz w:val="24"/>
          <w:szCs w:val="24"/>
          <w:lang w:val="hr-HR"/>
        </w:rPr>
        <w:t>(nakon glasovanja)</w:t>
      </w:r>
    </w:p>
    <w:p w:rsidR="00310C55" w:rsidRPr="00DD7C1F" w:rsidRDefault="00310C55" w:rsidP="00310C55">
      <w:pPr>
        <w:ind w:left="720"/>
        <w:contextualSpacing/>
        <w:jc w:val="both"/>
        <w:rPr>
          <w:rFonts w:asciiTheme="minorHAnsi" w:hAnsiTheme="minorHAnsi" w:cstheme="minorHAnsi"/>
          <w:i/>
          <w:sz w:val="24"/>
          <w:szCs w:val="24"/>
          <w:lang w:val="hr-HR"/>
        </w:rPr>
      </w:pPr>
    </w:p>
    <w:p w:rsidR="00310C55" w:rsidRDefault="00310C55" w:rsidP="00310C55">
      <w:pPr>
        <w:contextualSpacing/>
        <w:jc w:val="both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DD7C1F">
        <w:rPr>
          <w:rFonts w:asciiTheme="minorHAnsi" w:hAnsiTheme="minorHAnsi" w:cstheme="minorHAnsi"/>
          <w:b/>
          <w:sz w:val="24"/>
          <w:szCs w:val="24"/>
          <w:lang w:val="hr-HR"/>
        </w:rPr>
        <w:tab/>
        <w:t xml:space="preserve">Utvrđujem da je Općinsko vijeće Općine Hlebine jednoglasno sa </w:t>
      </w:r>
      <w:r>
        <w:rPr>
          <w:rFonts w:asciiTheme="minorHAnsi" w:hAnsiTheme="minorHAnsi" w:cstheme="minorHAnsi"/>
          <w:b/>
          <w:sz w:val="24"/>
          <w:szCs w:val="24"/>
          <w:lang w:val="hr-HR"/>
        </w:rPr>
        <w:t>6</w:t>
      </w:r>
      <w:r w:rsidRPr="00DD7C1F">
        <w:rPr>
          <w:rFonts w:asciiTheme="minorHAnsi" w:hAnsiTheme="minorHAnsi" w:cstheme="minorHAnsi"/>
          <w:b/>
          <w:sz w:val="24"/>
          <w:szCs w:val="24"/>
          <w:lang w:val="hr-HR"/>
        </w:rPr>
        <w:t xml:space="preserve"> glasova „za“ </w:t>
      </w:r>
      <w:r w:rsidRPr="00DD7C1F">
        <w:rPr>
          <w:rFonts w:asciiTheme="minorHAnsi" w:hAnsiTheme="minorHAnsi" w:cstheme="minorHAnsi"/>
          <w:bCs/>
          <w:i/>
          <w:sz w:val="24"/>
          <w:szCs w:val="24"/>
          <w:lang w:val="hr-HR"/>
        </w:rPr>
        <w:t>(</w:t>
      </w:r>
      <w:r>
        <w:rPr>
          <w:rFonts w:asciiTheme="minorHAnsi" w:hAnsiTheme="minorHAnsi" w:cstheme="minorHAnsi"/>
          <w:bCs/>
          <w:i/>
          <w:sz w:val="24"/>
          <w:szCs w:val="24"/>
          <w:lang w:val="hr-HR"/>
        </w:rPr>
        <w:t>6</w:t>
      </w:r>
      <w:r w:rsidRPr="00DD7C1F">
        <w:rPr>
          <w:rFonts w:asciiTheme="minorHAnsi" w:hAnsiTheme="minorHAnsi" w:cstheme="minorHAnsi"/>
          <w:bCs/>
          <w:i/>
          <w:sz w:val="24"/>
          <w:szCs w:val="24"/>
          <w:lang w:val="hr-HR"/>
        </w:rPr>
        <w:t xml:space="preserve"> nazočnih)</w:t>
      </w:r>
      <w:r w:rsidRPr="00DD7C1F">
        <w:rPr>
          <w:rFonts w:asciiTheme="minorHAnsi" w:hAnsiTheme="minorHAnsi" w:cstheme="minorHAnsi"/>
          <w:b/>
          <w:bCs/>
          <w:sz w:val="24"/>
          <w:szCs w:val="24"/>
          <w:lang w:val="hr-HR"/>
        </w:rPr>
        <w:t xml:space="preserve"> </w:t>
      </w:r>
      <w:r w:rsidRPr="00DD7C1F">
        <w:rPr>
          <w:rFonts w:asciiTheme="minorHAnsi" w:hAnsiTheme="minorHAnsi" w:cstheme="minorHAnsi"/>
          <w:b/>
          <w:sz w:val="24"/>
          <w:szCs w:val="24"/>
          <w:lang w:val="hr-HR"/>
        </w:rPr>
        <w:t xml:space="preserve">donijelo </w:t>
      </w:r>
    </w:p>
    <w:p w:rsidR="00310C55" w:rsidRDefault="00310C55" w:rsidP="00310C55">
      <w:pPr>
        <w:contextualSpacing/>
        <w:jc w:val="center"/>
        <w:rPr>
          <w:rFonts w:asciiTheme="minorHAnsi" w:hAnsiTheme="minorHAnsi" w:cstheme="minorHAnsi"/>
          <w:b/>
          <w:sz w:val="24"/>
          <w:szCs w:val="24"/>
          <w:lang w:val="hr-HR"/>
        </w:rPr>
      </w:pPr>
    </w:p>
    <w:p w:rsidR="00310C55" w:rsidRDefault="00310C55" w:rsidP="00310C55">
      <w:pPr>
        <w:contextualSpacing/>
        <w:jc w:val="center"/>
        <w:rPr>
          <w:rFonts w:asciiTheme="minorHAnsi" w:hAnsiTheme="minorHAnsi" w:cstheme="minorHAnsi"/>
          <w:b/>
          <w:sz w:val="24"/>
          <w:szCs w:val="24"/>
          <w:lang w:val="hr-HR"/>
        </w:rPr>
      </w:pPr>
      <w:r>
        <w:rPr>
          <w:rFonts w:asciiTheme="minorHAnsi" w:hAnsiTheme="minorHAnsi" w:cstheme="minorHAnsi"/>
          <w:b/>
          <w:sz w:val="24"/>
          <w:szCs w:val="24"/>
          <w:lang w:val="hr-HR"/>
        </w:rPr>
        <w:t>Program o izmjenama Programa javnih potreba u kulturi</w:t>
      </w:r>
    </w:p>
    <w:p w:rsidR="00310C55" w:rsidRDefault="00310C55" w:rsidP="00310C55">
      <w:pPr>
        <w:contextualSpacing/>
        <w:jc w:val="center"/>
        <w:rPr>
          <w:rFonts w:asciiTheme="minorHAnsi" w:hAnsiTheme="minorHAnsi" w:cstheme="minorHAnsi"/>
          <w:b/>
          <w:sz w:val="24"/>
          <w:szCs w:val="24"/>
          <w:lang w:val="hr-HR"/>
        </w:rPr>
      </w:pPr>
      <w:r>
        <w:rPr>
          <w:rFonts w:asciiTheme="minorHAnsi" w:hAnsiTheme="minorHAnsi" w:cstheme="minorHAnsi"/>
          <w:b/>
          <w:sz w:val="24"/>
          <w:szCs w:val="24"/>
          <w:lang w:val="hr-HR"/>
        </w:rPr>
        <w:t>na području Općine Hlebine u 2026. godini</w:t>
      </w:r>
    </w:p>
    <w:p w:rsidR="00310C55" w:rsidRDefault="00310C55" w:rsidP="00310C55">
      <w:pPr>
        <w:contextualSpacing/>
        <w:jc w:val="center"/>
        <w:rPr>
          <w:rFonts w:asciiTheme="minorHAnsi" w:hAnsiTheme="minorHAnsi" w:cstheme="minorHAnsi"/>
          <w:b/>
          <w:sz w:val="24"/>
          <w:szCs w:val="24"/>
          <w:lang w:val="hr-HR"/>
        </w:rPr>
      </w:pPr>
    </w:p>
    <w:p w:rsidR="00310C55" w:rsidRDefault="00310C55" w:rsidP="00310C55">
      <w:pPr>
        <w:pStyle w:val="Tijeloteksta"/>
        <w:ind w:firstLine="708"/>
        <w:rPr>
          <w:rFonts w:asciiTheme="minorHAnsi" w:hAnsiTheme="minorHAnsi" w:cstheme="minorHAnsi"/>
          <w:b w:val="0"/>
          <w:iCs w:val="0"/>
          <w:sz w:val="24"/>
        </w:rPr>
      </w:pPr>
      <w:r>
        <w:rPr>
          <w:rFonts w:asciiTheme="minorHAnsi" w:hAnsiTheme="minorHAnsi" w:cstheme="minorHAnsi"/>
          <w:b w:val="0"/>
          <w:iCs w:val="0"/>
          <w:sz w:val="24"/>
        </w:rPr>
        <w:t xml:space="preserve">(Odluka se </w:t>
      </w:r>
      <w:r w:rsidRPr="002064B5">
        <w:rPr>
          <w:rFonts w:asciiTheme="minorHAnsi" w:hAnsiTheme="minorHAnsi" w:cstheme="minorHAnsi"/>
          <w:b w:val="0"/>
          <w:iCs w:val="0"/>
          <w:sz w:val="24"/>
        </w:rPr>
        <w:t>prilaž</w:t>
      </w:r>
      <w:r>
        <w:rPr>
          <w:rFonts w:asciiTheme="minorHAnsi" w:hAnsiTheme="minorHAnsi" w:cstheme="minorHAnsi"/>
          <w:b w:val="0"/>
          <w:iCs w:val="0"/>
          <w:sz w:val="24"/>
        </w:rPr>
        <w:t xml:space="preserve">e </w:t>
      </w:r>
      <w:r w:rsidRPr="002064B5">
        <w:rPr>
          <w:rFonts w:asciiTheme="minorHAnsi" w:hAnsiTheme="minorHAnsi" w:cstheme="minorHAnsi"/>
          <w:b w:val="0"/>
          <w:iCs w:val="0"/>
          <w:sz w:val="24"/>
        </w:rPr>
        <w:t xml:space="preserve"> Zapisniku i čini njegov sastavni dio).</w:t>
      </w:r>
    </w:p>
    <w:p w:rsidR="00310C55" w:rsidRPr="00DD7C1F" w:rsidRDefault="00310C55" w:rsidP="00310C55">
      <w:pPr>
        <w:contextualSpacing/>
        <w:jc w:val="center"/>
        <w:rPr>
          <w:rFonts w:asciiTheme="minorHAnsi" w:hAnsiTheme="minorHAnsi" w:cstheme="minorHAnsi"/>
          <w:b/>
          <w:sz w:val="24"/>
          <w:szCs w:val="24"/>
          <w:lang w:val="hr-HR"/>
        </w:rPr>
      </w:pPr>
    </w:p>
    <w:p w:rsidR="00310C55" w:rsidRPr="00D03458" w:rsidRDefault="00310C55" w:rsidP="00310C55">
      <w:pPr>
        <w:pStyle w:val="Tijeloteksta"/>
        <w:jc w:val="center"/>
        <w:rPr>
          <w:rFonts w:asciiTheme="minorHAnsi" w:hAnsiTheme="minorHAnsi" w:cstheme="minorHAnsi"/>
          <w:i w:val="0"/>
          <w:sz w:val="24"/>
        </w:rPr>
      </w:pPr>
      <w:r w:rsidRPr="00D03458">
        <w:rPr>
          <w:rFonts w:asciiTheme="minorHAnsi" w:hAnsiTheme="minorHAnsi" w:cstheme="minorHAnsi"/>
          <w:i w:val="0"/>
          <w:sz w:val="24"/>
        </w:rPr>
        <w:t>TOČKA 3.</w:t>
      </w:r>
    </w:p>
    <w:p w:rsidR="00310C55" w:rsidRPr="00D03458" w:rsidRDefault="00310C55" w:rsidP="00310C55">
      <w:pPr>
        <w:pStyle w:val="Tijeloteksta"/>
        <w:jc w:val="center"/>
        <w:rPr>
          <w:rFonts w:asciiTheme="minorHAnsi" w:hAnsiTheme="minorHAnsi" w:cstheme="minorHAnsi"/>
          <w:i w:val="0"/>
          <w:sz w:val="24"/>
        </w:rPr>
      </w:pPr>
    </w:p>
    <w:p w:rsidR="00310C55" w:rsidRDefault="00310C55" w:rsidP="00310C55">
      <w:pPr>
        <w:pStyle w:val="Tijeloteksta"/>
        <w:jc w:val="center"/>
        <w:rPr>
          <w:rFonts w:asciiTheme="minorHAnsi" w:hAnsiTheme="minorHAnsi" w:cstheme="minorHAnsi"/>
          <w:i w:val="0"/>
          <w:sz w:val="24"/>
        </w:rPr>
      </w:pPr>
      <w:r w:rsidRPr="00D03458">
        <w:rPr>
          <w:rFonts w:asciiTheme="minorHAnsi" w:hAnsiTheme="minorHAnsi" w:cstheme="minorHAnsi"/>
          <w:i w:val="0"/>
          <w:sz w:val="24"/>
        </w:rPr>
        <w:t xml:space="preserve">PROGRAM O IZMJENI I DOPUNI PROGRAMA GRAĐENJA KOMUNALNE INFRASTRUKTURE </w:t>
      </w:r>
    </w:p>
    <w:p w:rsidR="00310C55" w:rsidRDefault="00310C55" w:rsidP="00310C55">
      <w:pPr>
        <w:pStyle w:val="Tijeloteksta"/>
        <w:jc w:val="center"/>
        <w:rPr>
          <w:rFonts w:asciiTheme="minorHAnsi" w:hAnsiTheme="minorHAnsi" w:cstheme="minorHAnsi"/>
          <w:i w:val="0"/>
          <w:sz w:val="24"/>
        </w:rPr>
      </w:pPr>
      <w:r w:rsidRPr="00D03458">
        <w:rPr>
          <w:rFonts w:asciiTheme="minorHAnsi" w:hAnsiTheme="minorHAnsi" w:cstheme="minorHAnsi"/>
          <w:i w:val="0"/>
          <w:sz w:val="24"/>
        </w:rPr>
        <w:t>NA PODRUČJU OPĆINE HLEBINE U 2026. GODINI</w:t>
      </w:r>
    </w:p>
    <w:p w:rsidR="00310C55" w:rsidRDefault="00310C55" w:rsidP="00310C55">
      <w:pPr>
        <w:pStyle w:val="Tijeloteksta"/>
        <w:jc w:val="center"/>
        <w:rPr>
          <w:rFonts w:asciiTheme="minorHAnsi" w:hAnsiTheme="minorHAnsi" w:cstheme="minorHAnsi"/>
          <w:i w:val="0"/>
          <w:sz w:val="24"/>
        </w:rPr>
      </w:pPr>
    </w:p>
    <w:p w:rsidR="00310C55" w:rsidRDefault="00310C55" w:rsidP="00310C55">
      <w:pPr>
        <w:pStyle w:val="Bezproreda"/>
        <w:ind w:firstLine="708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Predsjednik: </w:t>
      </w:r>
      <w:r w:rsidRPr="00DD7C1F">
        <w:rPr>
          <w:rFonts w:asciiTheme="minorHAnsi" w:hAnsiTheme="minorHAnsi" w:cstheme="minorHAnsi"/>
        </w:rPr>
        <w:t xml:space="preserve">U materijalima za sjednicu primili ste Program o izmjenama </w:t>
      </w:r>
      <w:r>
        <w:rPr>
          <w:rFonts w:asciiTheme="minorHAnsi" w:hAnsiTheme="minorHAnsi" w:cstheme="minorHAnsi"/>
        </w:rPr>
        <w:t xml:space="preserve">i dopunama </w:t>
      </w:r>
      <w:r w:rsidRPr="00DD7C1F">
        <w:rPr>
          <w:rFonts w:asciiTheme="minorHAnsi" w:hAnsiTheme="minorHAnsi" w:cstheme="minorHAnsi"/>
        </w:rPr>
        <w:t xml:space="preserve">Programa </w:t>
      </w:r>
      <w:r>
        <w:rPr>
          <w:rFonts w:asciiTheme="minorHAnsi" w:hAnsiTheme="minorHAnsi" w:cstheme="minorHAnsi"/>
        </w:rPr>
        <w:t xml:space="preserve">građenja komunalne infrastrukture na području Općine Hlebine u </w:t>
      </w:r>
      <w:r w:rsidRPr="00DD7C1F">
        <w:rPr>
          <w:rFonts w:asciiTheme="minorHAnsi" w:hAnsiTheme="minorHAnsi" w:cstheme="minorHAnsi"/>
        </w:rPr>
        <w:t>2026. godinu.</w:t>
      </w:r>
      <w:r w:rsidRPr="00DD7C1F">
        <w:rPr>
          <w:rFonts w:asciiTheme="minorHAnsi" w:hAnsiTheme="minorHAnsi" w:cstheme="minorHAnsi"/>
          <w:b/>
        </w:rPr>
        <w:t xml:space="preserve"> </w:t>
      </w:r>
    </w:p>
    <w:p w:rsidR="00310C55" w:rsidRDefault="00310C55" w:rsidP="00310C55">
      <w:pPr>
        <w:pStyle w:val="Bezproreda"/>
        <w:ind w:firstLine="708"/>
        <w:jc w:val="both"/>
        <w:rPr>
          <w:rFonts w:asciiTheme="minorHAnsi" w:hAnsiTheme="minorHAnsi" w:cstheme="minorHAnsi"/>
          <w:b/>
        </w:rPr>
      </w:pPr>
    </w:p>
    <w:p w:rsidR="00310C55" w:rsidRPr="00D03458" w:rsidRDefault="00310C55" w:rsidP="00310C55">
      <w:pPr>
        <w:ind w:right="-2" w:firstLine="708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D03458">
        <w:rPr>
          <w:rFonts w:asciiTheme="minorHAnsi" w:hAnsiTheme="minorHAnsi" w:cstheme="minorHAnsi"/>
          <w:b/>
          <w:sz w:val="24"/>
          <w:szCs w:val="24"/>
          <w:lang w:val="hr-HR"/>
        </w:rPr>
        <w:t>Đurđica Kovaček: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r w:rsidRPr="00D03458">
        <w:rPr>
          <w:rFonts w:asciiTheme="minorHAnsi" w:hAnsiTheme="minorHAnsi" w:cstheme="minorHAnsi"/>
          <w:sz w:val="24"/>
          <w:szCs w:val="24"/>
          <w:lang w:val="hr-HR"/>
        </w:rPr>
        <w:t>U Programu građenja komunalne infrastrukture na području Općine Hlebine u 202</w:t>
      </w:r>
      <w:r>
        <w:rPr>
          <w:rFonts w:asciiTheme="minorHAnsi" w:hAnsiTheme="minorHAnsi" w:cstheme="minorHAnsi"/>
          <w:sz w:val="24"/>
          <w:szCs w:val="24"/>
          <w:lang w:val="hr-HR"/>
        </w:rPr>
        <w:t>6</w:t>
      </w:r>
      <w:r w:rsidRPr="00D03458">
        <w:rPr>
          <w:rFonts w:asciiTheme="minorHAnsi" w:hAnsiTheme="minorHAnsi" w:cstheme="minorHAnsi"/>
          <w:sz w:val="24"/>
          <w:szCs w:val="24"/>
          <w:lang w:val="hr-HR"/>
        </w:rPr>
        <w:t>. godini u mijenjaju se točke II.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 </w:t>
      </w:r>
      <w:r w:rsidRPr="00D03458">
        <w:rPr>
          <w:rFonts w:asciiTheme="minorHAnsi" w:hAnsiTheme="minorHAnsi" w:cstheme="minorHAnsi"/>
          <w:sz w:val="24"/>
          <w:szCs w:val="24"/>
          <w:lang w:val="hr-HR"/>
        </w:rPr>
        <w:t>i III., a odnose se na građevine komunalne infrastrukture koje će se graditi radi uređenja uređenih dijelova građevinskog područja i postojeće građevine komunalne infrastrukture koje će se rekonstruirati i način, a isto tako i ukupni procijenjeni troškovi sa izvorima financiranja iznose 461.500,00 eura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 kao što je i u Proračunu.</w:t>
      </w:r>
      <w:r w:rsidRPr="00D03458">
        <w:rPr>
          <w:rFonts w:asciiTheme="minorHAnsi" w:hAnsiTheme="minorHAnsi" w:cstheme="minorHAnsi"/>
          <w:sz w:val="24"/>
          <w:szCs w:val="24"/>
          <w:lang w:val="hr-HR"/>
        </w:rPr>
        <w:tab/>
      </w:r>
    </w:p>
    <w:p w:rsidR="00310C55" w:rsidRPr="00D03458" w:rsidRDefault="00310C55" w:rsidP="00310C55">
      <w:pPr>
        <w:pStyle w:val="Tijeloteksta"/>
        <w:jc w:val="center"/>
        <w:rPr>
          <w:rFonts w:asciiTheme="minorHAnsi" w:hAnsiTheme="minorHAnsi" w:cstheme="minorHAnsi"/>
          <w:i w:val="0"/>
          <w:sz w:val="24"/>
        </w:rPr>
      </w:pPr>
    </w:p>
    <w:p w:rsidR="00310C55" w:rsidRPr="00DD7C1F" w:rsidRDefault="00310C55" w:rsidP="00310C55">
      <w:pPr>
        <w:ind w:firstLine="708"/>
        <w:contextualSpacing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DD7C1F">
        <w:rPr>
          <w:rFonts w:asciiTheme="minorHAnsi" w:hAnsiTheme="minorHAnsi" w:cstheme="minorHAnsi"/>
          <w:b/>
          <w:sz w:val="24"/>
          <w:szCs w:val="24"/>
          <w:lang w:val="hr-HR"/>
        </w:rPr>
        <w:t xml:space="preserve">Predsjednik: </w:t>
      </w:r>
      <w:r w:rsidRPr="00DD7C1F">
        <w:rPr>
          <w:rFonts w:asciiTheme="minorHAnsi" w:hAnsiTheme="minorHAnsi" w:cstheme="minorHAnsi"/>
          <w:sz w:val="24"/>
          <w:szCs w:val="24"/>
          <w:lang w:val="hr-HR"/>
        </w:rPr>
        <w:t>Otvaram raspravu. Da li se netko javlja za riječ. Obzirom da ne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, dajem Program o izmjenama i dopunama Programa građenja komunalne infrastrukture na području Općine Hlebine u 2026. godini na  </w:t>
      </w:r>
      <w:r w:rsidRPr="00DD7C1F">
        <w:rPr>
          <w:rFonts w:asciiTheme="minorHAnsi" w:hAnsiTheme="minorHAnsi" w:cstheme="minorHAnsi"/>
          <w:sz w:val="24"/>
          <w:szCs w:val="24"/>
          <w:lang w:val="hr-HR"/>
        </w:rPr>
        <w:t>usvajanje. Tko je za, protiv, suzdržan?</w:t>
      </w:r>
    </w:p>
    <w:p w:rsidR="00310C55" w:rsidRPr="00DD7C1F" w:rsidRDefault="00310C55" w:rsidP="00310C55">
      <w:pPr>
        <w:ind w:left="720"/>
        <w:contextualSpacing/>
        <w:jc w:val="both"/>
        <w:rPr>
          <w:rFonts w:asciiTheme="minorHAnsi" w:hAnsiTheme="minorHAnsi" w:cstheme="minorHAnsi"/>
          <w:b/>
          <w:sz w:val="24"/>
          <w:szCs w:val="24"/>
          <w:lang w:val="hr-HR"/>
        </w:rPr>
      </w:pPr>
    </w:p>
    <w:p w:rsidR="00310C55" w:rsidRPr="00DD7C1F" w:rsidRDefault="00310C55" w:rsidP="00310C55">
      <w:pPr>
        <w:ind w:left="720"/>
        <w:contextualSpacing/>
        <w:jc w:val="both"/>
        <w:rPr>
          <w:rFonts w:asciiTheme="minorHAnsi" w:hAnsiTheme="minorHAnsi" w:cstheme="minorHAnsi"/>
          <w:i/>
          <w:sz w:val="24"/>
          <w:szCs w:val="24"/>
          <w:lang w:val="hr-HR"/>
        </w:rPr>
      </w:pPr>
      <w:r w:rsidRPr="00DD7C1F">
        <w:rPr>
          <w:rFonts w:asciiTheme="minorHAnsi" w:hAnsiTheme="minorHAnsi" w:cstheme="minorHAnsi"/>
          <w:b/>
          <w:i/>
          <w:sz w:val="24"/>
          <w:szCs w:val="24"/>
          <w:lang w:val="hr-HR"/>
        </w:rPr>
        <w:t xml:space="preserve"> </w:t>
      </w:r>
      <w:r w:rsidRPr="00DD7C1F">
        <w:rPr>
          <w:rFonts w:asciiTheme="minorHAnsi" w:hAnsiTheme="minorHAnsi" w:cstheme="minorHAnsi"/>
          <w:i/>
          <w:sz w:val="24"/>
          <w:szCs w:val="24"/>
          <w:lang w:val="hr-HR"/>
        </w:rPr>
        <w:t>(nakon glasovanja)</w:t>
      </w:r>
    </w:p>
    <w:p w:rsidR="00310C55" w:rsidRPr="00DD7C1F" w:rsidRDefault="00310C55" w:rsidP="00310C55">
      <w:pPr>
        <w:ind w:left="720"/>
        <w:contextualSpacing/>
        <w:jc w:val="both"/>
        <w:rPr>
          <w:rFonts w:asciiTheme="minorHAnsi" w:hAnsiTheme="minorHAnsi" w:cstheme="minorHAnsi"/>
          <w:i/>
          <w:sz w:val="24"/>
          <w:szCs w:val="24"/>
          <w:lang w:val="hr-HR"/>
        </w:rPr>
      </w:pPr>
    </w:p>
    <w:p w:rsidR="00310C55" w:rsidRDefault="00310C55" w:rsidP="00310C55">
      <w:pPr>
        <w:contextualSpacing/>
        <w:jc w:val="both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DD7C1F">
        <w:rPr>
          <w:rFonts w:asciiTheme="minorHAnsi" w:hAnsiTheme="minorHAnsi" w:cstheme="minorHAnsi"/>
          <w:b/>
          <w:sz w:val="24"/>
          <w:szCs w:val="24"/>
          <w:lang w:val="hr-HR"/>
        </w:rPr>
        <w:tab/>
        <w:t xml:space="preserve">Utvrđujem da je Općinsko vijeće Općine Hlebine jednoglasno sa </w:t>
      </w:r>
      <w:r>
        <w:rPr>
          <w:rFonts w:asciiTheme="minorHAnsi" w:hAnsiTheme="minorHAnsi" w:cstheme="minorHAnsi"/>
          <w:b/>
          <w:sz w:val="24"/>
          <w:szCs w:val="24"/>
          <w:lang w:val="hr-HR"/>
        </w:rPr>
        <w:t>6</w:t>
      </w:r>
      <w:r w:rsidRPr="00DD7C1F">
        <w:rPr>
          <w:rFonts w:asciiTheme="minorHAnsi" w:hAnsiTheme="minorHAnsi" w:cstheme="minorHAnsi"/>
          <w:b/>
          <w:sz w:val="24"/>
          <w:szCs w:val="24"/>
          <w:lang w:val="hr-HR"/>
        </w:rPr>
        <w:t xml:space="preserve"> glasova „za“ </w:t>
      </w:r>
      <w:r w:rsidRPr="00DD7C1F">
        <w:rPr>
          <w:rFonts w:asciiTheme="minorHAnsi" w:hAnsiTheme="minorHAnsi" w:cstheme="minorHAnsi"/>
          <w:bCs/>
          <w:i/>
          <w:sz w:val="24"/>
          <w:szCs w:val="24"/>
          <w:lang w:val="hr-HR"/>
        </w:rPr>
        <w:t>(</w:t>
      </w:r>
      <w:r>
        <w:rPr>
          <w:rFonts w:asciiTheme="minorHAnsi" w:hAnsiTheme="minorHAnsi" w:cstheme="minorHAnsi"/>
          <w:bCs/>
          <w:i/>
          <w:sz w:val="24"/>
          <w:szCs w:val="24"/>
          <w:lang w:val="hr-HR"/>
        </w:rPr>
        <w:t>6</w:t>
      </w:r>
      <w:r w:rsidRPr="00DD7C1F">
        <w:rPr>
          <w:rFonts w:asciiTheme="minorHAnsi" w:hAnsiTheme="minorHAnsi" w:cstheme="minorHAnsi"/>
          <w:bCs/>
          <w:i/>
          <w:sz w:val="24"/>
          <w:szCs w:val="24"/>
          <w:lang w:val="hr-HR"/>
        </w:rPr>
        <w:t xml:space="preserve"> nazočnih)</w:t>
      </w:r>
      <w:r w:rsidRPr="00DD7C1F">
        <w:rPr>
          <w:rFonts w:asciiTheme="minorHAnsi" w:hAnsiTheme="minorHAnsi" w:cstheme="minorHAnsi"/>
          <w:b/>
          <w:bCs/>
          <w:sz w:val="24"/>
          <w:szCs w:val="24"/>
          <w:lang w:val="hr-HR"/>
        </w:rPr>
        <w:t xml:space="preserve"> </w:t>
      </w:r>
      <w:r w:rsidRPr="00DD7C1F">
        <w:rPr>
          <w:rFonts w:asciiTheme="minorHAnsi" w:hAnsiTheme="minorHAnsi" w:cstheme="minorHAnsi"/>
          <w:b/>
          <w:sz w:val="24"/>
          <w:szCs w:val="24"/>
          <w:lang w:val="hr-HR"/>
        </w:rPr>
        <w:t xml:space="preserve">donijelo </w:t>
      </w:r>
    </w:p>
    <w:p w:rsidR="00310C55" w:rsidRDefault="00310C55" w:rsidP="00310C55">
      <w:pPr>
        <w:contextualSpacing/>
        <w:jc w:val="center"/>
        <w:rPr>
          <w:rFonts w:asciiTheme="minorHAnsi" w:hAnsiTheme="minorHAnsi" w:cstheme="minorHAnsi"/>
          <w:b/>
          <w:sz w:val="24"/>
          <w:szCs w:val="24"/>
          <w:lang w:val="hr-HR"/>
        </w:rPr>
      </w:pPr>
    </w:p>
    <w:p w:rsidR="00310C55" w:rsidRDefault="00310C55" w:rsidP="00310C55">
      <w:pPr>
        <w:contextualSpacing/>
        <w:jc w:val="center"/>
        <w:rPr>
          <w:rFonts w:asciiTheme="minorHAnsi" w:hAnsiTheme="minorHAnsi" w:cstheme="minorHAnsi"/>
          <w:b/>
          <w:sz w:val="24"/>
          <w:szCs w:val="24"/>
          <w:lang w:val="hr-HR"/>
        </w:rPr>
      </w:pPr>
      <w:r>
        <w:rPr>
          <w:rFonts w:asciiTheme="minorHAnsi" w:hAnsiTheme="minorHAnsi" w:cstheme="minorHAnsi"/>
          <w:b/>
          <w:sz w:val="24"/>
          <w:szCs w:val="24"/>
          <w:lang w:val="hr-HR"/>
        </w:rPr>
        <w:t xml:space="preserve">Program o izmjenama i dopunama Programa građenja komunalne infrastrukture </w:t>
      </w:r>
    </w:p>
    <w:p w:rsidR="00310C55" w:rsidRDefault="00310C55" w:rsidP="00310C55">
      <w:pPr>
        <w:contextualSpacing/>
        <w:jc w:val="center"/>
        <w:rPr>
          <w:rFonts w:asciiTheme="minorHAnsi" w:hAnsiTheme="minorHAnsi" w:cstheme="minorHAnsi"/>
          <w:b/>
          <w:sz w:val="24"/>
          <w:szCs w:val="24"/>
          <w:lang w:val="hr-HR"/>
        </w:rPr>
      </w:pPr>
      <w:r>
        <w:rPr>
          <w:rFonts w:asciiTheme="minorHAnsi" w:hAnsiTheme="minorHAnsi" w:cstheme="minorHAnsi"/>
          <w:b/>
          <w:sz w:val="24"/>
          <w:szCs w:val="24"/>
          <w:lang w:val="hr-HR"/>
        </w:rPr>
        <w:lastRenderedPageBreak/>
        <w:t>na području Općine Hlebine u 2026. godini</w:t>
      </w:r>
    </w:p>
    <w:p w:rsidR="00310C55" w:rsidRDefault="00310C55" w:rsidP="00310C55">
      <w:pPr>
        <w:contextualSpacing/>
        <w:jc w:val="center"/>
        <w:rPr>
          <w:rFonts w:asciiTheme="minorHAnsi" w:hAnsiTheme="minorHAnsi" w:cstheme="minorHAnsi"/>
          <w:b/>
          <w:sz w:val="24"/>
          <w:szCs w:val="24"/>
          <w:lang w:val="hr-HR"/>
        </w:rPr>
      </w:pPr>
    </w:p>
    <w:p w:rsidR="00310C55" w:rsidRDefault="00310C55" w:rsidP="00310C55">
      <w:pPr>
        <w:pStyle w:val="Tijeloteksta"/>
        <w:ind w:firstLine="708"/>
        <w:rPr>
          <w:rFonts w:asciiTheme="minorHAnsi" w:hAnsiTheme="minorHAnsi" w:cstheme="minorHAnsi"/>
          <w:b w:val="0"/>
          <w:iCs w:val="0"/>
          <w:sz w:val="24"/>
        </w:rPr>
      </w:pPr>
      <w:r>
        <w:rPr>
          <w:rFonts w:asciiTheme="minorHAnsi" w:hAnsiTheme="minorHAnsi" w:cstheme="minorHAnsi"/>
          <w:b w:val="0"/>
          <w:iCs w:val="0"/>
          <w:sz w:val="24"/>
        </w:rPr>
        <w:t xml:space="preserve">(Program  se </w:t>
      </w:r>
      <w:r w:rsidRPr="002064B5">
        <w:rPr>
          <w:rFonts w:asciiTheme="minorHAnsi" w:hAnsiTheme="minorHAnsi" w:cstheme="minorHAnsi"/>
          <w:b w:val="0"/>
          <w:iCs w:val="0"/>
          <w:sz w:val="24"/>
        </w:rPr>
        <w:t>prilaž</w:t>
      </w:r>
      <w:r>
        <w:rPr>
          <w:rFonts w:asciiTheme="minorHAnsi" w:hAnsiTheme="minorHAnsi" w:cstheme="minorHAnsi"/>
          <w:b w:val="0"/>
          <w:iCs w:val="0"/>
          <w:sz w:val="24"/>
        </w:rPr>
        <w:t xml:space="preserve">e </w:t>
      </w:r>
      <w:r w:rsidRPr="002064B5">
        <w:rPr>
          <w:rFonts w:asciiTheme="minorHAnsi" w:hAnsiTheme="minorHAnsi" w:cstheme="minorHAnsi"/>
          <w:b w:val="0"/>
          <w:iCs w:val="0"/>
          <w:sz w:val="24"/>
        </w:rPr>
        <w:t xml:space="preserve"> Zapisniku i čini njegov sastavni dio).</w:t>
      </w:r>
    </w:p>
    <w:p w:rsidR="00310C55" w:rsidRPr="00DD7C1F" w:rsidRDefault="00310C55" w:rsidP="00310C55">
      <w:pPr>
        <w:contextualSpacing/>
        <w:jc w:val="center"/>
        <w:rPr>
          <w:rFonts w:asciiTheme="minorHAnsi" w:hAnsiTheme="minorHAnsi" w:cstheme="minorHAnsi"/>
          <w:b/>
          <w:sz w:val="24"/>
          <w:szCs w:val="24"/>
          <w:lang w:val="hr-HR"/>
        </w:rPr>
      </w:pPr>
    </w:p>
    <w:p w:rsidR="00310C55" w:rsidRDefault="00310C55" w:rsidP="00310C55">
      <w:pPr>
        <w:jc w:val="center"/>
        <w:rPr>
          <w:rFonts w:asciiTheme="minorHAnsi" w:hAnsiTheme="minorHAnsi" w:cstheme="minorHAnsi"/>
          <w:b/>
          <w:sz w:val="24"/>
          <w:szCs w:val="24"/>
          <w:lang w:val="hr-HR"/>
        </w:rPr>
      </w:pPr>
      <w:r>
        <w:rPr>
          <w:rFonts w:asciiTheme="minorHAnsi" w:hAnsiTheme="minorHAnsi" w:cstheme="minorHAnsi"/>
          <w:b/>
          <w:sz w:val="24"/>
          <w:szCs w:val="24"/>
          <w:lang w:val="hr-HR"/>
        </w:rPr>
        <w:t>TOČKA 3.</w:t>
      </w:r>
    </w:p>
    <w:p w:rsidR="00310C55" w:rsidRDefault="00310C55" w:rsidP="00310C55">
      <w:pPr>
        <w:jc w:val="center"/>
        <w:rPr>
          <w:rFonts w:asciiTheme="minorHAnsi" w:hAnsiTheme="minorHAnsi" w:cstheme="minorHAnsi"/>
          <w:b/>
          <w:sz w:val="24"/>
          <w:szCs w:val="24"/>
          <w:lang w:val="hr-HR"/>
        </w:rPr>
      </w:pPr>
    </w:p>
    <w:p w:rsidR="00310C55" w:rsidRDefault="00310C55" w:rsidP="00310C55">
      <w:pPr>
        <w:jc w:val="center"/>
        <w:rPr>
          <w:rFonts w:asciiTheme="minorHAnsi" w:hAnsiTheme="minorHAnsi" w:cstheme="minorHAnsi"/>
          <w:b/>
          <w:sz w:val="24"/>
          <w:szCs w:val="24"/>
          <w:lang w:val="hr-HR"/>
        </w:rPr>
      </w:pPr>
      <w:r>
        <w:rPr>
          <w:rFonts w:asciiTheme="minorHAnsi" w:hAnsiTheme="minorHAnsi" w:cstheme="minorHAnsi"/>
          <w:b/>
          <w:sz w:val="24"/>
          <w:szCs w:val="24"/>
          <w:lang w:val="hr-HR"/>
        </w:rPr>
        <w:t>R A Z N O</w:t>
      </w:r>
    </w:p>
    <w:p w:rsidR="00310C55" w:rsidRDefault="00310C55" w:rsidP="00310C55">
      <w:pPr>
        <w:jc w:val="center"/>
        <w:rPr>
          <w:rFonts w:asciiTheme="minorHAnsi" w:hAnsiTheme="minorHAnsi" w:cstheme="minorHAnsi"/>
          <w:b/>
          <w:sz w:val="24"/>
          <w:szCs w:val="24"/>
          <w:lang w:val="hr-HR"/>
        </w:rPr>
      </w:pPr>
    </w:p>
    <w:p w:rsidR="00310C55" w:rsidRDefault="00310C55" w:rsidP="00310C55">
      <w:pPr>
        <w:jc w:val="center"/>
        <w:rPr>
          <w:rFonts w:asciiTheme="minorHAnsi" w:hAnsiTheme="minorHAnsi" w:cstheme="minorHAnsi"/>
          <w:b/>
          <w:sz w:val="24"/>
          <w:szCs w:val="24"/>
          <w:lang w:val="hr-HR"/>
        </w:rPr>
      </w:pPr>
    </w:p>
    <w:p w:rsidR="00310C55" w:rsidRPr="008752B1" w:rsidRDefault="00310C55" w:rsidP="00FF644D">
      <w:pPr>
        <w:ind w:firstLine="708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bookmarkStart w:id="1" w:name="_GoBack"/>
      <w:bookmarkEnd w:id="1"/>
      <w:r>
        <w:rPr>
          <w:rFonts w:asciiTheme="minorHAnsi" w:hAnsiTheme="minorHAnsi" w:cstheme="minorHAnsi"/>
          <w:b/>
          <w:sz w:val="24"/>
          <w:szCs w:val="24"/>
          <w:lang w:val="hr-HR"/>
        </w:rPr>
        <w:t>Općinska načelnica</w:t>
      </w:r>
      <w:r w:rsidR="00FF644D">
        <w:rPr>
          <w:rFonts w:asciiTheme="minorHAnsi" w:hAnsiTheme="minorHAnsi" w:cstheme="minorHAnsi"/>
          <w:b/>
          <w:sz w:val="24"/>
          <w:szCs w:val="24"/>
          <w:lang w:val="hr-HR"/>
        </w:rPr>
        <w:t>:</w:t>
      </w:r>
      <w:r w:rsidR="008752B1">
        <w:rPr>
          <w:rFonts w:asciiTheme="minorHAnsi" w:hAnsiTheme="minorHAnsi" w:cstheme="minorHAnsi"/>
          <w:b/>
          <w:sz w:val="24"/>
          <w:szCs w:val="24"/>
          <w:lang w:val="hr-HR"/>
        </w:rPr>
        <w:t xml:space="preserve"> </w:t>
      </w:r>
      <w:r w:rsidR="00FF644D">
        <w:rPr>
          <w:rFonts w:asciiTheme="minorHAnsi" w:hAnsiTheme="minorHAnsi" w:cstheme="minorHAnsi"/>
          <w:sz w:val="24"/>
          <w:szCs w:val="24"/>
          <w:lang w:val="hr-HR"/>
        </w:rPr>
        <w:t>U</w:t>
      </w:r>
      <w:r w:rsidR="008752B1" w:rsidRPr="008752B1">
        <w:rPr>
          <w:rFonts w:asciiTheme="minorHAnsi" w:hAnsiTheme="minorHAnsi" w:cstheme="minorHAnsi"/>
          <w:sz w:val="24"/>
          <w:szCs w:val="24"/>
          <w:lang w:val="hr-HR"/>
        </w:rPr>
        <w:t>poznala je prisutne sa trenutnim aktivnostima na području općine. R</w:t>
      </w:r>
      <w:r w:rsidR="008752B1">
        <w:rPr>
          <w:rFonts w:asciiTheme="minorHAnsi" w:hAnsiTheme="minorHAnsi" w:cstheme="minorHAnsi"/>
          <w:sz w:val="24"/>
          <w:szCs w:val="24"/>
          <w:lang w:val="hr-HR"/>
        </w:rPr>
        <w:t xml:space="preserve">adovi na izgradnji  </w:t>
      </w:r>
      <w:r w:rsidR="008752B1" w:rsidRPr="008752B1">
        <w:rPr>
          <w:rFonts w:asciiTheme="minorHAnsi" w:hAnsiTheme="minorHAnsi" w:cstheme="minorHAnsi"/>
          <w:sz w:val="24"/>
          <w:szCs w:val="24"/>
          <w:lang w:val="hr-HR"/>
        </w:rPr>
        <w:t>parking</w:t>
      </w:r>
      <w:r w:rsidR="008752B1">
        <w:rPr>
          <w:rFonts w:asciiTheme="minorHAnsi" w:hAnsiTheme="minorHAnsi" w:cstheme="minorHAnsi"/>
          <w:sz w:val="24"/>
          <w:szCs w:val="24"/>
          <w:lang w:val="hr-HR"/>
        </w:rPr>
        <w:t>a</w:t>
      </w:r>
      <w:r w:rsidR="008752B1" w:rsidRPr="008752B1">
        <w:rPr>
          <w:rFonts w:asciiTheme="minorHAnsi" w:hAnsiTheme="minorHAnsi" w:cstheme="minorHAnsi"/>
          <w:sz w:val="24"/>
          <w:szCs w:val="24"/>
          <w:lang w:val="hr-HR"/>
        </w:rPr>
        <w:t xml:space="preserve"> u ulici Ljudevita Gaja</w:t>
      </w:r>
      <w:r w:rsidR="008752B1">
        <w:rPr>
          <w:rFonts w:asciiTheme="minorHAnsi" w:hAnsiTheme="minorHAnsi" w:cstheme="minorHAnsi"/>
          <w:sz w:val="24"/>
          <w:szCs w:val="24"/>
          <w:lang w:val="hr-HR"/>
        </w:rPr>
        <w:t xml:space="preserve"> teku prema ugovoru, priprema za asfaltiranje je spremna, podizanje šahtova u ulici Matije Gupca i Josipa bana Jelačića pa se slijedeći tjedan kreće sa asfaltiranje. Na groblju je dio ograde postavljen sada se čeka na preostali dio s time da će se prije toga djelomično podići depresija na djelu gdje se odlaže smeće sa groblja. U pripremi je dokumentacija za objavu javnog poziva putem </w:t>
      </w:r>
      <w:proofErr w:type="spellStart"/>
      <w:r w:rsidR="008752B1">
        <w:rPr>
          <w:rFonts w:asciiTheme="minorHAnsi" w:hAnsiTheme="minorHAnsi" w:cstheme="minorHAnsi"/>
          <w:sz w:val="24"/>
          <w:szCs w:val="24"/>
          <w:lang w:val="hr-HR"/>
        </w:rPr>
        <w:t>EOJN</w:t>
      </w:r>
      <w:proofErr w:type="spellEnd"/>
      <w:r w:rsidR="008752B1">
        <w:rPr>
          <w:rFonts w:asciiTheme="minorHAnsi" w:hAnsiTheme="minorHAnsi" w:cstheme="minorHAnsi"/>
          <w:sz w:val="24"/>
          <w:szCs w:val="24"/>
          <w:lang w:val="hr-HR"/>
        </w:rPr>
        <w:t xml:space="preserve"> za asfaltiranje nerazvrstanih cesta u </w:t>
      </w:r>
      <w:proofErr w:type="spellStart"/>
      <w:r w:rsidR="008752B1">
        <w:rPr>
          <w:rFonts w:asciiTheme="minorHAnsi" w:hAnsiTheme="minorHAnsi" w:cstheme="minorHAnsi"/>
          <w:sz w:val="24"/>
          <w:szCs w:val="24"/>
          <w:lang w:val="hr-HR"/>
        </w:rPr>
        <w:t>Gabajevoj</w:t>
      </w:r>
      <w:proofErr w:type="spellEnd"/>
      <w:r w:rsidR="008752B1">
        <w:rPr>
          <w:rFonts w:asciiTheme="minorHAnsi" w:hAnsiTheme="minorHAnsi" w:cstheme="minorHAnsi"/>
          <w:sz w:val="24"/>
          <w:szCs w:val="24"/>
          <w:lang w:val="hr-HR"/>
        </w:rPr>
        <w:t xml:space="preserve"> Gredi (od dr. </w:t>
      </w:r>
      <w:proofErr w:type="spellStart"/>
      <w:r w:rsidR="008752B1">
        <w:rPr>
          <w:rFonts w:asciiTheme="minorHAnsi" w:hAnsiTheme="minorHAnsi" w:cstheme="minorHAnsi"/>
          <w:sz w:val="24"/>
          <w:szCs w:val="24"/>
          <w:lang w:val="hr-HR"/>
        </w:rPr>
        <w:t>Gašparić</w:t>
      </w:r>
      <w:r w:rsidR="00FF644D">
        <w:rPr>
          <w:rFonts w:asciiTheme="minorHAnsi" w:hAnsiTheme="minorHAnsi" w:cstheme="minorHAnsi"/>
          <w:sz w:val="24"/>
          <w:szCs w:val="24"/>
          <w:lang w:val="hr-HR"/>
        </w:rPr>
        <w:t>a</w:t>
      </w:r>
      <w:proofErr w:type="spellEnd"/>
      <w:r w:rsidR="008752B1">
        <w:rPr>
          <w:rFonts w:asciiTheme="minorHAnsi" w:hAnsiTheme="minorHAnsi" w:cstheme="minorHAnsi"/>
          <w:sz w:val="24"/>
          <w:szCs w:val="24"/>
          <w:lang w:val="hr-HR"/>
        </w:rPr>
        <w:t xml:space="preserve"> prema jezeru i do kuće </w:t>
      </w:r>
      <w:proofErr w:type="spellStart"/>
      <w:r w:rsidR="008752B1">
        <w:rPr>
          <w:rFonts w:asciiTheme="minorHAnsi" w:hAnsiTheme="minorHAnsi" w:cstheme="minorHAnsi"/>
          <w:sz w:val="24"/>
          <w:szCs w:val="24"/>
          <w:lang w:val="hr-HR"/>
        </w:rPr>
        <w:t>Noters</w:t>
      </w:r>
      <w:r w:rsidR="00FF644D">
        <w:rPr>
          <w:rFonts w:asciiTheme="minorHAnsi" w:hAnsiTheme="minorHAnsi" w:cstheme="minorHAnsi"/>
          <w:sz w:val="24"/>
          <w:szCs w:val="24"/>
          <w:lang w:val="hr-HR"/>
        </w:rPr>
        <w:t>berg</w:t>
      </w:r>
      <w:proofErr w:type="spellEnd"/>
      <w:r w:rsidR="00FF644D">
        <w:rPr>
          <w:rFonts w:asciiTheme="minorHAnsi" w:hAnsiTheme="minorHAnsi" w:cstheme="minorHAnsi"/>
          <w:sz w:val="24"/>
          <w:szCs w:val="24"/>
          <w:lang w:val="hr-HR"/>
        </w:rPr>
        <w:t xml:space="preserve">). Intenzivno se radi na turističkoj infrastrukturi gdje se angažirala Turistička zajednica Koprivničko-križevačke županije. Direktor </w:t>
      </w:r>
      <w:proofErr w:type="spellStart"/>
      <w:r w:rsidR="00FF644D">
        <w:rPr>
          <w:rFonts w:asciiTheme="minorHAnsi" w:hAnsiTheme="minorHAnsi" w:cstheme="minorHAnsi"/>
          <w:sz w:val="24"/>
          <w:szCs w:val="24"/>
          <w:lang w:val="hr-HR"/>
        </w:rPr>
        <w:t>TZ</w:t>
      </w:r>
      <w:proofErr w:type="spellEnd"/>
      <w:r w:rsidR="00FF644D">
        <w:rPr>
          <w:rFonts w:asciiTheme="minorHAnsi" w:hAnsiTheme="minorHAnsi" w:cstheme="minorHAnsi"/>
          <w:sz w:val="24"/>
          <w:szCs w:val="24"/>
          <w:lang w:val="hr-HR"/>
        </w:rPr>
        <w:t xml:space="preserve"> Središnja Podravina gosp. Cik daje je ostavku na mjesto direktora pa je tijeku javni natječaj za direktorsko mjesto. </w:t>
      </w:r>
    </w:p>
    <w:p w:rsidR="00310C55" w:rsidRDefault="00FF644D" w:rsidP="00A71CED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 xml:space="preserve">Predstoji nam dan općine stoga vjerujem da ćete se svi zajedno uključiti u događanja. Planirana je </w:t>
      </w:r>
      <w:proofErr w:type="spellStart"/>
      <w:r>
        <w:rPr>
          <w:rFonts w:asciiTheme="minorHAnsi" w:hAnsiTheme="minorHAnsi" w:cstheme="minorHAnsi"/>
          <w:sz w:val="24"/>
          <w:szCs w:val="24"/>
          <w:lang w:val="hr-HR"/>
        </w:rPr>
        <w:t>gulašijada</w:t>
      </w:r>
      <w:proofErr w:type="spellEnd"/>
      <w:r>
        <w:rPr>
          <w:rFonts w:asciiTheme="minorHAnsi" w:hAnsiTheme="minorHAnsi" w:cstheme="minorHAnsi"/>
          <w:sz w:val="24"/>
          <w:szCs w:val="24"/>
          <w:lang w:val="hr-HR"/>
        </w:rPr>
        <w:t xml:space="preserve">, izložba, svečana sjednica i misa. Ujedno u 5.9. obilježava se 135 godina DVD-a Hlebine. </w:t>
      </w:r>
    </w:p>
    <w:p w:rsidR="00FF644D" w:rsidRPr="00FF644D" w:rsidRDefault="00FF644D" w:rsidP="00A71CED">
      <w:pPr>
        <w:jc w:val="both"/>
        <w:rPr>
          <w:rFonts w:asciiTheme="minorHAnsi" w:hAnsiTheme="minorHAnsi" w:cstheme="minorHAnsi"/>
          <w:b/>
          <w:sz w:val="24"/>
          <w:szCs w:val="24"/>
          <w:lang w:val="hr-HR"/>
        </w:rPr>
      </w:pPr>
    </w:p>
    <w:p w:rsidR="00FF644D" w:rsidRDefault="00FF644D" w:rsidP="00FF644D">
      <w:pPr>
        <w:ind w:firstLine="708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FF644D">
        <w:rPr>
          <w:rFonts w:asciiTheme="minorHAnsi" w:hAnsiTheme="minorHAnsi" w:cstheme="minorHAnsi"/>
          <w:b/>
          <w:sz w:val="24"/>
          <w:szCs w:val="24"/>
          <w:lang w:val="hr-HR"/>
        </w:rPr>
        <w:t>Marija Zlatar: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 Upozorila da su majstori kod izrade parkinga ostavili naslage zemlje na njezinoj površini i nije mogla </w:t>
      </w:r>
      <w:proofErr w:type="spellStart"/>
      <w:r>
        <w:rPr>
          <w:rFonts w:asciiTheme="minorHAnsi" w:hAnsiTheme="minorHAnsi" w:cstheme="minorHAnsi"/>
          <w:sz w:val="24"/>
          <w:szCs w:val="24"/>
          <w:lang w:val="hr-HR"/>
        </w:rPr>
        <w:t>malčirati</w:t>
      </w:r>
      <w:proofErr w:type="spellEnd"/>
      <w:r>
        <w:rPr>
          <w:rFonts w:asciiTheme="minorHAnsi" w:hAnsiTheme="minorHAnsi" w:cstheme="minorHAnsi"/>
          <w:sz w:val="24"/>
          <w:szCs w:val="24"/>
          <w:lang w:val="hr-HR"/>
        </w:rPr>
        <w:t xml:space="preserve">. </w:t>
      </w:r>
    </w:p>
    <w:p w:rsidR="00FF644D" w:rsidRDefault="00FF644D" w:rsidP="00A71CED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</w:p>
    <w:p w:rsidR="00FF644D" w:rsidRDefault="00FF644D" w:rsidP="00FF644D">
      <w:pPr>
        <w:ind w:firstLine="708"/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FF644D">
        <w:rPr>
          <w:rFonts w:asciiTheme="minorHAnsi" w:hAnsiTheme="minorHAnsi" w:cstheme="minorHAnsi"/>
          <w:b/>
          <w:sz w:val="24"/>
          <w:szCs w:val="24"/>
          <w:lang w:val="hr-HR"/>
        </w:rPr>
        <w:t>Općinska načelnica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: Odgovorila da je komunalna redarka obišla radilište i da je maknuto s privatnog posjeda. </w:t>
      </w:r>
    </w:p>
    <w:p w:rsidR="00FF644D" w:rsidRDefault="00FF644D" w:rsidP="00FF644D">
      <w:pPr>
        <w:rPr>
          <w:rFonts w:asciiTheme="minorHAnsi" w:hAnsiTheme="minorHAnsi" w:cstheme="minorHAnsi"/>
          <w:sz w:val="24"/>
          <w:szCs w:val="24"/>
          <w:lang w:val="hr-HR"/>
        </w:rPr>
      </w:pPr>
    </w:p>
    <w:p w:rsidR="00FF644D" w:rsidRPr="008752B1" w:rsidRDefault="00FF644D" w:rsidP="00FF644D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>
        <w:rPr>
          <w:rFonts w:asciiTheme="minorHAnsi" w:hAnsiTheme="minorHAnsi" w:cstheme="minorHAnsi"/>
          <w:sz w:val="24"/>
          <w:szCs w:val="24"/>
          <w:lang w:val="hr-HR"/>
        </w:rPr>
        <w:tab/>
      </w:r>
      <w:r w:rsidRPr="00FF644D">
        <w:rPr>
          <w:rFonts w:asciiTheme="minorHAnsi" w:hAnsiTheme="minorHAnsi" w:cstheme="minorHAnsi"/>
          <w:b/>
          <w:sz w:val="24"/>
          <w:szCs w:val="24"/>
          <w:lang w:val="hr-HR"/>
        </w:rPr>
        <w:t>Predsjednik:</w:t>
      </w:r>
      <w:r>
        <w:rPr>
          <w:rFonts w:asciiTheme="minorHAnsi" w:hAnsiTheme="minorHAnsi" w:cstheme="minorHAnsi"/>
          <w:sz w:val="24"/>
          <w:szCs w:val="24"/>
          <w:lang w:val="hr-HR"/>
        </w:rPr>
        <w:t xml:space="preserve"> Da li se još netko javlja za riječ. Obzirom da ne zaključujem sjednicu Općinskog vijeća općine Hlebine. </w:t>
      </w:r>
    </w:p>
    <w:p w:rsidR="00310C55" w:rsidRPr="008752B1" w:rsidRDefault="00310C55" w:rsidP="00A71CED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</w:p>
    <w:p w:rsidR="00310C55" w:rsidRPr="00310C55" w:rsidRDefault="00310C55" w:rsidP="00A71CED">
      <w:pPr>
        <w:jc w:val="both"/>
        <w:rPr>
          <w:rFonts w:asciiTheme="minorHAnsi" w:hAnsiTheme="minorHAnsi" w:cstheme="minorHAnsi"/>
          <w:b/>
          <w:sz w:val="24"/>
          <w:szCs w:val="24"/>
          <w:lang w:val="hr-HR"/>
        </w:rPr>
      </w:pPr>
    </w:p>
    <w:p w:rsidR="006018A5" w:rsidRPr="002064B5" w:rsidRDefault="00B33C50" w:rsidP="00A71CED">
      <w:pPr>
        <w:pStyle w:val="Bezproreda"/>
        <w:jc w:val="both"/>
        <w:rPr>
          <w:rFonts w:asciiTheme="minorHAnsi" w:hAnsiTheme="minorHAnsi" w:cstheme="minorHAnsi"/>
        </w:rPr>
      </w:pPr>
      <w:r w:rsidRPr="002064B5">
        <w:rPr>
          <w:rFonts w:asciiTheme="minorHAnsi" w:hAnsiTheme="minorHAnsi" w:cstheme="minorHAnsi"/>
        </w:rPr>
        <w:tab/>
      </w:r>
      <w:r w:rsidR="006018A5" w:rsidRPr="002064B5">
        <w:rPr>
          <w:rFonts w:asciiTheme="minorHAnsi" w:hAnsiTheme="minorHAnsi" w:cstheme="minorHAnsi"/>
        </w:rPr>
        <w:t xml:space="preserve">Sjednica Općinskog vijeća </w:t>
      </w:r>
      <w:r w:rsidR="009113DE" w:rsidRPr="002064B5">
        <w:rPr>
          <w:rFonts w:asciiTheme="minorHAnsi" w:hAnsiTheme="minorHAnsi" w:cstheme="minorHAnsi"/>
        </w:rPr>
        <w:t>Općine Hlebine</w:t>
      </w:r>
      <w:r w:rsidR="006018A5" w:rsidRPr="002064B5">
        <w:rPr>
          <w:rFonts w:asciiTheme="minorHAnsi" w:hAnsiTheme="minorHAnsi" w:cstheme="minorHAnsi"/>
        </w:rPr>
        <w:t xml:space="preserve"> završena je u </w:t>
      </w:r>
      <w:r w:rsidR="009159D6" w:rsidRPr="002064B5">
        <w:rPr>
          <w:rFonts w:asciiTheme="minorHAnsi" w:hAnsiTheme="minorHAnsi" w:cstheme="minorHAnsi"/>
        </w:rPr>
        <w:t>1</w:t>
      </w:r>
      <w:r w:rsidR="003854F4" w:rsidRPr="002064B5">
        <w:rPr>
          <w:rFonts w:asciiTheme="minorHAnsi" w:hAnsiTheme="minorHAnsi" w:cstheme="minorHAnsi"/>
        </w:rPr>
        <w:t>6</w:t>
      </w:r>
      <w:r w:rsidR="00FB38C2" w:rsidRPr="002064B5">
        <w:rPr>
          <w:rFonts w:asciiTheme="minorHAnsi" w:hAnsiTheme="minorHAnsi" w:cstheme="minorHAnsi"/>
        </w:rPr>
        <w:t>:</w:t>
      </w:r>
      <w:r w:rsidR="004F6BDB">
        <w:rPr>
          <w:rFonts w:asciiTheme="minorHAnsi" w:hAnsiTheme="minorHAnsi" w:cstheme="minorHAnsi"/>
        </w:rPr>
        <w:t>2</w:t>
      </w:r>
      <w:r w:rsidR="002064B5" w:rsidRPr="002064B5">
        <w:rPr>
          <w:rFonts w:asciiTheme="minorHAnsi" w:hAnsiTheme="minorHAnsi" w:cstheme="minorHAnsi"/>
        </w:rPr>
        <w:t>0</w:t>
      </w:r>
      <w:r w:rsidR="006021D2" w:rsidRPr="002064B5">
        <w:rPr>
          <w:rFonts w:asciiTheme="minorHAnsi" w:hAnsiTheme="minorHAnsi" w:cstheme="minorHAnsi"/>
        </w:rPr>
        <w:t xml:space="preserve"> </w:t>
      </w:r>
      <w:r w:rsidR="006018A5" w:rsidRPr="002064B5">
        <w:rPr>
          <w:rFonts w:asciiTheme="minorHAnsi" w:hAnsiTheme="minorHAnsi" w:cstheme="minorHAnsi"/>
        </w:rPr>
        <w:t xml:space="preserve">sati. </w:t>
      </w:r>
    </w:p>
    <w:p w:rsidR="003854F4" w:rsidRPr="002064B5" w:rsidRDefault="003854F4" w:rsidP="00A71CED">
      <w:pPr>
        <w:pStyle w:val="Bezproreda"/>
        <w:jc w:val="both"/>
        <w:rPr>
          <w:rFonts w:asciiTheme="minorHAnsi" w:hAnsiTheme="minorHAnsi" w:cstheme="minorHAnsi"/>
        </w:rPr>
      </w:pPr>
    </w:p>
    <w:p w:rsidR="007A20FA" w:rsidRPr="002064B5" w:rsidRDefault="007A20FA" w:rsidP="00A71CED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</w:p>
    <w:p w:rsidR="00E76791" w:rsidRPr="002064B5" w:rsidRDefault="00E76791" w:rsidP="00A71CED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</w:p>
    <w:p w:rsidR="006018A5" w:rsidRPr="002064B5" w:rsidRDefault="006018A5" w:rsidP="00A71CED">
      <w:pPr>
        <w:jc w:val="both"/>
        <w:rPr>
          <w:rFonts w:asciiTheme="minorHAnsi" w:hAnsiTheme="minorHAnsi" w:cstheme="minorHAnsi"/>
          <w:b/>
          <w:sz w:val="24"/>
          <w:szCs w:val="24"/>
          <w:lang w:val="hr-HR"/>
        </w:rPr>
      </w:pPr>
      <w:r w:rsidRPr="002064B5">
        <w:rPr>
          <w:rFonts w:asciiTheme="minorHAnsi" w:hAnsiTheme="minorHAnsi" w:cstheme="minorHAnsi"/>
          <w:b/>
          <w:sz w:val="24"/>
          <w:szCs w:val="24"/>
          <w:lang w:val="hr-HR"/>
        </w:rPr>
        <w:t xml:space="preserve">    Zapisničar:</w:t>
      </w:r>
      <w:r w:rsidRPr="002064B5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Pr="002064B5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Pr="002064B5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Pr="002064B5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Pr="002064B5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Pr="002064B5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Pr="002064B5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Pr="002064B5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Pr="002064B5">
        <w:rPr>
          <w:rFonts w:asciiTheme="minorHAnsi" w:hAnsiTheme="minorHAnsi" w:cstheme="minorHAnsi"/>
          <w:b/>
          <w:sz w:val="24"/>
          <w:szCs w:val="24"/>
          <w:lang w:val="hr-HR"/>
        </w:rPr>
        <w:tab/>
        <w:t xml:space="preserve">      </w:t>
      </w:r>
      <w:r w:rsidR="00583788" w:rsidRPr="002064B5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="009A5207" w:rsidRPr="002064B5">
        <w:rPr>
          <w:rFonts w:asciiTheme="minorHAnsi" w:hAnsiTheme="minorHAnsi" w:cstheme="minorHAnsi"/>
          <w:b/>
          <w:sz w:val="24"/>
          <w:szCs w:val="24"/>
          <w:lang w:val="hr-HR"/>
        </w:rPr>
        <w:t xml:space="preserve"> </w:t>
      </w:r>
      <w:r w:rsidRPr="002064B5">
        <w:rPr>
          <w:rFonts w:asciiTheme="minorHAnsi" w:hAnsiTheme="minorHAnsi" w:cstheme="minorHAnsi"/>
          <w:b/>
          <w:sz w:val="24"/>
          <w:szCs w:val="24"/>
          <w:lang w:val="hr-HR"/>
        </w:rPr>
        <w:t>Predsjednik:</w:t>
      </w:r>
    </w:p>
    <w:p w:rsidR="001D077F" w:rsidRPr="002064B5" w:rsidRDefault="00BF2EF0" w:rsidP="00A71CED">
      <w:pPr>
        <w:jc w:val="both"/>
        <w:rPr>
          <w:rFonts w:asciiTheme="minorHAnsi" w:hAnsiTheme="minorHAnsi" w:cstheme="minorHAnsi"/>
          <w:sz w:val="24"/>
          <w:szCs w:val="24"/>
          <w:lang w:val="hr-HR"/>
        </w:rPr>
      </w:pPr>
      <w:r w:rsidRPr="002064B5">
        <w:rPr>
          <w:rFonts w:asciiTheme="minorHAnsi" w:hAnsiTheme="minorHAnsi" w:cstheme="minorHAnsi"/>
          <w:b/>
          <w:sz w:val="24"/>
          <w:szCs w:val="24"/>
          <w:lang w:val="hr-HR"/>
        </w:rPr>
        <w:t>Đurđica Kovaček</w:t>
      </w:r>
      <w:r w:rsidR="006018A5" w:rsidRPr="002064B5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="006018A5" w:rsidRPr="002064B5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="006018A5" w:rsidRPr="002064B5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="006018A5" w:rsidRPr="002064B5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="006018A5" w:rsidRPr="002064B5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="006018A5" w:rsidRPr="002064B5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="006018A5" w:rsidRPr="002064B5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="006018A5" w:rsidRPr="002064B5">
        <w:rPr>
          <w:rFonts w:asciiTheme="minorHAnsi" w:hAnsiTheme="minorHAnsi" w:cstheme="minorHAnsi"/>
          <w:b/>
          <w:sz w:val="24"/>
          <w:szCs w:val="24"/>
          <w:lang w:val="hr-HR"/>
        </w:rPr>
        <w:tab/>
        <w:t xml:space="preserve">     </w:t>
      </w:r>
      <w:r w:rsidR="00583788" w:rsidRPr="002064B5">
        <w:rPr>
          <w:rFonts w:asciiTheme="minorHAnsi" w:hAnsiTheme="minorHAnsi" w:cstheme="minorHAnsi"/>
          <w:b/>
          <w:sz w:val="24"/>
          <w:szCs w:val="24"/>
          <w:lang w:val="hr-HR"/>
        </w:rPr>
        <w:tab/>
      </w:r>
      <w:r w:rsidR="00890F52" w:rsidRPr="002064B5">
        <w:rPr>
          <w:rFonts w:asciiTheme="minorHAnsi" w:hAnsiTheme="minorHAnsi" w:cstheme="minorHAnsi"/>
          <w:b/>
          <w:sz w:val="24"/>
          <w:szCs w:val="24"/>
          <w:lang w:val="hr-HR"/>
        </w:rPr>
        <w:t xml:space="preserve">Anđelko </w:t>
      </w:r>
      <w:proofErr w:type="spellStart"/>
      <w:r w:rsidR="00890F52" w:rsidRPr="002064B5">
        <w:rPr>
          <w:rFonts w:asciiTheme="minorHAnsi" w:hAnsiTheme="minorHAnsi" w:cstheme="minorHAnsi"/>
          <w:b/>
          <w:sz w:val="24"/>
          <w:szCs w:val="24"/>
          <w:lang w:val="hr-HR"/>
        </w:rPr>
        <w:t>Belec</w:t>
      </w:r>
      <w:proofErr w:type="spellEnd"/>
    </w:p>
    <w:sectPr w:rsidR="001D077F" w:rsidRPr="002064B5" w:rsidSect="00BC49E8">
      <w:footerReference w:type="default" r:id="rId9"/>
      <w:pgSz w:w="11906" w:h="16838"/>
      <w:pgMar w:top="709" w:right="849" w:bottom="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7732" w:rsidRDefault="00E77732" w:rsidP="002B2604">
      <w:r>
        <w:separator/>
      </w:r>
    </w:p>
  </w:endnote>
  <w:endnote w:type="continuationSeparator" w:id="0">
    <w:p w:rsidR="00E77732" w:rsidRDefault="00E77732" w:rsidP="002B2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4006717"/>
      <w:docPartObj>
        <w:docPartGallery w:val="Page Numbers (Bottom of Page)"/>
        <w:docPartUnique/>
      </w:docPartObj>
    </w:sdtPr>
    <w:sdtEndPr/>
    <w:sdtContent>
      <w:p w:rsidR="0009439F" w:rsidRDefault="008B1C7E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7C3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9439F" w:rsidRDefault="0009439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7732" w:rsidRDefault="00E77732" w:rsidP="002B2604">
      <w:r>
        <w:separator/>
      </w:r>
    </w:p>
  </w:footnote>
  <w:footnote w:type="continuationSeparator" w:id="0">
    <w:p w:rsidR="00E77732" w:rsidRDefault="00E77732" w:rsidP="002B26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Liberation Serif" w:hAnsi="Liberation Serif" w:cs="Cambria" w:hint="default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2"/>
      <w:numFmt w:val="bullet"/>
      <w:lvlText w:val="-"/>
      <w:lvlJc w:val="left"/>
      <w:pPr>
        <w:tabs>
          <w:tab w:val="num" w:pos="720"/>
        </w:tabs>
        <w:ind w:left="1080" w:hanging="360"/>
      </w:pPr>
      <w:rPr>
        <w:rFonts w:ascii="Liberation Serif" w:hAnsi="Liberation Serif" w:cs="Calibri" w:hint="default"/>
        <w:sz w:val="22"/>
        <w:szCs w:val="22"/>
        <w:lang w:val="hr-HR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00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Cambria" w:hAnsi="Cambria" w:cs="Times New Roman" w:hint="default"/>
        <w:sz w:val="24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  <w:b/>
        <w:bCs/>
        <w:color w:val="000000"/>
        <w:sz w:val="24"/>
        <w:szCs w:val="24"/>
        <w:lang w:val="hr-HR"/>
      </w:rPr>
    </w:lvl>
  </w:abstractNum>
  <w:abstractNum w:abstractNumId="5" w15:restartNumberingAfterBreak="0">
    <w:nsid w:val="06A35AB8"/>
    <w:multiLevelType w:val="singleLevel"/>
    <w:tmpl w:val="041A000F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</w:abstractNum>
  <w:abstractNum w:abstractNumId="6" w15:restartNumberingAfterBreak="0">
    <w:nsid w:val="099D7B38"/>
    <w:multiLevelType w:val="hybridMultilevel"/>
    <w:tmpl w:val="EB7A6D1E"/>
    <w:lvl w:ilvl="0" w:tplc="041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BBF5EAE"/>
    <w:multiLevelType w:val="multilevel"/>
    <w:tmpl w:val="73167A1A"/>
    <w:lvl w:ilvl="0">
      <w:numFmt w:val="bullet"/>
      <w:lvlText w:val="-"/>
      <w:lvlJc w:val="left"/>
      <w:pPr>
        <w:tabs>
          <w:tab w:val="num" w:pos="0"/>
        </w:tabs>
        <w:ind w:left="1198" w:hanging="360"/>
      </w:pPr>
      <w:rPr>
        <w:rFonts w:ascii="Calibri" w:hAnsi="Calibri" w:cs="Calibri" w:hint="default"/>
      </w:rPr>
    </w:lvl>
    <w:lvl w:ilvl="1">
      <w:numFmt w:val="bullet"/>
      <w:lvlText w:val=""/>
      <w:lvlJc w:val="left"/>
      <w:pPr>
        <w:tabs>
          <w:tab w:val="num" w:pos="0"/>
        </w:tabs>
        <w:ind w:left="2010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821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631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442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253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063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874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685" w:hanging="360"/>
      </w:pPr>
      <w:rPr>
        <w:rFonts w:ascii="Symbol" w:hAnsi="Symbol" w:cs="Symbol" w:hint="default"/>
      </w:rPr>
    </w:lvl>
  </w:abstractNum>
  <w:abstractNum w:abstractNumId="8" w15:restartNumberingAfterBreak="0">
    <w:nsid w:val="0C7E74B5"/>
    <w:multiLevelType w:val="hybridMultilevel"/>
    <w:tmpl w:val="A0AC6B8A"/>
    <w:lvl w:ilvl="0" w:tplc="375E880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4103F28"/>
    <w:multiLevelType w:val="hybridMultilevel"/>
    <w:tmpl w:val="E94A551C"/>
    <w:lvl w:ilvl="0" w:tplc="63EAA1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16B01F1"/>
    <w:multiLevelType w:val="hybridMultilevel"/>
    <w:tmpl w:val="837A5AFA"/>
    <w:lvl w:ilvl="0" w:tplc="3BD274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186254B"/>
    <w:multiLevelType w:val="hybridMultilevel"/>
    <w:tmpl w:val="0964C1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ED7"/>
    <w:multiLevelType w:val="hybridMultilevel"/>
    <w:tmpl w:val="4E78D48E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C521EDC"/>
    <w:multiLevelType w:val="hybridMultilevel"/>
    <w:tmpl w:val="0D88674C"/>
    <w:lvl w:ilvl="0" w:tplc="48903A40">
      <w:start w:val="6"/>
      <w:numFmt w:val="bullet"/>
      <w:lvlText w:val="-"/>
      <w:lvlJc w:val="left"/>
      <w:pPr>
        <w:ind w:left="1211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4FE82C97"/>
    <w:multiLevelType w:val="multilevel"/>
    <w:tmpl w:val="A678C92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5" w15:restartNumberingAfterBreak="0">
    <w:nsid w:val="50EF1ACD"/>
    <w:multiLevelType w:val="multilevel"/>
    <w:tmpl w:val="DCA40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666E70"/>
    <w:multiLevelType w:val="hybridMultilevel"/>
    <w:tmpl w:val="1F02D43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676A89"/>
    <w:multiLevelType w:val="hybridMultilevel"/>
    <w:tmpl w:val="AD3A30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0A7E23"/>
    <w:multiLevelType w:val="hybridMultilevel"/>
    <w:tmpl w:val="CF1CEC98"/>
    <w:lvl w:ilvl="0" w:tplc="C0C002E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9812089"/>
    <w:multiLevelType w:val="hybridMultilevel"/>
    <w:tmpl w:val="1E60BE8A"/>
    <w:lvl w:ilvl="0" w:tplc="041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10"/>
  </w:num>
  <w:num w:numId="4">
    <w:abstractNumId w:val="8"/>
  </w:num>
  <w:num w:numId="5">
    <w:abstractNumId w:val="19"/>
  </w:num>
  <w:num w:numId="6">
    <w:abstractNumId w:val="5"/>
  </w:num>
  <w:num w:numId="7">
    <w:abstractNumId w:val="16"/>
  </w:num>
  <w:num w:numId="8">
    <w:abstractNumId w:val="7"/>
  </w:num>
  <w:num w:numId="9">
    <w:abstractNumId w:val="11"/>
  </w:num>
  <w:num w:numId="10">
    <w:abstractNumId w:val="7"/>
  </w:num>
  <w:num w:numId="11">
    <w:abstractNumId w:val="17"/>
  </w:num>
  <w:num w:numId="12">
    <w:abstractNumId w:val="15"/>
  </w:num>
  <w:num w:numId="13">
    <w:abstractNumId w:val="14"/>
  </w:num>
  <w:num w:numId="14">
    <w:abstractNumId w:val="13"/>
  </w:num>
  <w:num w:numId="15">
    <w:abstractNumId w:val="6"/>
  </w:num>
  <w:num w:numId="16">
    <w:abstractNumId w:val="18"/>
  </w:num>
  <w:num w:numId="17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0FD"/>
    <w:rsid w:val="0000116C"/>
    <w:rsid w:val="000019DF"/>
    <w:rsid w:val="0000286A"/>
    <w:rsid w:val="00006559"/>
    <w:rsid w:val="00007939"/>
    <w:rsid w:val="00012926"/>
    <w:rsid w:val="00012EE0"/>
    <w:rsid w:val="00014706"/>
    <w:rsid w:val="00021C6F"/>
    <w:rsid w:val="0002413E"/>
    <w:rsid w:val="000308EA"/>
    <w:rsid w:val="00031CE8"/>
    <w:rsid w:val="000476ED"/>
    <w:rsid w:val="000537B5"/>
    <w:rsid w:val="0005640D"/>
    <w:rsid w:val="00056E78"/>
    <w:rsid w:val="00060DD3"/>
    <w:rsid w:val="00075F52"/>
    <w:rsid w:val="00080814"/>
    <w:rsid w:val="00091DF6"/>
    <w:rsid w:val="00093377"/>
    <w:rsid w:val="0009439F"/>
    <w:rsid w:val="000A21E6"/>
    <w:rsid w:val="000A5DF4"/>
    <w:rsid w:val="000B0898"/>
    <w:rsid w:val="000B667D"/>
    <w:rsid w:val="000B74FC"/>
    <w:rsid w:val="000C2486"/>
    <w:rsid w:val="000F308D"/>
    <w:rsid w:val="000F45C1"/>
    <w:rsid w:val="00103196"/>
    <w:rsid w:val="001031FC"/>
    <w:rsid w:val="00103FBC"/>
    <w:rsid w:val="001112FE"/>
    <w:rsid w:val="00111B95"/>
    <w:rsid w:val="001153FD"/>
    <w:rsid w:val="00134334"/>
    <w:rsid w:val="001354D8"/>
    <w:rsid w:val="001361BA"/>
    <w:rsid w:val="001438F1"/>
    <w:rsid w:val="00145393"/>
    <w:rsid w:val="00145B74"/>
    <w:rsid w:val="00150597"/>
    <w:rsid w:val="00154B19"/>
    <w:rsid w:val="00160FFD"/>
    <w:rsid w:val="00165B53"/>
    <w:rsid w:val="00173442"/>
    <w:rsid w:val="00173992"/>
    <w:rsid w:val="0017442F"/>
    <w:rsid w:val="00176072"/>
    <w:rsid w:val="00176148"/>
    <w:rsid w:val="00180BE2"/>
    <w:rsid w:val="00191A49"/>
    <w:rsid w:val="00192F9C"/>
    <w:rsid w:val="001A361D"/>
    <w:rsid w:val="001A4147"/>
    <w:rsid w:val="001B7E2E"/>
    <w:rsid w:val="001C1D72"/>
    <w:rsid w:val="001C6D50"/>
    <w:rsid w:val="001D077F"/>
    <w:rsid w:val="001D1668"/>
    <w:rsid w:val="001D2F09"/>
    <w:rsid w:val="001D43DD"/>
    <w:rsid w:val="001D4C74"/>
    <w:rsid w:val="001D6692"/>
    <w:rsid w:val="001E2F40"/>
    <w:rsid w:val="001E5603"/>
    <w:rsid w:val="001E5793"/>
    <w:rsid w:val="001F684F"/>
    <w:rsid w:val="002016BA"/>
    <w:rsid w:val="00202E43"/>
    <w:rsid w:val="00203AE3"/>
    <w:rsid w:val="00204EB9"/>
    <w:rsid w:val="002064B5"/>
    <w:rsid w:val="002112A0"/>
    <w:rsid w:val="00211B4A"/>
    <w:rsid w:val="002137DA"/>
    <w:rsid w:val="0022213B"/>
    <w:rsid w:val="00232D5E"/>
    <w:rsid w:val="00236E59"/>
    <w:rsid w:val="002404F4"/>
    <w:rsid w:val="00244F3B"/>
    <w:rsid w:val="00247698"/>
    <w:rsid w:val="00256CB2"/>
    <w:rsid w:val="00265AAD"/>
    <w:rsid w:val="00276B8D"/>
    <w:rsid w:val="002900F3"/>
    <w:rsid w:val="00290BCD"/>
    <w:rsid w:val="0029124C"/>
    <w:rsid w:val="00293E9C"/>
    <w:rsid w:val="002952C2"/>
    <w:rsid w:val="002A1357"/>
    <w:rsid w:val="002A444C"/>
    <w:rsid w:val="002A65BB"/>
    <w:rsid w:val="002B2604"/>
    <w:rsid w:val="002D0D29"/>
    <w:rsid w:val="002D5131"/>
    <w:rsid w:val="002E07AF"/>
    <w:rsid w:val="002E3308"/>
    <w:rsid w:val="002E3381"/>
    <w:rsid w:val="002E6425"/>
    <w:rsid w:val="002F378D"/>
    <w:rsid w:val="00302FBE"/>
    <w:rsid w:val="0031080E"/>
    <w:rsid w:val="00310C55"/>
    <w:rsid w:val="00317947"/>
    <w:rsid w:val="00323DDC"/>
    <w:rsid w:val="00327CD7"/>
    <w:rsid w:val="00331589"/>
    <w:rsid w:val="00337744"/>
    <w:rsid w:val="0034428A"/>
    <w:rsid w:val="00345A87"/>
    <w:rsid w:val="00377FEA"/>
    <w:rsid w:val="003854F4"/>
    <w:rsid w:val="003874B5"/>
    <w:rsid w:val="0039578B"/>
    <w:rsid w:val="00395992"/>
    <w:rsid w:val="003A0523"/>
    <w:rsid w:val="003A4A41"/>
    <w:rsid w:val="003A5EF0"/>
    <w:rsid w:val="003C10FD"/>
    <w:rsid w:val="003E6485"/>
    <w:rsid w:val="003F3DEF"/>
    <w:rsid w:val="003F5E90"/>
    <w:rsid w:val="00402134"/>
    <w:rsid w:val="00407820"/>
    <w:rsid w:val="0041694E"/>
    <w:rsid w:val="00417386"/>
    <w:rsid w:val="0041798A"/>
    <w:rsid w:val="00421F09"/>
    <w:rsid w:val="004229E7"/>
    <w:rsid w:val="00423FE4"/>
    <w:rsid w:val="00426487"/>
    <w:rsid w:val="00427191"/>
    <w:rsid w:val="004273D4"/>
    <w:rsid w:val="004320D3"/>
    <w:rsid w:val="0043662A"/>
    <w:rsid w:val="00436723"/>
    <w:rsid w:val="00442A96"/>
    <w:rsid w:val="00442B7B"/>
    <w:rsid w:val="00443731"/>
    <w:rsid w:val="00445C32"/>
    <w:rsid w:val="0044655A"/>
    <w:rsid w:val="00447EFD"/>
    <w:rsid w:val="004527B7"/>
    <w:rsid w:val="004534CB"/>
    <w:rsid w:val="00460736"/>
    <w:rsid w:val="0046535A"/>
    <w:rsid w:val="004661A7"/>
    <w:rsid w:val="00466377"/>
    <w:rsid w:val="00470DA4"/>
    <w:rsid w:val="00471B2B"/>
    <w:rsid w:val="00485649"/>
    <w:rsid w:val="00490238"/>
    <w:rsid w:val="0049247D"/>
    <w:rsid w:val="00492701"/>
    <w:rsid w:val="00496109"/>
    <w:rsid w:val="004B62A1"/>
    <w:rsid w:val="004B7AD5"/>
    <w:rsid w:val="004C496A"/>
    <w:rsid w:val="004D682B"/>
    <w:rsid w:val="004D7781"/>
    <w:rsid w:val="004E2A13"/>
    <w:rsid w:val="004E3A0F"/>
    <w:rsid w:val="004E4B99"/>
    <w:rsid w:val="004E5670"/>
    <w:rsid w:val="004E769B"/>
    <w:rsid w:val="004F3ADE"/>
    <w:rsid w:val="004F4B7D"/>
    <w:rsid w:val="004F6BDB"/>
    <w:rsid w:val="00510B61"/>
    <w:rsid w:val="00511838"/>
    <w:rsid w:val="00512D4E"/>
    <w:rsid w:val="00514818"/>
    <w:rsid w:val="005158CE"/>
    <w:rsid w:val="0052135B"/>
    <w:rsid w:val="0052172F"/>
    <w:rsid w:val="00523C72"/>
    <w:rsid w:val="00527621"/>
    <w:rsid w:val="00527694"/>
    <w:rsid w:val="0053137E"/>
    <w:rsid w:val="0053744D"/>
    <w:rsid w:val="00544203"/>
    <w:rsid w:val="005479D5"/>
    <w:rsid w:val="00552A36"/>
    <w:rsid w:val="00556A51"/>
    <w:rsid w:val="00562B33"/>
    <w:rsid w:val="00563BB3"/>
    <w:rsid w:val="00565246"/>
    <w:rsid w:val="00565939"/>
    <w:rsid w:val="00572C75"/>
    <w:rsid w:val="0057351F"/>
    <w:rsid w:val="00574842"/>
    <w:rsid w:val="00576B7D"/>
    <w:rsid w:val="005810E1"/>
    <w:rsid w:val="00583788"/>
    <w:rsid w:val="005859C0"/>
    <w:rsid w:val="00590851"/>
    <w:rsid w:val="00594867"/>
    <w:rsid w:val="005A21E3"/>
    <w:rsid w:val="005A57C9"/>
    <w:rsid w:val="005A6D3C"/>
    <w:rsid w:val="005B26E8"/>
    <w:rsid w:val="005B3482"/>
    <w:rsid w:val="005B3E7E"/>
    <w:rsid w:val="005B482A"/>
    <w:rsid w:val="005B6850"/>
    <w:rsid w:val="005B6C69"/>
    <w:rsid w:val="005C24CF"/>
    <w:rsid w:val="005C2BC1"/>
    <w:rsid w:val="005C4E60"/>
    <w:rsid w:val="005C75E1"/>
    <w:rsid w:val="005D1BFE"/>
    <w:rsid w:val="005D2D02"/>
    <w:rsid w:val="005D6A53"/>
    <w:rsid w:val="005D7E0C"/>
    <w:rsid w:val="005E2BC1"/>
    <w:rsid w:val="005E4E11"/>
    <w:rsid w:val="005E50F9"/>
    <w:rsid w:val="005E6A2D"/>
    <w:rsid w:val="005F114D"/>
    <w:rsid w:val="006018A5"/>
    <w:rsid w:val="006021D2"/>
    <w:rsid w:val="00603406"/>
    <w:rsid w:val="006048DE"/>
    <w:rsid w:val="00605646"/>
    <w:rsid w:val="006059AE"/>
    <w:rsid w:val="006072C8"/>
    <w:rsid w:val="006109C8"/>
    <w:rsid w:val="00610F85"/>
    <w:rsid w:val="00611158"/>
    <w:rsid w:val="00612DFC"/>
    <w:rsid w:val="006266BD"/>
    <w:rsid w:val="0063304A"/>
    <w:rsid w:val="00637FD2"/>
    <w:rsid w:val="00641173"/>
    <w:rsid w:val="0065362D"/>
    <w:rsid w:val="00655266"/>
    <w:rsid w:val="0065744A"/>
    <w:rsid w:val="00665E38"/>
    <w:rsid w:val="00673617"/>
    <w:rsid w:val="0067473E"/>
    <w:rsid w:val="00674823"/>
    <w:rsid w:val="00675D02"/>
    <w:rsid w:val="006805FC"/>
    <w:rsid w:val="006818CA"/>
    <w:rsid w:val="0068452F"/>
    <w:rsid w:val="006853C6"/>
    <w:rsid w:val="0069355B"/>
    <w:rsid w:val="006A0BA7"/>
    <w:rsid w:val="006A20A2"/>
    <w:rsid w:val="006A48E8"/>
    <w:rsid w:val="006B421C"/>
    <w:rsid w:val="006B708D"/>
    <w:rsid w:val="006C416F"/>
    <w:rsid w:val="006C767C"/>
    <w:rsid w:val="006D19A0"/>
    <w:rsid w:val="006E12F2"/>
    <w:rsid w:val="006E2B21"/>
    <w:rsid w:val="006F0028"/>
    <w:rsid w:val="006F2E93"/>
    <w:rsid w:val="006F3067"/>
    <w:rsid w:val="00700F33"/>
    <w:rsid w:val="007044C6"/>
    <w:rsid w:val="00706338"/>
    <w:rsid w:val="007109B0"/>
    <w:rsid w:val="00715421"/>
    <w:rsid w:val="007209F1"/>
    <w:rsid w:val="00722A4A"/>
    <w:rsid w:val="007419FE"/>
    <w:rsid w:val="00742D28"/>
    <w:rsid w:val="00746841"/>
    <w:rsid w:val="0075041D"/>
    <w:rsid w:val="00751AC4"/>
    <w:rsid w:val="007658E1"/>
    <w:rsid w:val="0076686E"/>
    <w:rsid w:val="0077382B"/>
    <w:rsid w:val="00775A1C"/>
    <w:rsid w:val="00776EEF"/>
    <w:rsid w:val="00780C6D"/>
    <w:rsid w:val="00780DF1"/>
    <w:rsid w:val="00782B26"/>
    <w:rsid w:val="00783D51"/>
    <w:rsid w:val="00791C9C"/>
    <w:rsid w:val="00794705"/>
    <w:rsid w:val="007A20FA"/>
    <w:rsid w:val="007A296E"/>
    <w:rsid w:val="007A76EB"/>
    <w:rsid w:val="007A7C3D"/>
    <w:rsid w:val="007B3417"/>
    <w:rsid w:val="007B5ABD"/>
    <w:rsid w:val="007B6E88"/>
    <w:rsid w:val="007B76D8"/>
    <w:rsid w:val="007C377F"/>
    <w:rsid w:val="007C415E"/>
    <w:rsid w:val="007C71D8"/>
    <w:rsid w:val="007D261C"/>
    <w:rsid w:val="007E3FAF"/>
    <w:rsid w:val="007E476B"/>
    <w:rsid w:val="007E6E3D"/>
    <w:rsid w:val="007F1884"/>
    <w:rsid w:val="007F1D9A"/>
    <w:rsid w:val="007F29D6"/>
    <w:rsid w:val="007F3D62"/>
    <w:rsid w:val="007F4628"/>
    <w:rsid w:val="007F69D3"/>
    <w:rsid w:val="008022F5"/>
    <w:rsid w:val="00805130"/>
    <w:rsid w:val="00812CE1"/>
    <w:rsid w:val="00822E7B"/>
    <w:rsid w:val="00840DEB"/>
    <w:rsid w:val="00850EF5"/>
    <w:rsid w:val="0086618B"/>
    <w:rsid w:val="00872D66"/>
    <w:rsid w:val="008752B1"/>
    <w:rsid w:val="00890C45"/>
    <w:rsid w:val="00890F52"/>
    <w:rsid w:val="0089592A"/>
    <w:rsid w:val="00896BAD"/>
    <w:rsid w:val="008B195C"/>
    <w:rsid w:val="008B1C7E"/>
    <w:rsid w:val="008B33D2"/>
    <w:rsid w:val="008B49D8"/>
    <w:rsid w:val="008B51DA"/>
    <w:rsid w:val="008B636F"/>
    <w:rsid w:val="008C08E6"/>
    <w:rsid w:val="008C2BBE"/>
    <w:rsid w:val="008C2DF0"/>
    <w:rsid w:val="008D0D1E"/>
    <w:rsid w:val="008D4286"/>
    <w:rsid w:val="008D55B5"/>
    <w:rsid w:val="008E2E96"/>
    <w:rsid w:val="008E3481"/>
    <w:rsid w:val="008E5C10"/>
    <w:rsid w:val="008F2E3B"/>
    <w:rsid w:val="008F2FF3"/>
    <w:rsid w:val="009064D6"/>
    <w:rsid w:val="00907997"/>
    <w:rsid w:val="009113DE"/>
    <w:rsid w:val="009159D6"/>
    <w:rsid w:val="00920B7B"/>
    <w:rsid w:val="00924D42"/>
    <w:rsid w:val="00932C50"/>
    <w:rsid w:val="00940D11"/>
    <w:rsid w:val="009457B0"/>
    <w:rsid w:val="009472FA"/>
    <w:rsid w:val="0094765A"/>
    <w:rsid w:val="00950110"/>
    <w:rsid w:val="0095581F"/>
    <w:rsid w:val="00963C5F"/>
    <w:rsid w:val="00964A09"/>
    <w:rsid w:val="00965552"/>
    <w:rsid w:val="00971C83"/>
    <w:rsid w:val="00972991"/>
    <w:rsid w:val="009736C5"/>
    <w:rsid w:val="00984B99"/>
    <w:rsid w:val="009878F7"/>
    <w:rsid w:val="009A0352"/>
    <w:rsid w:val="009A3FE9"/>
    <w:rsid w:val="009A441B"/>
    <w:rsid w:val="009A5207"/>
    <w:rsid w:val="009B3D33"/>
    <w:rsid w:val="009B5A22"/>
    <w:rsid w:val="009B6C01"/>
    <w:rsid w:val="009B7DD2"/>
    <w:rsid w:val="009C0199"/>
    <w:rsid w:val="009C5A64"/>
    <w:rsid w:val="009D1284"/>
    <w:rsid w:val="009D22F0"/>
    <w:rsid w:val="009E02E4"/>
    <w:rsid w:val="009F1790"/>
    <w:rsid w:val="00A0021A"/>
    <w:rsid w:val="00A068DB"/>
    <w:rsid w:val="00A10597"/>
    <w:rsid w:val="00A21C3B"/>
    <w:rsid w:val="00A2527A"/>
    <w:rsid w:val="00A25F35"/>
    <w:rsid w:val="00A3080D"/>
    <w:rsid w:val="00A3132F"/>
    <w:rsid w:val="00A32996"/>
    <w:rsid w:val="00A47C68"/>
    <w:rsid w:val="00A531B7"/>
    <w:rsid w:val="00A55DA6"/>
    <w:rsid w:val="00A6139F"/>
    <w:rsid w:val="00A67995"/>
    <w:rsid w:val="00A71CED"/>
    <w:rsid w:val="00A8320C"/>
    <w:rsid w:val="00A91B3C"/>
    <w:rsid w:val="00A934BE"/>
    <w:rsid w:val="00AA61B6"/>
    <w:rsid w:val="00AC31CC"/>
    <w:rsid w:val="00AC5A62"/>
    <w:rsid w:val="00AC76B2"/>
    <w:rsid w:val="00AD0DE7"/>
    <w:rsid w:val="00AD1000"/>
    <w:rsid w:val="00AD2772"/>
    <w:rsid w:val="00AD594E"/>
    <w:rsid w:val="00AE6EAB"/>
    <w:rsid w:val="00AE785B"/>
    <w:rsid w:val="00AF08BC"/>
    <w:rsid w:val="00AF1C91"/>
    <w:rsid w:val="00B03A3A"/>
    <w:rsid w:val="00B13595"/>
    <w:rsid w:val="00B164C0"/>
    <w:rsid w:val="00B203F7"/>
    <w:rsid w:val="00B229EC"/>
    <w:rsid w:val="00B24C53"/>
    <w:rsid w:val="00B266F5"/>
    <w:rsid w:val="00B32C04"/>
    <w:rsid w:val="00B33C50"/>
    <w:rsid w:val="00B33E10"/>
    <w:rsid w:val="00B35668"/>
    <w:rsid w:val="00B37382"/>
    <w:rsid w:val="00B576B2"/>
    <w:rsid w:val="00B61F41"/>
    <w:rsid w:val="00B76EF1"/>
    <w:rsid w:val="00B840D7"/>
    <w:rsid w:val="00B84F5E"/>
    <w:rsid w:val="00B870D1"/>
    <w:rsid w:val="00B90443"/>
    <w:rsid w:val="00B9092F"/>
    <w:rsid w:val="00B91599"/>
    <w:rsid w:val="00B932D3"/>
    <w:rsid w:val="00B94A52"/>
    <w:rsid w:val="00BB1F81"/>
    <w:rsid w:val="00BB63EA"/>
    <w:rsid w:val="00BB6533"/>
    <w:rsid w:val="00BB7FC6"/>
    <w:rsid w:val="00BC1B9D"/>
    <w:rsid w:val="00BC33A1"/>
    <w:rsid w:val="00BC3F38"/>
    <w:rsid w:val="00BC452F"/>
    <w:rsid w:val="00BC49E8"/>
    <w:rsid w:val="00BC4C01"/>
    <w:rsid w:val="00BD68D0"/>
    <w:rsid w:val="00BE1F8E"/>
    <w:rsid w:val="00BE6EAB"/>
    <w:rsid w:val="00BF0C8F"/>
    <w:rsid w:val="00BF2EF0"/>
    <w:rsid w:val="00BF5C00"/>
    <w:rsid w:val="00C026CF"/>
    <w:rsid w:val="00C123F0"/>
    <w:rsid w:val="00C21335"/>
    <w:rsid w:val="00C25384"/>
    <w:rsid w:val="00C37FCB"/>
    <w:rsid w:val="00C41AF4"/>
    <w:rsid w:val="00C47A10"/>
    <w:rsid w:val="00C532F4"/>
    <w:rsid w:val="00C57791"/>
    <w:rsid w:val="00C57E10"/>
    <w:rsid w:val="00C60342"/>
    <w:rsid w:val="00C60E0E"/>
    <w:rsid w:val="00C63B65"/>
    <w:rsid w:val="00C640C2"/>
    <w:rsid w:val="00C64B8F"/>
    <w:rsid w:val="00C66125"/>
    <w:rsid w:val="00C66B45"/>
    <w:rsid w:val="00C8035C"/>
    <w:rsid w:val="00C84CF4"/>
    <w:rsid w:val="00C84EBB"/>
    <w:rsid w:val="00C92126"/>
    <w:rsid w:val="00C934AA"/>
    <w:rsid w:val="00C95B33"/>
    <w:rsid w:val="00C97621"/>
    <w:rsid w:val="00CA3B87"/>
    <w:rsid w:val="00CB4ABD"/>
    <w:rsid w:val="00CC5ACF"/>
    <w:rsid w:val="00CD0CA5"/>
    <w:rsid w:val="00CD7602"/>
    <w:rsid w:val="00CE44FB"/>
    <w:rsid w:val="00CF6EFC"/>
    <w:rsid w:val="00D03458"/>
    <w:rsid w:val="00D12D21"/>
    <w:rsid w:val="00D21E27"/>
    <w:rsid w:val="00D21F53"/>
    <w:rsid w:val="00D27FD1"/>
    <w:rsid w:val="00D313B6"/>
    <w:rsid w:val="00D326BE"/>
    <w:rsid w:val="00D33B50"/>
    <w:rsid w:val="00D478BA"/>
    <w:rsid w:val="00D56C33"/>
    <w:rsid w:val="00D60C9F"/>
    <w:rsid w:val="00D63B3C"/>
    <w:rsid w:val="00D65BBB"/>
    <w:rsid w:val="00D65F67"/>
    <w:rsid w:val="00D6689A"/>
    <w:rsid w:val="00D70219"/>
    <w:rsid w:val="00D75723"/>
    <w:rsid w:val="00D76D4A"/>
    <w:rsid w:val="00D852BC"/>
    <w:rsid w:val="00D856A8"/>
    <w:rsid w:val="00D8625F"/>
    <w:rsid w:val="00D876D9"/>
    <w:rsid w:val="00D93ADE"/>
    <w:rsid w:val="00D95AE5"/>
    <w:rsid w:val="00D9704C"/>
    <w:rsid w:val="00DA3361"/>
    <w:rsid w:val="00DA4405"/>
    <w:rsid w:val="00DB1F2F"/>
    <w:rsid w:val="00DC0FA3"/>
    <w:rsid w:val="00DC32E2"/>
    <w:rsid w:val="00DC3792"/>
    <w:rsid w:val="00DD33C4"/>
    <w:rsid w:val="00DD7C1F"/>
    <w:rsid w:val="00DE30DF"/>
    <w:rsid w:val="00DE5975"/>
    <w:rsid w:val="00E12EE9"/>
    <w:rsid w:val="00E1407D"/>
    <w:rsid w:val="00E152B3"/>
    <w:rsid w:val="00E1655F"/>
    <w:rsid w:val="00E2663A"/>
    <w:rsid w:val="00E27DBC"/>
    <w:rsid w:val="00E36371"/>
    <w:rsid w:val="00E36F99"/>
    <w:rsid w:val="00E37C9D"/>
    <w:rsid w:val="00E40CA9"/>
    <w:rsid w:val="00E42797"/>
    <w:rsid w:val="00E534F6"/>
    <w:rsid w:val="00E57EED"/>
    <w:rsid w:val="00E60277"/>
    <w:rsid w:val="00E63B50"/>
    <w:rsid w:val="00E64215"/>
    <w:rsid w:val="00E76791"/>
    <w:rsid w:val="00E77732"/>
    <w:rsid w:val="00E8075B"/>
    <w:rsid w:val="00E83F93"/>
    <w:rsid w:val="00E845EB"/>
    <w:rsid w:val="00E92F8F"/>
    <w:rsid w:val="00E96503"/>
    <w:rsid w:val="00E96896"/>
    <w:rsid w:val="00EA03BC"/>
    <w:rsid w:val="00EA210F"/>
    <w:rsid w:val="00EA3A46"/>
    <w:rsid w:val="00EA51A2"/>
    <w:rsid w:val="00EA66ED"/>
    <w:rsid w:val="00EB088F"/>
    <w:rsid w:val="00EB2D06"/>
    <w:rsid w:val="00EC11A4"/>
    <w:rsid w:val="00EC2E0D"/>
    <w:rsid w:val="00EC49B9"/>
    <w:rsid w:val="00ED19C1"/>
    <w:rsid w:val="00ED19E1"/>
    <w:rsid w:val="00ED7F12"/>
    <w:rsid w:val="00EE3CEB"/>
    <w:rsid w:val="00EE485C"/>
    <w:rsid w:val="00EE5F49"/>
    <w:rsid w:val="00EF044E"/>
    <w:rsid w:val="00EF6BB9"/>
    <w:rsid w:val="00EF7E37"/>
    <w:rsid w:val="00F069DF"/>
    <w:rsid w:val="00F1001A"/>
    <w:rsid w:val="00F14927"/>
    <w:rsid w:val="00F1730E"/>
    <w:rsid w:val="00F17DD3"/>
    <w:rsid w:val="00F2091B"/>
    <w:rsid w:val="00F24130"/>
    <w:rsid w:val="00F245FC"/>
    <w:rsid w:val="00F27356"/>
    <w:rsid w:val="00F31332"/>
    <w:rsid w:val="00F3213A"/>
    <w:rsid w:val="00F32853"/>
    <w:rsid w:val="00F3629E"/>
    <w:rsid w:val="00F40B93"/>
    <w:rsid w:val="00F42F66"/>
    <w:rsid w:val="00F51CEC"/>
    <w:rsid w:val="00F562CC"/>
    <w:rsid w:val="00F57496"/>
    <w:rsid w:val="00F57A06"/>
    <w:rsid w:val="00F670C9"/>
    <w:rsid w:val="00F7019B"/>
    <w:rsid w:val="00F7042B"/>
    <w:rsid w:val="00F726DE"/>
    <w:rsid w:val="00F86A13"/>
    <w:rsid w:val="00F929FE"/>
    <w:rsid w:val="00FA1827"/>
    <w:rsid w:val="00FA5CB9"/>
    <w:rsid w:val="00FB242A"/>
    <w:rsid w:val="00FB38C2"/>
    <w:rsid w:val="00FB3A72"/>
    <w:rsid w:val="00FB6AF8"/>
    <w:rsid w:val="00FC0EB7"/>
    <w:rsid w:val="00FC3090"/>
    <w:rsid w:val="00FC6C38"/>
    <w:rsid w:val="00FD4C80"/>
    <w:rsid w:val="00FE19C1"/>
    <w:rsid w:val="00FE3C23"/>
    <w:rsid w:val="00FE63FA"/>
    <w:rsid w:val="00FF0443"/>
    <w:rsid w:val="00FF644D"/>
    <w:rsid w:val="00FF67C9"/>
    <w:rsid w:val="00FF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D8095"/>
  <w15:docId w15:val="{CB5D1AF5-5366-44E8-8BD7-006FEA1F2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21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5C4E6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ED19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5">
    <w:name w:val="heading 5"/>
    <w:basedOn w:val="Normal"/>
    <w:next w:val="Normal"/>
    <w:link w:val="Naslov5Char"/>
    <w:qFormat/>
    <w:rsid w:val="0065362D"/>
    <w:pPr>
      <w:keepNext/>
      <w:outlineLvl w:val="4"/>
    </w:pPr>
    <w:rPr>
      <w:rFonts w:ascii="Bookman Old Style" w:hAnsi="Bookman Old Style"/>
      <w:b/>
      <w:bCs/>
      <w:iCs/>
      <w:sz w:val="22"/>
      <w:szCs w:val="24"/>
      <w:lang w:val="hr-HR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D2D0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link w:val="OdlomakpopisaChar"/>
    <w:uiPriority w:val="1"/>
    <w:qFormat/>
    <w:rsid w:val="0009337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54B1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54B19"/>
    <w:rPr>
      <w:rFonts w:ascii="Tahoma" w:eastAsia="Times New Roman" w:hAnsi="Tahoma" w:cs="Tahoma"/>
      <w:sz w:val="16"/>
      <w:szCs w:val="16"/>
      <w:lang w:val="en-GB" w:eastAsia="hr-HR"/>
    </w:rPr>
  </w:style>
  <w:style w:type="character" w:customStyle="1" w:styleId="Naslov5Char">
    <w:name w:val="Naslov 5 Char"/>
    <w:basedOn w:val="Zadanifontodlomka"/>
    <w:link w:val="Naslov5"/>
    <w:rsid w:val="0065362D"/>
    <w:rPr>
      <w:rFonts w:ascii="Bookman Old Style" w:eastAsia="Times New Roman" w:hAnsi="Bookman Old Style" w:cs="Times New Roman"/>
      <w:b/>
      <w:bCs/>
      <w:iCs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2B260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B2604"/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paragraph" w:styleId="Podnoje">
    <w:name w:val="footer"/>
    <w:basedOn w:val="Normal"/>
    <w:link w:val="PodnojeChar"/>
    <w:uiPriority w:val="99"/>
    <w:unhideWhenUsed/>
    <w:rsid w:val="002B260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B2604"/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paragraph" w:styleId="Tijeloteksta">
    <w:name w:val="Body Text"/>
    <w:basedOn w:val="Normal"/>
    <w:link w:val="TijelotekstaChar"/>
    <w:semiHidden/>
    <w:rsid w:val="00204EB9"/>
    <w:pPr>
      <w:jc w:val="both"/>
    </w:pPr>
    <w:rPr>
      <w:rFonts w:ascii="Bookman Old Style" w:hAnsi="Bookman Old Style"/>
      <w:b/>
      <w:bCs/>
      <w:i/>
      <w:iCs/>
      <w:sz w:val="28"/>
      <w:szCs w:val="24"/>
      <w:lang w:val="hr-HR"/>
    </w:rPr>
  </w:style>
  <w:style w:type="character" w:customStyle="1" w:styleId="TijelotekstaChar">
    <w:name w:val="Tijelo teksta Char"/>
    <w:basedOn w:val="Zadanifontodlomka"/>
    <w:link w:val="Tijeloteksta"/>
    <w:semiHidden/>
    <w:rsid w:val="00204EB9"/>
    <w:rPr>
      <w:rFonts w:ascii="Bookman Old Style" w:eastAsia="Times New Roman" w:hAnsi="Bookman Old Style" w:cs="Times New Roman"/>
      <w:b/>
      <w:bCs/>
      <w:i/>
      <w:iCs/>
      <w:sz w:val="28"/>
      <w:szCs w:val="24"/>
      <w:lang w:eastAsia="hr-HR"/>
    </w:rPr>
  </w:style>
  <w:style w:type="character" w:customStyle="1" w:styleId="Naslov1Char">
    <w:name w:val="Naslov 1 Char"/>
    <w:basedOn w:val="Zadanifontodlomka"/>
    <w:link w:val="Naslov1"/>
    <w:qFormat/>
    <w:rsid w:val="005C4E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 w:eastAsia="hr-HR"/>
    </w:rPr>
  </w:style>
  <w:style w:type="paragraph" w:styleId="Bezproreda">
    <w:name w:val="No Spacing"/>
    <w:link w:val="BezproredaChar"/>
    <w:uiPriority w:val="1"/>
    <w:qFormat/>
    <w:rsid w:val="005C4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2">
    <w:name w:val="Body Text 2"/>
    <w:basedOn w:val="Normal"/>
    <w:link w:val="Tijeloteksta2Char"/>
    <w:uiPriority w:val="99"/>
    <w:unhideWhenUsed/>
    <w:rsid w:val="005C4E60"/>
    <w:pPr>
      <w:spacing w:after="120" w:line="480" w:lineRule="auto"/>
    </w:pPr>
    <w:rPr>
      <w:sz w:val="24"/>
      <w:szCs w:val="24"/>
      <w:lang w:val="hr-HR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5C4E60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1438F1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780C6D"/>
    <w:pPr>
      <w:spacing w:before="100" w:beforeAutospacing="1" w:after="180"/>
    </w:pPr>
    <w:rPr>
      <w:sz w:val="24"/>
      <w:szCs w:val="24"/>
      <w:lang w:val="hr-HR"/>
    </w:rPr>
  </w:style>
  <w:style w:type="character" w:customStyle="1" w:styleId="FontStyle15">
    <w:name w:val="Font Style15"/>
    <w:rsid w:val="00A934BE"/>
    <w:rPr>
      <w:rFonts w:ascii="Courier New" w:hAnsi="Courier New" w:cs="Courier New"/>
      <w:sz w:val="18"/>
      <w:szCs w:val="18"/>
    </w:rPr>
  </w:style>
  <w:style w:type="paragraph" w:styleId="Tijeloteksta-uvlaka3">
    <w:name w:val="Body Text Indent 3"/>
    <w:basedOn w:val="Normal"/>
    <w:link w:val="Tijeloteksta-uvlaka3Char"/>
    <w:uiPriority w:val="99"/>
    <w:unhideWhenUsed/>
    <w:rsid w:val="00EC49B9"/>
    <w:pPr>
      <w:spacing w:after="120"/>
      <w:ind w:left="283"/>
    </w:pPr>
    <w:rPr>
      <w:sz w:val="16"/>
      <w:szCs w:val="16"/>
    </w:rPr>
  </w:style>
  <w:style w:type="character" w:customStyle="1" w:styleId="Tijeloteksta-uvlaka3Char">
    <w:name w:val="Tijelo teksta - uvlaka 3 Char"/>
    <w:basedOn w:val="Zadanifontodlomka"/>
    <w:link w:val="Tijeloteksta-uvlaka3"/>
    <w:uiPriority w:val="99"/>
    <w:rsid w:val="00EC49B9"/>
    <w:rPr>
      <w:rFonts w:ascii="Times New Roman" w:eastAsia="Times New Roman" w:hAnsi="Times New Roman" w:cs="Times New Roman"/>
      <w:sz w:val="16"/>
      <w:szCs w:val="16"/>
      <w:lang w:val="en-GB" w:eastAsia="hr-HR"/>
    </w:rPr>
  </w:style>
  <w:style w:type="character" w:customStyle="1" w:styleId="BezproredaChar">
    <w:name w:val="Bez proreda Char"/>
    <w:basedOn w:val="Zadanifontodlomka"/>
    <w:link w:val="Bezproreda"/>
    <w:uiPriority w:val="1"/>
    <w:rsid w:val="000308EA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33158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t-9-8">
    <w:name w:val="t-9-8"/>
    <w:basedOn w:val="Normal"/>
    <w:rsid w:val="00FB3A72"/>
    <w:pPr>
      <w:spacing w:before="100" w:beforeAutospacing="1" w:after="100" w:afterAutospacing="1"/>
    </w:pPr>
    <w:rPr>
      <w:sz w:val="24"/>
      <w:szCs w:val="24"/>
      <w:lang w:val="hr-HR"/>
    </w:rPr>
  </w:style>
  <w:style w:type="paragraph" w:customStyle="1" w:styleId="box458203">
    <w:name w:val="box_458203"/>
    <w:basedOn w:val="Normal"/>
    <w:rsid w:val="00965552"/>
    <w:pPr>
      <w:spacing w:before="100" w:beforeAutospacing="1" w:after="225"/>
    </w:pPr>
    <w:rPr>
      <w:sz w:val="24"/>
      <w:szCs w:val="24"/>
      <w:lang w:val="hr-HR"/>
    </w:rPr>
  </w:style>
  <w:style w:type="paragraph" w:customStyle="1" w:styleId="Tijelo">
    <w:name w:val="Tijelo"/>
    <w:rsid w:val="0096555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eastAsia="hr-HR"/>
    </w:rPr>
  </w:style>
  <w:style w:type="paragraph" w:customStyle="1" w:styleId="box460019">
    <w:name w:val="box_460019"/>
    <w:basedOn w:val="Normal"/>
    <w:rsid w:val="008D4286"/>
    <w:pPr>
      <w:spacing w:before="100" w:beforeAutospacing="1" w:after="100" w:afterAutospacing="1"/>
    </w:pPr>
    <w:rPr>
      <w:sz w:val="24"/>
      <w:szCs w:val="24"/>
      <w:lang w:val="hr-HR"/>
    </w:rPr>
  </w:style>
  <w:style w:type="paragraph" w:customStyle="1" w:styleId="Standard">
    <w:name w:val="Standard"/>
    <w:rsid w:val="005B348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val="en-US" w:eastAsia="zh-CN" w:bidi="hi-IN"/>
    </w:rPr>
  </w:style>
  <w:style w:type="paragraph" w:customStyle="1" w:styleId="Tijeloteksta21">
    <w:name w:val="Tijelo teksta 21"/>
    <w:basedOn w:val="Normal"/>
    <w:rsid w:val="005D2D02"/>
    <w:pPr>
      <w:suppressAutoHyphens/>
      <w:jc w:val="both"/>
    </w:pPr>
    <w:rPr>
      <w:rFonts w:ascii="Bookman Old Style" w:hAnsi="Bookman Old Style" w:cs="Bookman Old Style"/>
      <w:sz w:val="24"/>
      <w:szCs w:val="24"/>
      <w:lang w:val="hr-HR" w:eastAsia="zh-CN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D2D02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val="en-GB" w:eastAsia="hr-HR"/>
    </w:rPr>
  </w:style>
  <w:style w:type="paragraph" w:customStyle="1" w:styleId="Naslov11">
    <w:name w:val="Naslov 11"/>
    <w:basedOn w:val="Normal"/>
    <w:qFormat/>
    <w:rsid w:val="004534CB"/>
    <w:pPr>
      <w:widowControl w:val="0"/>
      <w:suppressAutoHyphens/>
      <w:ind w:left="2441" w:right="2441"/>
      <w:jc w:val="center"/>
      <w:outlineLvl w:val="1"/>
    </w:pPr>
    <w:rPr>
      <w:rFonts w:asciiTheme="minorHAnsi" w:eastAsiaTheme="minorHAnsi" w:hAnsiTheme="minorHAnsi" w:cs="Calibri"/>
      <w:b/>
      <w:bCs/>
      <w:sz w:val="24"/>
      <w:szCs w:val="24"/>
      <w:lang w:val="en-US" w:eastAsia="en-US" w:bidi="en-US"/>
    </w:rPr>
  </w:style>
  <w:style w:type="character" w:customStyle="1" w:styleId="OdlomakpopisaChar">
    <w:name w:val="Odlomak popisa Char"/>
    <w:link w:val="Odlomakpopisa"/>
    <w:uiPriority w:val="1"/>
    <w:rsid w:val="00F726DE"/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character" w:customStyle="1" w:styleId="Naslov2Char">
    <w:name w:val="Naslov 2 Char"/>
    <w:basedOn w:val="Zadanifontodlomka"/>
    <w:link w:val="Naslov2"/>
    <w:uiPriority w:val="9"/>
    <w:rsid w:val="00ED19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 w:eastAsia="hr-HR"/>
    </w:rPr>
  </w:style>
  <w:style w:type="paragraph" w:customStyle="1" w:styleId="box457104">
    <w:name w:val="box_457104"/>
    <w:basedOn w:val="Normal"/>
    <w:rsid w:val="007F69D3"/>
    <w:pPr>
      <w:spacing w:before="100" w:beforeAutospacing="1" w:after="100" w:afterAutospacing="1"/>
    </w:pPr>
    <w:rPr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6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8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77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851523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E4E4E6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07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E4E4E6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181446">
                              <w:marLeft w:val="0"/>
                              <w:marRight w:val="120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042778">
                                  <w:marLeft w:val="0"/>
                                  <w:marRight w:val="0"/>
                                  <w:marTop w:val="240"/>
                                  <w:marBottom w:val="3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5282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9667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70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5041D9-9680-4ACB-84EC-57D59BD80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1241</Words>
  <Characters>7077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DenisF</dc:creator>
  <cp:lastModifiedBy>korisnik</cp:lastModifiedBy>
  <cp:revision>6</cp:revision>
  <cp:lastPrinted>2026-09-15T06:07:00Z</cp:lastPrinted>
  <dcterms:created xsi:type="dcterms:W3CDTF">2026-08-27T12:35:00Z</dcterms:created>
  <dcterms:modified xsi:type="dcterms:W3CDTF">2026-09-15T06:08:00Z</dcterms:modified>
</cp:coreProperties>
</file>