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4F41" w:rsidRPr="001A4F41" w:rsidRDefault="001A4F41" w:rsidP="001A4F41">
      <w:pPr>
        <w:keepNext/>
        <w:keepLines/>
        <w:jc w:val="both"/>
        <w:outlineLvl w:val="0"/>
        <w:rPr>
          <w:rFonts w:ascii="Calibri" w:eastAsiaTheme="majorEastAsia" w:hAnsi="Calibri" w:cs="Calibri"/>
          <w:b/>
          <w:bCs/>
          <w:sz w:val="22"/>
          <w:szCs w:val="22"/>
          <w:lang w:val="hr-HR"/>
        </w:rPr>
      </w:pPr>
      <w:r w:rsidRPr="001A4F41">
        <w:rPr>
          <w:rFonts w:ascii="Calibri" w:eastAsiaTheme="majorEastAsia" w:hAnsi="Calibri" w:cs="Calibri"/>
          <w:b/>
          <w:iCs/>
          <w:sz w:val="22"/>
          <w:szCs w:val="22"/>
          <w:lang w:val="hr-HR"/>
        </w:rPr>
        <w:t xml:space="preserve">        </w:t>
      </w:r>
      <w:r>
        <w:rPr>
          <w:rFonts w:ascii="Calibri" w:eastAsiaTheme="majorEastAsia" w:hAnsi="Calibri" w:cs="Calibri"/>
          <w:b/>
          <w:iCs/>
          <w:sz w:val="22"/>
          <w:szCs w:val="22"/>
          <w:lang w:val="hr-HR"/>
        </w:rPr>
        <w:t xml:space="preserve">                </w:t>
      </w:r>
      <w:r w:rsidRPr="001A4F41">
        <w:rPr>
          <w:rFonts w:ascii="Calibri" w:eastAsiaTheme="majorEastAsia" w:hAnsi="Calibri" w:cs="Calibri"/>
          <w:b/>
          <w:iCs/>
          <w:sz w:val="22"/>
          <w:szCs w:val="22"/>
          <w:lang w:val="hr-HR"/>
        </w:rPr>
        <w:t xml:space="preserve">     </w:t>
      </w:r>
      <w:r w:rsidRPr="001A4F41">
        <w:rPr>
          <w:rFonts w:ascii="Calibri" w:eastAsiaTheme="majorEastAsia" w:hAnsi="Calibri" w:cs="Calibri"/>
          <w:b/>
          <w:iCs/>
          <w:noProof/>
          <w:sz w:val="22"/>
          <w:szCs w:val="22"/>
          <w:lang w:val="hr-HR"/>
        </w:rPr>
        <w:drawing>
          <wp:inline distT="0" distB="0" distL="0" distR="0" wp14:anchorId="3E2EC1C4" wp14:editId="22CC5D50">
            <wp:extent cx="400050" cy="523875"/>
            <wp:effectExtent l="0" t="0" r="0" b="9525"/>
            <wp:docPr id="1" name="Slika 1"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117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a:ln>
                      <a:noFill/>
                    </a:ln>
                  </pic:spPr>
                </pic:pic>
              </a:graphicData>
            </a:graphic>
          </wp:inline>
        </w:drawing>
      </w:r>
    </w:p>
    <w:p w:rsidR="001A4F41" w:rsidRPr="001A4F41" w:rsidRDefault="001A4F41" w:rsidP="001A4F41">
      <w:pPr>
        <w:keepNext/>
        <w:keepLines/>
        <w:ind w:firstLine="720"/>
        <w:jc w:val="both"/>
        <w:outlineLvl w:val="0"/>
        <w:rPr>
          <w:rFonts w:ascii="Calibri" w:eastAsiaTheme="majorEastAsia" w:hAnsi="Calibri" w:cs="Calibri"/>
          <w:b/>
          <w:bCs/>
          <w:sz w:val="22"/>
          <w:szCs w:val="22"/>
          <w:lang w:val="hr-HR"/>
        </w:rPr>
      </w:pPr>
      <w:r w:rsidRPr="001A4F41">
        <w:rPr>
          <w:rFonts w:ascii="Calibri" w:eastAsiaTheme="majorEastAsia" w:hAnsi="Calibri" w:cs="Calibri"/>
          <w:b/>
          <w:bCs/>
          <w:sz w:val="22"/>
          <w:szCs w:val="22"/>
          <w:lang w:val="hr-HR"/>
        </w:rPr>
        <w:t>REPUBLIKA HRVATSKA</w:t>
      </w:r>
    </w:p>
    <w:p w:rsidR="001A4F41" w:rsidRPr="001A4F41" w:rsidRDefault="001A4F41" w:rsidP="001A4F41">
      <w:pPr>
        <w:jc w:val="both"/>
        <w:rPr>
          <w:rFonts w:ascii="Calibri" w:hAnsi="Calibri" w:cs="Calibri"/>
          <w:b/>
          <w:sz w:val="22"/>
          <w:szCs w:val="22"/>
          <w:lang w:val="hr-HR"/>
        </w:rPr>
      </w:pPr>
      <w:r w:rsidRPr="001A4F41">
        <w:rPr>
          <w:rFonts w:ascii="Calibri" w:hAnsi="Calibri" w:cs="Calibri"/>
          <w:b/>
          <w:sz w:val="22"/>
          <w:szCs w:val="22"/>
          <w:lang w:val="hr-HR"/>
        </w:rPr>
        <w:t>KOPRIVNIČKO-KRIŽEVAČKA ŽUPANIJA</w:t>
      </w:r>
    </w:p>
    <w:p w:rsidR="001A4F41" w:rsidRPr="001A4F41" w:rsidRDefault="001A4F41" w:rsidP="001A4F41">
      <w:pPr>
        <w:keepNext/>
        <w:keepLines/>
        <w:jc w:val="both"/>
        <w:outlineLvl w:val="0"/>
        <w:rPr>
          <w:rFonts w:ascii="Calibri" w:eastAsiaTheme="majorEastAsia" w:hAnsi="Calibri" w:cs="Calibri"/>
          <w:b/>
          <w:bCs/>
          <w:sz w:val="22"/>
          <w:szCs w:val="22"/>
          <w:lang w:val="hr-HR"/>
        </w:rPr>
      </w:pPr>
      <w:r w:rsidRPr="001A4F41">
        <w:rPr>
          <w:rFonts w:ascii="Calibri" w:eastAsiaTheme="majorEastAsia" w:hAnsi="Calibri" w:cs="Calibri"/>
          <w:b/>
          <w:bCs/>
          <w:sz w:val="22"/>
          <w:szCs w:val="22"/>
          <w:lang w:val="hr-HR"/>
        </w:rPr>
        <w:t xml:space="preserve">                 OPĆINA HLEBINE</w:t>
      </w:r>
    </w:p>
    <w:p w:rsidR="001A4F41" w:rsidRPr="001A4F41" w:rsidRDefault="001A4F41" w:rsidP="001A4F41">
      <w:pPr>
        <w:keepNext/>
        <w:keepLines/>
        <w:jc w:val="both"/>
        <w:outlineLvl w:val="0"/>
        <w:rPr>
          <w:rFonts w:ascii="Calibri" w:eastAsiaTheme="majorEastAsia" w:hAnsi="Calibri" w:cs="Calibri"/>
          <w:b/>
          <w:bCs/>
          <w:sz w:val="22"/>
          <w:szCs w:val="22"/>
          <w:lang w:val="hr-HR"/>
        </w:rPr>
      </w:pPr>
      <w:r w:rsidRPr="001A4F41">
        <w:rPr>
          <w:rFonts w:ascii="Calibri" w:eastAsiaTheme="majorEastAsia" w:hAnsi="Calibri" w:cs="Calibri"/>
          <w:b/>
          <w:bCs/>
          <w:sz w:val="22"/>
          <w:szCs w:val="22"/>
          <w:lang w:val="hr-HR"/>
        </w:rPr>
        <w:t xml:space="preserve">                </w:t>
      </w:r>
      <w:r w:rsidRPr="001A4F41">
        <w:rPr>
          <w:rFonts w:ascii="Calibri" w:eastAsiaTheme="majorEastAsia" w:hAnsi="Calibri" w:cs="Calibri"/>
          <w:b/>
          <w:bCs/>
          <w:sz w:val="22"/>
          <w:szCs w:val="22"/>
          <w:lang w:val="de-DE"/>
        </w:rPr>
        <w:t>OP</w:t>
      </w:r>
      <w:r w:rsidRPr="001A4F41">
        <w:rPr>
          <w:rFonts w:ascii="Calibri" w:eastAsiaTheme="majorEastAsia" w:hAnsi="Calibri" w:cs="Calibri"/>
          <w:b/>
          <w:bCs/>
          <w:sz w:val="22"/>
          <w:szCs w:val="22"/>
          <w:lang w:val="hr-HR"/>
        </w:rPr>
        <w:t>Ć</w:t>
      </w:r>
      <w:proofErr w:type="spellStart"/>
      <w:r w:rsidRPr="001A4F41">
        <w:rPr>
          <w:rFonts w:ascii="Calibri" w:eastAsiaTheme="majorEastAsia" w:hAnsi="Calibri" w:cs="Calibri"/>
          <w:b/>
          <w:bCs/>
          <w:sz w:val="22"/>
          <w:szCs w:val="22"/>
          <w:lang w:val="de-DE"/>
        </w:rPr>
        <w:t>INSKO</w:t>
      </w:r>
      <w:proofErr w:type="spellEnd"/>
      <w:r w:rsidRPr="001A4F41">
        <w:rPr>
          <w:rFonts w:ascii="Calibri" w:eastAsiaTheme="majorEastAsia" w:hAnsi="Calibri" w:cs="Calibri"/>
          <w:b/>
          <w:bCs/>
          <w:sz w:val="22"/>
          <w:szCs w:val="22"/>
          <w:lang w:val="hr-HR"/>
        </w:rPr>
        <w:t xml:space="preserve"> </w:t>
      </w:r>
      <w:proofErr w:type="spellStart"/>
      <w:r w:rsidRPr="001A4F41">
        <w:rPr>
          <w:rFonts w:ascii="Calibri" w:eastAsiaTheme="majorEastAsia" w:hAnsi="Calibri" w:cs="Calibri"/>
          <w:b/>
          <w:bCs/>
          <w:sz w:val="22"/>
          <w:szCs w:val="22"/>
          <w:lang w:val="de-DE"/>
        </w:rPr>
        <w:t>VIJE</w:t>
      </w:r>
      <w:proofErr w:type="spellEnd"/>
      <w:r w:rsidRPr="001A4F41">
        <w:rPr>
          <w:rFonts w:ascii="Calibri" w:eastAsiaTheme="majorEastAsia" w:hAnsi="Calibri" w:cs="Calibri"/>
          <w:b/>
          <w:bCs/>
          <w:sz w:val="22"/>
          <w:szCs w:val="22"/>
          <w:lang w:val="hr-HR"/>
        </w:rPr>
        <w:t>Ć</w:t>
      </w:r>
      <w:r w:rsidRPr="001A4F41">
        <w:rPr>
          <w:rFonts w:ascii="Calibri" w:eastAsiaTheme="majorEastAsia" w:hAnsi="Calibri" w:cs="Calibri"/>
          <w:b/>
          <w:bCs/>
          <w:sz w:val="22"/>
          <w:szCs w:val="22"/>
          <w:lang w:val="de-DE"/>
        </w:rPr>
        <w:t>E</w:t>
      </w:r>
      <w:r w:rsidRPr="001A4F41">
        <w:rPr>
          <w:rFonts w:ascii="Calibri" w:eastAsiaTheme="majorEastAsia" w:hAnsi="Calibri" w:cs="Calibri"/>
          <w:b/>
          <w:bCs/>
          <w:sz w:val="22"/>
          <w:szCs w:val="22"/>
          <w:lang w:val="hr-HR"/>
        </w:rPr>
        <w:t xml:space="preserve"> </w:t>
      </w:r>
    </w:p>
    <w:p w:rsidR="001A4F41" w:rsidRPr="001A4F41" w:rsidRDefault="001A4F41" w:rsidP="001A4F41">
      <w:pPr>
        <w:jc w:val="both"/>
        <w:rPr>
          <w:rFonts w:ascii="Calibri" w:hAnsi="Calibri" w:cs="Calibri"/>
          <w:b/>
          <w:sz w:val="22"/>
          <w:szCs w:val="22"/>
          <w:lang w:val="hr-HR"/>
        </w:rPr>
      </w:pPr>
    </w:p>
    <w:p w:rsidR="001A4F41" w:rsidRPr="001A4F41" w:rsidRDefault="001A4F41" w:rsidP="001A4F41">
      <w:pPr>
        <w:keepNext/>
        <w:keepLines/>
        <w:jc w:val="both"/>
        <w:outlineLvl w:val="1"/>
        <w:rPr>
          <w:rFonts w:ascii="Calibri" w:eastAsiaTheme="majorEastAsia" w:hAnsi="Calibri" w:cs="Calibri"/>
          <w:bCs/>
          <w:sz w:val="22"/>
          <w:szCs w:val="22"/>
          <w:lang w:val="hr-HR"/>
        </w:rPr>
      </w:pPr>
      <w:bookmarkStart w:id="0" w:name="_Hlk166059162"/>
      <w:r w:rsidRPr="001A4F41">
        <w:rPr>
          <w:rFonts w:ascii="Calibri" w:eastAsiaTheme="majorEastAsia" w:hAnsi="Calibri" w:cs="Calibri"/>
          <w:bCs/>
          <w:sz w:val="22"/>
          <w:szCs w:val="22"/>
          <w:lang w:val="hr-HR"/>
        </w:rPr>
        <w:t>KLASA: 024-02/26-01/0</w:t>
      </w:r>
      <w:r>
        <w:rPr>
          <w:rFonts w:ascii="Calibri" w:eastAsiaTheme="majorEastAsia" w:hAnsi="Calibri" w:cs="Calibri"/>
          <w:bCs/>
          <w:sz w:val="22"/>
          <w:szCs w:val="22"/>
          <w:lang w:val="hr-HR"/>
        </w:rPr>
        <w:t>2</w:t>
      </w:r>
    </w:p>
    <w:p w:rsidR="001A4F41" w:rsidRPr="001A4F41" w:rsidRDefault="001A4F41" w:rsidP="001A4F41">
      <w:pPr>
        <w:keepNext/>
        <w:keepLines/>
        <w:jc w:val="both"/>
        <w:outlineLvl w:val="2"/>
        <w:rPr>
          <w:rFonts w:ascii="Calibri" w:eastAsiaTheme="majorEastAsia" w:hAnsi="Calibri" w:cs="Calibri"/>
          <w:sz w:val="22"/>
          <w:szCs w:val="22"/>
          <w:lang w:val="hr-HR"/>
        </w:rPr>
      </w:pPr>
      <w:proofErr w:type="spellStart"/>
      <w:r w:rsidRPr="001A4F41">
        <w:rPr>
          <w:rFonts w:ascii="Calibri" w:eastAsiaTheme="majorEastAsia" w:hAnsi="Calibri" w:cs="Calibri"/>
          <w:sz w:val="22"/>
          <w:szCs w:val="22"/>
          <w:lang w:val="hr-HR"/>
        </w:rPr>
        <w:t>URBROJ</w:t>
      </w:r>
      <w:proofErr w:type="spellEnd"/>
      <w:r w:rsidRPr="001A4F41">
        <w:rPr>
          <w:rFonts w:ascii="Calibri" w:eastAsiaTheme="majorEastAsia" w:hAnsi="Calibri" w:cs="Calibri"/>
          <w:sz w:val="22"/>
          <w:szCs w:val="22"/>
          <w:lang w:val="hr-HR"/>
        </w:rPr>
        <w:t>: 2137-7-26-2</w:t>
      </w:r>
    </w:p>
    <w:p w:rsidR="001A4F41" w:rsidRPr="001A4F41" w:rsidRDefault="001A4F41" w:rsidP="001A4F41">
      <w:pPr>
        <w:jc w:val="both"/>
        <w:rPr>
          <w:rFonts w:ascii="Calibri" w:hAnsi="Calibri" w:cs="Calibri"/>
          <w:sz w:val="22"/>
          <w:szCs w:val="22"/>
          <w:lang w:val="hr-HR"/>
        </w:rPr>
      </w:pPr>
      <w:r w:rsidRPr="001A4F41">
        <w:rPr>
          <w:rFonts w:ascii="Calibri" w:hAnsi="Calibri" w:cs="Calibri"/>
          <w:sz w:val="22"/>
          <w:szCs w:val="22"/>
          <w:lang w:val="hr-HR"/>
        </w:rPr>
        <w:t xml:space="preserve">Hlebine, </w:t>
      </w:r>
      <w:r>
        <w:rPr>
          <w:rFonts w:ascii="Calibri" w:hAnsi="Calibri" w:cs="Calibri"/>
          <w:sz w:val="22"/>
          <w:szCs w:val="22"/>
          <w:lang w:val="hr-HR"/>
        </w:rPr>
        <w:t>25. svibnja</w:t>
      </w:r>
      <w:r w:rsidRPr="001A4F41">
        <w:rPr>
          <w:rFonts w:ascii="Calibri" w:hAnsi="Calibri" w:cs="Calibri"/>
          <w:sz w:val="22"/>
          <w:szCs w:val="22"/>
          <w:lang w:val="hr-HR"/>
        </w:rPr>
        <w:t xml:space="preserve"> 2026.</w:t>
      </w:r>
    </w:p>
    <w:bookmarkEnd w:id="0"/>
    <w:p w:rsidR="001A4F41" w:rsidRPr="001A4F41" w:rsidRDefault="001A4F41" w:rsidP="001A4F41">
      <w:pPr>
        <w:jc w:val="both"/>
        <w:rPr>
          <w:rFonts w:asciiTheme="minorHAnsi" w:hAnsiTheme="minorHAnsi" w:cstheme="minorHAnsi"/>
          <w:b/>
          <w:bCs/>
          <w:iCs/>
          <w:sz w:val="22"/>
          <w:szCs w:val="22"/>
          <w:lang w:val="hr-HR"/>
        </w:rPr>
      </w:pPr>
    </w:p>
    <w:p w:rsidR="001A4F41" w:rsidRPr="003854F4" w:rsidRDefault="001A4F41" w:rsidP="00A71CED">
      <w:pPr>
        <w:jc w:val="center"/>
        <w:rPr>
          <w:rFonts w:asciiTheme="minorHAnsi" w:hAnsiTheme="minorHAnsi" w:cstheme="minorHAnsi"/>
          <w:b/>
          <w:bCs/>
          <w:iCs/>
          <w:sz w:val="22"/>
          <w:szCs w:val="22"/>
          <w:lang w:val="hr-HR"/>
        </w:rPr>
      </w:pPr>
      <w:r w:rsidRPr="001A4F41">
        <w:rPr>
          <w:rFonts w:asciiTheme="minorHAnsi" w:hAnsiTheme="minorHAnsi" w:cstheme="minorHAnsi"/>
          <w:b/>
          <w:bCs/>
          <w:iCs/>
          <w:sz w:val="22"/>
          <w:szCs w:val="22"/>
          <w:lang w:val="hr-HR"/>
        </w:rPr>
        <w:t>Z A P I S N I K</w:t>
      </w:r>
    </w:p>
    <w:p w:rsidR="003874B5" w:rsidRPr="003854F4" w:rsidRDefault="003874B5" w:rsidP="00A71CED">
      <w:pPr>
        <w:jc w:val="both"/>
        <w:rPr>
          <w:rFonts w:asciiTheme="minorHAnsi" w:hAnsiTheme="minorHAnsi" w:cstheme="minorHAnsi"/>
          <w:b/>
          <w:bCs/>
          <w:iCs/>
          <w:sz w:val="22"/>
          <w:szCs w:val="22"/>
          <w:lang w:val="hr-HR"/>
        </w:rPr>
      </w:pPr>
    </w:p>
    <w:p w:rsidR="003C10FD" w:rsidRPr="003854F4" w:rsidRDefault="0065362D" w:rsidP="00A71CED">
      <w:p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ab/>
      </w:r>
      <w:r w:rsidR="003874B5" w:rsidRPr="003854F4">
        <w:rPr>
          <w:rFonts w:asciiTheme="minorHAnsi" w:hAnsiTheme="minorHAnsi" w:cstheme="minorHAnsi"/>
          <w:sz w:val="22"/>
          <w:szCs w:val="22"/>
          <w:lang w:val="hr-HR"/>
        </w:rPr>
        <w:t>s</w:t>
      </w:r>
      <w:r w:rsidRPr="003854F4">
        <w:rPr>
          <w:rFonts w:asciiTheme="minorHAnsi" w:hAnsiTheme="minorHAnsi" w:cstheme="minorHAnsi"/>
          <w:sz w:val="22"/>
          <w:szCs w:val="22"/>
          <w:lang w:val="hr-HR"/>
        </w:rPr>
        <w:t xml:space="preserve">a </w:t>
      </w:r>
      <w:r w:rsidR="008D55B5" w:rsidRPr="003854F4">
        <w:rPr>
          <w:rFonts w:asciiTheme="minorHAnsi" w:hAnsiTheme="minorHAnsi" w:cstheme="minorHAnsi"/>
          <w:sz w:val="22"/>
          <w:szCs w:val="22"/>
          <w:lang w:val="hr-HR"/>
        </w:rPr>
        <w:t>7</w:t>
      </w:r>
      <w:r w:rsidR="00AF1C91" w:rsidRPr="003854F4">
        <w:rPr>
          <w:rFonts w:asciiTheme="minorHAnsi" w:hAnsiTheme="minorHAnsi" w:cstheme="minorHAnsi"/>
          <w:sz w:val="22"/>
          <w:szCs w:val="22"/>
          <w:lang w:val="hr-HR"/>
        </w:rPr>
        <w:t>.</w:t>
      </w:r>
      <w:r w:rsidR="00F7042B" w:rsidRPr="003854F4">
        <w:rPr>
          <w:rFonts w:asciiTheme="minorHAnsi" w:hAnsiTheme="minorHAnsi" w:cstheme="minorHAnsi"/>
          <w:sz w:val="22"/>
          <w:szCs w:val="22"/>
          <w:lang w:val="hr-HR"/>
        </w:rPr>
        <w:t xml:space="preserve"> </w:t>
      </w:r>
      <w:r w:rsidRPr="003854F4">
        <w:rPr>
          <w:rFonts w:asciiTheme="minorHAnsi" w:hAnsiTheme="minorHAnsi" w:cstheme="minorHAnsi"/>
          <w:sz w:val="22"/>
          <w:szCs w:val="22"/>
          <w:lang w:val="hr-HR"/>
        </w:rPr>
        <w:t>sjednice</w:t>
      </w:r>
      <w:r w:rsidRPr="003854F4">
        <w:rPr>
          <w:rFonts w:asciiTheme="minorHAnsi" w:hAnsiTheme="minorHAnsi" w:cstheme="minorHAnsi"/>
          <w:b/>
          <w:sz w:val="22"/>
          <w:szCs w:val="22"/>
          <w:lang w:val="hr-HR"/>
        </w:rPr>
        <w:t xml:space="preserve"> </w:t>
      </w:r>
      <w:r w:rsidR="003C10FD" w:rsidRPr="003854F4">
        <w:rPr>
          <w:rFonts w:asciiTheme="minorHAnsi" w:hAnsiTheme="minorHAnsi" w:cstheme="minorHAnsi"/>
          <w:sz w:val="22"/>
          <w:szCs w:val="22"/>
          <w:lang w:val="hr-HR"/>
        </w:rPr>
        <w:t xml:space="preserve">Općinskog vijeća </w:t>
      </w:r>
      <w:r w:rsidR="009113DE" w:rsidRPr="003854F4">
        <w:rPr>
          <w:rFonts w:asciiTheme="minorHAnsi" w:hAnsiTheme="minorHAnsi" w:cstheme="minorHAnsi"/>
          <w:sz w:val="22"/>
          <w:szCs w:val="22"/>
          <w:lang w:val="hr-HR"/>
        </w:rPr>
        <w:t>Općine Hlebine</w:t>
      </w:r>
      <w:r w:rsidR="00E96896" w:rsidRPr="003854F4">
        <w:rPr>
          <w:rFonts w:asciiTheme="minorHAnsi" w:hAnsiTheme="minorHAnsi" w:cstheme="minorHAnsi"/>
          <w:sz w:val="22"/>
          <w:szCs w:val="22"/>
          <w:lang w:val="hr-HR"/>
        </w:rPr>
        <w:t xml:space="preserve">, </w:t>
      </w:r>
      <w:r w:rsidRPr="003854F4">
        <w:rPr>
          <w:rFonts w:asciiTheme="minorHAnsi" w:hAnsiTheme="minorHAnsi" w:cstheme="minorHAnsi"/>
          <w:sz w:val="22"/>
          <w:szCs w:val="22"/>
          <w:lang w:val="hr-HR"/>
        </w:rPr>
        <w:t xml:space="preserve"> održane dana </w:t>
      </w:r>
      <w:r w:rsidR="008D55B5" w:rsidRPr="003854F4">
        <w:rPr>
          <w:rFonts w:asciiTheme="minorHAnsi" w:hAnsiTheme="minorHAnsi" w:cstheme="minorHAnsi"/>
          <w:sz w:val="22"/>
          <w:szCs w:val="22"/>
          <w:lang w:val="hr-HR"/>
        </w:rPr>
        <w:t>25. svibnja 2026</w:t>
      </w:r>
      <w:r w:rsidR="00A10597" w:rsidRPr="003854F4">
        <w:rPr>
          <w:rFonts w:asciiTheme="minorHAnsi" w:hAnsiTheme="minorHAnsi" w:cstheme="minorHAnsi"/>
          <w:sz w:val="22"/>
          <w:szCs w:val="22"/>
          <w:lang w:val="hr-HR"/>
        </w:rPr>
        <w:t>.</w:t>
      </w:r>
      <w:r w:rsidR="00E96896" w:rsidRPr="003854F4">
        <w:rPr>
          <w:rFonts w:asciiTheme="minorHAnsi" w:hAnsiTheme="minorHAnsi" w:cstheme="minorHAnsi"/>
          <w:sz w:val="22"/>
          <w:szCs w:val="22"/>
          <w:lang w:val="hr-HR"/>
        </w:rPr>
        <w:t xml:space="preserve"> godine u zgradi </w:t>
      </w:r>
      <w:r w:rsidR="009113DE" w:rsidRPr="003854F4">
        <w:rPr>
          <w:rFonts w:asciiTheme="minorHAnsi" w:hAnsiTheme="minorHAnsi" w:cstheme="minorHAnsi"/>
          <w:sz w:val="22"/>
          <w:szCs w:val="22"/>
          <w:lang w:val="hr-HR"/>
        </w:rPr>
        <w:t>Općine Hlebine</w:t>
      </w:r>
      <w:r w:rsidR="003C10FD" w:rsidRPr="003854F4">
        <w:rPr>
          <w:rFonts w:asciiTheme="minorHAnsi" w:hAnsiTheme="minorHAnsi" w:cstheme="minorHAnsi"/>
          <w:sz w:val="22"/>
          <w:szCs w:val="22"/>
          <w:lang w:val="hr-HR"/>
        </w:rPr>
        <w:t>,</w:t>
      </w:r>
      <w:r w:rsidR="006018A5" w:rsidRPr="003854F4">
        <w:rPr>
          <w:rFonts w:asciiTheme="minorHAnsi" w:hAnsiTheme="minorHAnsi" w:cstheme="minorHAnsi"/>
          <w:sz w:val="22"/>
          <w:szCs w:val="22"/>
          <w:lang w:val="hr-HR"/>
        </w:rPr>
        <w:t xml:space="preserve"> </w:t>
      </w:r>
      <w:r w:rsidRPr="003854F4">
        <w:rPr>
          <w:rFonts w:asciiTheme="minorHAnsi" w:hAnsiTheme="minorHAnsi" w:cstheme="minorHAnsi"/>
          <w:sz w:val="22"/>
          <w:szCs w:val="22"/>
          <w:lang w:val="hr-HR"/>
        </w:rPr>
        <w:t>Trg Ivana Generalića 1,</w:t>
      </w:r>
      <w:r w:rsidR="003C10FD" w:rsidRPr="003854F4">
        <w:rPr>
          <w:rFonts w:asciiTheme="minorHAnsi" w:hAnsiTheme="minorHAnsi" w:cstheme="minorHAnsi"/>
          <w:sz w:val="22"/>
          <w:szCs w:val="22"/>
          <w:lang w:val="hr-HR"/>
        </w:rPr>
        <w:t xml:space="preserve"> s početkom u </w:t>
      </w:r>
      <w:r w:rsidR="009D22F0" w:rsidRPr="003854F4">
        <w:rPr>
          <w:rFonts w:asciiTheme="minorHAnsi" w:hAnsiTheme="minorHAnsi" w:cstheme="minorHAnsi"/>
          <w:sz w:val="22"/>
          <w:szCs w:val="22"/>
          <w:lang w:val="hr-HR"/>
        </w:rPr>
        <w:t>1</w:t>
      </w:r>
      <w:r w:rsidR="0049247D" w:rsidRPr="003854F4">
        <w:rPr>
          <w:rFonts w:asciiTheme="minorHAnsi" w:hAnsiTheme="minorHAnsi" w:cstheme="minorHAnsi"/>
          <w:sz w:val="22"/>
          <w:szCs w:val="22"/>
          <w:lang w:val="hr-HR"/>
        </w:rPr>
        <w:t>6</w:t>
      </w:r>
      <w:r w:rsidR="001D077F" w:rsidRPr="003854F4">
        <w:rPr>
          <w:rFonts w:asciiTheme="minorHAnsi" w:hAnsiTheme="minorHAnsi" w:cstheme="minorHAnsi"/>
          <w:sz w:val="22"/>
          <w:szCs w:val="22"/>
          <w:lang w:val="hr-HR"/>
        </w:rPr>
        <w:t>:</w:t>
      </w:r>
      <w:r w:rsidR="00C57E10" w:rsidRPr="003854F4">
        <w:rPr>
          <w:rFonts w:asciiTheme="minorHAnsi" w:hAnsiTheme="minorHAnsi" w:cstheme="minorHAnsi"/>
          <w:sz w:val="22"/>
          <w:szCs w:val="22"/>
          <w:lang w:val="hr-HR"/>
        </w:rPr>
        <w:t>00</w:t>
      </w:r>
      <w:r w:rsidR="005A57C9" w:rsidRPr="003854F4">
        <w:rPr>
          <w:rFonts w:asciiTheme="minorHAnsi" w:hAnsiTheme="minorHAnsi" w:cstheme="minorHAnsi"/>
          <w:sz w:val="22"/>
          <w:szCs w:val="22"/>
          <w:lang w:val="hr-HR"/>
        </w:rPr>
        <w:t xml:space="preserve"> sati.</w:t>
      </w:r>
    </w:p>
    <w:p w:rsidR="00012EE0" w:rsidRPr="003854F4" w:rsidRDefault="00012EE0" w:rsidP="00A71CED">
      <w:pPr>
        <w:jc w:val="both"/>
        <w:rPr>
          <w:rFonts w:asciiTheme="minorHAnsi" w:hAnsiTheme="minorHAnsi" w:cstheme="minorHAnsi"/>
          <w:b/>
          <w:sz w:val="22"/>
          <w:szCs w:val="22"/>
          <w:lang w:val="hr-HR"/>
        </w:rPr>
      </w:pPr>
      <w:r w:rsidRPr="003854F4">
        <w:rPr>
          <w:rFonts w:asciiTheme="minorHAnsi" w:hAnsiTheme="minorHAnsi" w:cstheme="minorHAnsi"/>
          <w:sz w:val="22"/>
          <w:szCs w:val="22"/>
          <w:lang w:val="hr-HR"/>
        </w:rPr>
        <w:tab/>
        <w:t>Sjednica je</w:t>
      </w:r>
      <w:r w:rsidR="001D077F" w:rsidRPr="003854F4">
        <w:rPr>
          <w:rFonts w:asciiTheme="minorHAnsi" w:hAnsiTheme="minorHAnsi" w:cstheme="minorHAnsi"/>
          <w:sz w:val="22"/>
          <w:szCs w:val="22"/>
          <w:lang w:val="hr-HR"/>
        </w:rPr>
        <w:t xml:space="preserve"> sazvana sazivom K</w:t>
      </w:r>
      <w:r w:rsidR="00512D4E" w:rsidRPr="003854F4">
        <w:rPr>
          <w:rFonts w:asciiTheme="minorHAnsi" w:hAnsiTheme="minorHAnsi" w:cstheme="minorHAnsi"/>
          <w:sz w:val="22"/>
          <w:szCs w:val="22"/>
          <w:lang w:val="hr-HR"/>
        </w:rPr>
        <w:t>LASA</w:t>
      </w:r>
      <w:r w:rsidR="001D077F" w:rsidRPr="003854F4">
        <w:rPr>
          <w:rFonts w:asciiTheme="minorHAnsi" w:hAnsiTheme="minorHAnsi" w:cstheme="minorHAnsi"/>
          <w:sz w:val="22"/>
          <w:szCs w:val="22"/>
          <w:lang w:val="hr-HR"/>
        </w:rPr>
        <w:t xml:space="preserve">: </w:t>
      </w:r>
      <w:r w:rsidR="00A10597" w:rsidRPr="003854F4">
        <w:rPr>
          <w:rFonts w:asciiTheme="minorHAnsi" w:hAnsiTheme="minorHAnsi" w:cstheme="minorHAnsi"/>
          <w:sz w:val="22"/>
          <w:szCs w:val="22"/>
          <w:lang w:val="hr-HR"/>
        </w:rPr>
        <w:t>024-02/2</w:t>
      </w:r>
      <w:r w:rsidR="008D55B5" w:rsidRPr="003854F4">
        <w:rPr>
          <w:rFonts w:asciiTheme="minorHAnsi" w:hAnsiTheme="minorHAnsi" w:cstheme="minorHAnsi"/>
          <w:sz w:val="22"/>
          <w:szCs w:val="22"/>
          <w:lang w:val="hr-HR"/>
        </w:rPr>
        <w:t>6</w:t>
      </w:r>
      <w:r w:rsidR="00A10597" w:rsidRPr="003854F4">
        <w:rPr>
          <w:rFonts w:asciiTheme="minorHAnsi" w:hAnsiTheme="minorHAnsi" w:cstheme="minorHAnsi"/>
          <w:sz w:val="22"/>
          <w:szCs w:val="22"/>
          <w:lang w:val="hr-HR"/>
        </w:rPr>
        <w:t>-01/0</w:t>
      </w:r>
      <w:r w:rsidR="00AF1C91" w:rsidRPr="003854F4">
        <w:rPr>
          <w:rFonts w:asciiTheme="minorHAnsi" w:hAnsiTheme="minorHAnsi" w:cstheme="minorHAnsi"/>
          <w:sz w:val="22"/>
          <w:szCs w:val="22"/>
          <w:lang w:val="hr-HR"/>
        </w:rPr>
        <w:t>2</w:t>
      </w:r>
      <w:r w:rsidR="00A10597" w:rsidRPr="003854F4">
        <w:rPr>
          <w:rFonts w:asciiTheme="minorHAnsi" w:hAnsiTheme="minorHAnsi" w:cstheme="minorHAnsi"/>
          <w:sz w:val="22"/>
          <w:szCs w:val="22"/>
          <w:lang w:val="hr-HR"/>
        </w:rPr>
        <w:t xml:space="preserve">, </w:t>
      </w:r>
      <w:proofErr w:type="spellStart"/>
      <w:r w:rsidR="00A10597" w:rsidRPr="003854F4">
        <w:rPr>
          <w:rFonts w:asciiTheme="minorHAnsi" w:hAnsiTheme="minorHAnsi" w:cstheme="minorHAnsi"/>
          <w:sz w:val="22"/>
          <w:szCs w:val="22"/>
          <w:lang w:val="hr-HR"/>
        </w:rPr>
        <w:t>U</w:t>
      </w:r>
      <w:r w:rsidR="00512D4E" w:rsidRPr="003854F4">
        <w:rPr>
          <w:rFonts w:asciiTheme="minorHAnsi" w:hAnsiTheme="minorHAnsi" w:cstheme="minorHAnsi"/>
          <w:sz w:val="22"/>
          <w:szCs w:val="22"/>
          <w:lang w:val="hr-HR"/>
        </w:rPr>
        <w:t>RBROJ</w:t>
      </w:r>
      <w:proofErr w:type="spellEnd"/>
      <w:r w:rsidR="00A10597" w:rsidRPr="003854F4">
        <w:rPr>
          <w:rFonts w:asciiTheme="minorHAnsi" w:hAnsiTheme="minorHAnsi" w:cstheme="minorHAnsi"/>
          <w:sz w:val="22"/>
          <w:szCs w:val="22"/>
          <w:lang w:val="hr-HR"/>
        </w:rPr>
        <w:t>: 2137-</w:t>
      </w:r>
      <w:r w:rsidRPr="003854F4">
        <w:rPr>
          <w:rFonts w:asciiTheme="minorHAnsi" w:hAnsiTheme="minorHAnsi" w:cstheme="minorHAnsi"/>
          <w:sz w:val="22"/>
          <w:szCs w:val="22"/>
          <w:lang w:val="hr-HR"/>
        </w:rPr>
        <w:t>7-</w:t>
      </w:r>
      <w:r w:rsidR="001D077F" w:rsidRPr="003854F4">
        <w:rPr>
          <w:rFonts w:asciiTheme="minorHAnsi" w:hAnsiTheme="minorHAnsi" w:cstheme="minorHAnsi"/>
          <w:sz w:val="22"/>
          <w:szCs w:val="22"/>
          <w:lang w:val="hr-HR"/>
        </w:rPr>
        <w:t>2</w:t>
      </w:r>
      <w:r w:rsidR="008D55B5" w:rsidRPr="003854F4">
        <w:rPr>
          <w:rFonts w:asciiTheme="minorHAnsi" w:hAnsiTheme="minorHAnsi" w:cstheme="minorHAnsi"/>
          <w:sz w:val="22"/>
          <w:szCs w:val="22"/>
          <w:lang w:val="hr-HR"/>
        </w:rPr>
        <w:t>6</w:t>
      </w:r>
      <w:r w:rsidRPr="003854F4">
        <w:rPr>
          <w:rFonts w:asciiTheme="minorHAnsi" w:hAnsiTheme="minorHAnsi" w:cstheme="minorHAnsi"/>
          <w:sz w:val="22"/>
          <w:szCs w:val="22"/>
          <w:lang w:val="hr-HR"/>
        </w:rPr>
        <w:t xml:space="preserve">-1, od  </w:t>
      </w:r>
      <w:r w:rsidR="00B9092F" w:rsidRPr="003854F4">
        <w:rPr>
          <w:rFonts w:asciiTheme="minorHAnsi" w:hAnsiTheme="minorHAnsi" w:cstheme="minorHAnsi"/>
          <w:sz w:val="22"/>
          <w:szCs w:val="22"/>
          <w:lang w:val="hr-HR"/>
        </w:rPr>
        <w:t>18. svibnja</w:t>
      </w:r>
      <w:r w:rsidR="00AF1C91" w:rsidRPr="003854F4">
        <w:rPr>
          <w:rFonts w:asciiTheme="minorHAnsi" w:hAnsiTheme="minorHAnsi" w:cstheme="minorHAnsi"/>
          <w:sz w:val="22"/>
          <w:szCs w:val="22"/>
          <w:lang w:val="hr-HR"/>
        </w:rPr>
        <w:t xml:space="preserve"> 202</w:t>
      </w:r>
      <w:r w:rsidR="00B9092F" w:rsidRPr="003854F4">
        <w:rPr>
          <w:rFonts w:asciiTheme="minorHAnsi" w:hAnsiTheme="minorHAnsi" w:cstheme="minorHAnsi"/>
          <w:sz w:val="22"/>
          <w:szCs w:val="22"/>
          <w:lang w:val="hr-HR"/>
        </w:rPr>
        <w:t>6</w:t>
      </w:r>
      <w:r w:rsidR="00552A36"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godine.</w:t>
      </w:r>
    </w:p>
    <w:p w:rsidR="00F7042B" w:rsidRPr="003854F4" w:rsidRDefault="003C10FD" w:rsidP="00A71CED">
      <w:p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ab/>
        <w:t xml:space="preserve">Sjednicu Općinskog vijeća </w:t>
      </w:r>
      <w:r w:rsidR="009113DE" w:rsidRPr="003854F4">
        <w:rPr>
          <w:rFonts w:asciiTheme="minorHAnsi" w:hAnsiTheme="minorHAnsi" w:cstheme="minorHAnsi"/>
          <w:sz w:val="22"/>
          <w:szCs w:val="22"/>
          <w:lang w:val="hr-HR"/>
        </w:rPr>
        <w:t>Općine Hlebine</w:t>
      </w:r>
      <w:r w:rsidRPr="003854F4">
        <w:rPr>
          <w:rFonts w:asciiTheme="minorHAnsi" w:hAnsiTheme="minorHAnsi" w:cstheme="minorHAnsi"/>
          <w:sz w:val="22"/>
          <w:szCs w:val="22"/>
          <w:lang w:val="hr-HR"/>
        </w:rPr>
        <w:t xml:space="preserve"> otvara</w:t>
      </w:r>
      <w:r w:rsidR="00F7042B" w:rsidRPr="003854F4">
        <w:rPr>
          <w:rFonts w:asciiTheme="minorHAnsi" w:hAnsiTheme="minorHAnsi" w:cstheme="minorHAnsi"/>
          <w:sz w:val="22"/>
          <w:szCs w:val="22"/>
          <w:lang w:val="hr-HR"/>
        </w:rPr>
        <w:t xml:space="preserve"> predsjednik Općinskog vijeća </w:t>
      </w:r>
      <w:r w:rsidR="009113DE" w:rsidRPr="003854F4">
        <w:rPr>
          <w:rFonts w:asciiTheme="minorHAnsi" w:hAnsiTheme="minorHAnsi" w:cstheme="minorHAnsi"/>
          <w:sz w:val="22"/>
          <w:szCs w:val="22"/>
          <w:lang w:val="hr-HR"/>
        </w:rPr>
        <w:t>Općine Hlebine</w:t>
      </w:r>
      <w:r w:rsidR="00F7042B" w:rsidRPr="003854F4">
        <w:rPr>
          <w:rFonts w:asciiTheme="minorHAnsi" w:hAnsiTheme="minorHAnsi" w:cstheme="minorHAnsi"/>
          <w:sz w:val="22"/>
          <w:szCs w:val="22"/>
          <w:lang w:val="hr-HR"/>
        </w:rPr>
        <w:t xml:space="preserve">. </w:t>
      </w:r>
      <w:r w:rsidRPr="003854F4">
        <w:rPr>
          <w:rFonts w:asciiTheme="minorHAnsi" w:hAnsiTheme="minorHAnsi" w:cstheme="minorHAnsi"/>
          <w:sz w:val="22"/>
          <w:szCs w:val="22"/>
          <w:lang w:val="hr-HR"/>
        </w:rPr>
        <w:t>Pozdravlja sve</w:t>
      </w:r>
      <w:r w:rsidR="00ED19C1" w:rsidRPr="003854F4">
        <w:rPr>
          <w:rFonts w:asciiTheme="minorHAnsi" w:hAnsiTheme="minorHAnsi" w:cstheme="minorHAnsi"/>
          <w:sz w:val="22"/>
          <w:szCs w:val="22"/>
          <w:lang w:val="hr-HR"/>
        </w:rPr>
        <w:t xml:space="preserve"> prisutne</w:t>
      </w:r>
      <w:r w:rsidRPr="003854F4">
        <w:rPr>
          <w:rFonts w:asciiTheme="minorHAnsi" w:hAnsiTheme="minorHAnsi" w:cstheme="minorHAnsi"/>
          <w:sz w:val="22"/>
          <w:szCs w:val="22"/>
          <w:lang w:val="hr-HR"/>
        </w:rPr>
        <w:t xml:space="preserve">. </w:t>
      </w:r>
    </w:p>
    <w:p w:rsidR="003C10FD" w:rsidRPr="003854F4" w:rsidRDefault="00F7042B" w:rsidP="00A71CED">
      <w:p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ab/>
        <w:t>Nakon izvršene prozivke, k</w:t>
      </w:r>
      <w:r w:rsidR="003C10FD" w:rsidRPr="003854F4">
        <w:rPr>
          <w:rFonts w:asciiTheme="minorHAnsi" w:hAnsiTheme="minorHAnsi" w:cstheme="minorHAnsi"/>
          <w:sz w:val="22"/>
          <w:szCs w:val="22"/>
          <w:lang w:val="hr-HR"/>
        </w:rPr>
        <w:t>o</w:t>
      </w:r>
      <w:r w:rsidR="00D876D9" w:rsidRPr="003854F4">
        <w:rPr>
          <w:rFonts w:asciiTheme="minorHAnsi" w:hAnsiTheme="minorHAnsi" w:cstheme="minorHAnsi"/>
          <w:sz w:val="22"/>
          <w:szCs w:val="22"/>
          <w:lang w:val="hr-HR"/>
        </w:rPr>
        <w:t>nstatira da sjednici  prisustvuj</w:t>
      </w:r>
      <w:r w:rsidR="005B3E7E" w:rsidRPr="003854F4">
        <w:rPr>
          <w:rFonts w:asciiTheme="minorHAnsi" w:hAnsiTheme="minorHAnsi" w:cstheme="minorHAnsi"/>
          <w:sz w:val="22"/>
          <w:szCs w:val="22"/>
          <w:lang w:val="hr-HR"/>
        </w:rPr>
        <w:t>e</w:t>
      </w:r>
      <w:r w:rsidR="00D876D9" w:rsidRPr="003854F4">
        <w:rPr>
          <w:rFonts w:asciiTheme="minorHAnsi" w:hAnsiTheme="minorHAnsi" w:cstheme="minorHAnsi"/>
          <w:sz w:val="22"/>
          <w:szCs w:val="22"/>
          <w:lang w:val="hr-HR"/>
        </w:rPr>
        <w:t xml:space="preserve"> </w:t>
      </w:r>
      <w:r w:rsidR="00AF1C91" w:rsidRPr="003854F4">
        <w:rPr>
          <w:rFonts w:asciiTheme="minorHAnsi" w:hAnsiTheme="minorHAnsi" w:cstheme="minorHAnsi"/>
          <w:sz w:val="22"/>
          <w:szCs w:val="22"/>
          <w:lang w:val="hr-HR"/>
        </w:rPr>
        <w:t>8</w:t>
      </w:r>
      <w:r w:rsidR="00BB6533" w:rsidRPr="003854F4">
        <w:rPr>
          <w:rFonts w:asciiTheme="minorHAnsi" w:hAnsiTheme="minorHAnsi" w:cstheme="minorHAnsi"/>
          <w:sz w:val="22"/>
          <w:szCs w:val="22"/>
          <w:lang w:val="hr-HR"/>
        </w:rPr>
        <w:t xml:space="preserve"> </w:t>
      </w:r>
      <w:r w:rsidR="0065362D" w:rsidRPr="003854F4">
        <w:rPr>
          <w:rFonts w:asciiTheme="minorHAnsi" w:hAnsiTheme="minorHAnsi" w:cstheme="minorHAnsi"/>
          <w:sz w:val="22"/>
          <w:szCs w:val="22"/>
          <w:lang w:val="hr-HR"/>
        </w:rPr>
        <w:t>članov</w:t>
      </w:r>
      <w:r w:rsidRPr="003854F4">
        <w:rPr>
          <w:rFonts w:asciiTheme="minorHAnsi" w:hAnsiTheme="minorHAnsi" w:cstheme="minorHAnsi"/>
          <w:sz w:val="22"/>
          <w:szCs w:val="22"/>
          <w:lang w:val="hr-HR"/>
        </w:rPr>
        <w:t>a</w:t>
      </w:r>
      <w:r w:rsidR="00D876D9" w:rsidRPr="003854F4">
        <w:rPr>
          <w:rFonts w:asciiTheme="minorHAnsi" w:hAnsiTheme="minorHAnsi" w:cstheme="minorHAnsi"/>
          <w:sz w:val="22"/>
          <w:szCs w:val="22"/>
          <w:lang w:val="hr-HR"/>
        </w:rPr>
        <w:t xml:space="preserve"> </w:t>
      </w:r>
      <w:r w:rsidR="0065362D" w:rsidRPr="003854F4">
        <w:rPr>
          <w:rFonts w:asciiTheme="minorHAnsi" w:hAnsiTheme="minorHAnsi" w:cstheme="minorHAnsi"/>
          <w:sz w:val="22"/>
          <w:szCs w:val="22"/>
          <w:lang w:val="hr-HR"/>
        </w:rPr>
        <w:t xml:space="preserve"> </w:t>
      </w:r>
      <w:r w:rsidR="003C10FD" w:rsidRPr="003854F4">
        <w:rPr>
          <w:rFonts w:asciiTheme="minorHAnsi" w:hAnsiTheme="minorHAnsi" w:cstheme="minorHAnsi"/>
          <w:sz w:val="22"/>
          <w:szCs w:val="22"/>
          <w:lang w:val="hr-HR"/>
        </w:rPr>
        <w:t>Općinskog vijeća.</w:t>
      </w:r>
    </w:p>
    <w:p w:rsidR="0065362D" w:rsidRPr="003854F4" w:rsidRDefault="0065362D" w:rsidP="00A71CED">
      <w:pPr>
        <w:jc w:val="both"/>
        <w:rPr>
          <w:rFonts w:asciiTheme="minorHAnsi" w:hAnsiTheme="minorHAnsi" w:cstheme="minorHAnsi"/>
          <w:sz w:val="22"/>
          <w:szCs w:val="22"/>
          <w:lang w:val="hr-HR"/>
        </w:rPr>
      </w:pPr>
    </w:p>
    <w:p w:rsidR="0065362D" w:rsidRPr="003854F4" w:rsidRDefault="0065362D" w:rsidP="00A71CED">
      <w:p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PRISUTNI:</w:t>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009159D6" w:rsidRPr="003854F4">
        <w:rPr>
          <w:rFonts w:asciiTheme="minorHAnsi" w:hAnsiTheme="minorHAnsi" w:cstheme="minorHAnsi"/>
          <w:b/>
          <w:sz w:val="22"/>
          <w:szCs w:val="22"/>
          <w:lang w:val="hr-HR"/>
        </w:rPr>
        <w:t xml:space="preserve">     </w:t>
      </w:r>
      <w:r w:rsidR="001A4F41">
        <w:rPr>
          <w:rFonts w:asciiTheme="minorHAnsi" w:hAnsiTheme="minorHAnsi" w:cstheme="minorHAnsi"/>
          <w:b/>
          <w:sz w:val="22"/>
          <w:szCs w:val="22"/>
          <w:lang w:val="hr-HR"/>
        </w:rPr>
        <w:tab/>
      </w:r>
      <w:r w:rsidRPr="003854F4">
        <w:rPr>
          <w:rFonts w:asciiTheme="minorHAnsi" w:hAnsiTheme="minorHAnsi" w:cstheme="minorHAnsi"/>
          <w:b/>
          <w:sz w:val="22"/>
          <w:szCs w:val="22"/>
          <w:lang w:val="hr-HR"/>
        </w:rPr>
        <w:t xml:space="preserve">ODSUTNI: </w:t>
      </w:r>
      <w:r w:rsidR="009C5A64" w:rsidRPr="003854F4">
        <w:rPr>
          <w:rFonts w:asciiTheme="minorHAnsi" w:hAnsiTheme="minorHAnsi" w:cstheme="minorHAnsi"/>
          <w:b/>
          <w:sz w:val="22"/>
          <w:szCs w:val="22"/>
          <w:lang w:val="hr-HR"/>
        </w:rPr>
        <w:t xml:space="preserve">   </w:t>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1.</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Andjelko</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Belec</w:t>
      </w:r>
      <w:proofErr w:type="spellEnd"/>
      <w:r w:rsidRPr="003854F4">
        <w:rPr>
          <w:rFonts w:asciiTheme="minorHAnsi" w:hAnsiTheme="minorHAnsi" w:cstheme="minorHAnsi"/>
          <w:sz w:val="22"/>
          <w:szCs w:val="22"/>
        </w:rPr>
        <w:t xml:space="preserve">, </w:t>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t xml:space="preserve">1. Matija </w:t>
      </w:r>
      <w:proofErr w:type="spellStart"/>
      <w:r w:rsidRPr="003854F4">
        <w:rPr>
          <w:rFonts w:asciiTheme="minorHAnsi" w:hAnsiTheme="minorHAnsi" w:cstheme="minorHAnsi"/>
          <w:sz w:val="22"/>
          <w:szCs w:val="22"/>
        </w:rPr>
        <w:t>Imbriovčan</w:t>
      </w:r>
      <w:proofErr w:type="spellEnd"/>
      <w:r w:rsidRPr="003854F4">
        <w:rPr>
          <w:rFonts w:asciiTheme="minorHAnsi" w:hAnsiTheme="minorHAnsi" w:cstheme="minorHAnsi"/>
          <w:sz w:val="22"/>
          <w:szCs w:val="22"/>
        </w:rPr>
        <w:t xml:space="preserve">, </w:t>
      </w:r>
      <w:r w:rsidRPr="003854F4">
        <w:rPr>
          <w:rFonts w:asciiTheme="minorHAnsi" w:hAnsiTheme="minorHAnsi" w:cstheme="minorHAnsi"/>
          <w:sz w:val="22"/>
          <w:szCs w:val="22"/>
        </w:rPr>
        <w:tab/>
      </w:r>
      <w:r w:rsidRPr="003854F4">
        <w:rPr>
          <w:rFonts w:asciiTheme="minorHAnsi" w:hAnsiTheme="minorHAnsi" w:cstheme="minorHAnsi"/>
          <w:sz w:val="22"/>
          <w:szCs w:val="22"/>
        </w:rPr>
        <w:tab/>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2.</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Zvonko</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Trtanj</w:t>
      </w:r>
      <w:proofErr w:type="spellEnd"/>
      <w:r w:rsidRPr="003854F4">
        <w:rPr>
          <w:rFonts w:asciiTheme="minorHAnsi" w:hAnsiTheme="minorHAnsi" w:cstheme="minorHAnsi"/>
          <w:sz w:val="22"/>
          <w:szCs w:val="22"/>
        </w:rPr>
        <w:t xml:space="preserve">, </w:t>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3.</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Radmila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Kolarek</w:t>
      </w:r>
      <w:proofErr w:type="spellEnd"/>
      <w:r w:rsidRPr="003854F4">
        <w:rPr>
          <w:rFonts w:asciiTheme="minorHAnsi" w:hAnsiTheme="minorHAnsi" w:cstheme="minorHAnsi"/>
          <w:sz w:val="22"/>
          <w:szCs w:val="22"/>
        </w:rPr>
        <w:t xml:space="preserve">, </w:t>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4.</w:t>
      </w:r>
      <w:r w:rsidRPr="003854F4">
        <w:rPr>
          <w:rFonts w:asciiTheme="minorHAnsi" w:hAnsiTheme="minorHAnsi" w:cstheme="minorHAnsi"/>
          <w:sz w:val="22"/>
          <w:szCs w:val="22"/>
        </w:rPr>
        <w:tab/>
        <w:t xml:space="preserve">Milan Horvat, </w:t>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5.</w:t>
      </w:r>
      <w:r w:rsidRPr="003854F4">
        <w:rPr>
          <w:rFonts w:asciiTheme="minorHAnsi" w:hAnsiTheme="minorHAnsi" w:cstheme="minorHAnsi"/>
          <w:sz w:val="22"/>
          <w:szCs w:val="22"/>
        </w:rPr>
        <w:tab/>
        <w:t xml:space="preserve">Magdalena </w:t>
      </w:r>
      <w:proofErr w:type="spellStart"/>
      <w:r w:rsidRPr="003854F4">
        <w:rPr>
          <w:rFonts w:asciiTheme="minorHAnsi" w:hAnsiTheme="minorHAnsi" w:cstheme="minorHAnsi"/>
          <w:sz w:val="22"/>
          <w:szCs w:val="22"/>
        </w:rPr>
        <w:t>Štrfiček</w:t>
      </w:r>
      <w:proofErr w:type="spellEnd"/>
      <w:r w:rsidRPr="003854F4">
        <w:rPr>
          <w:rFonts w:asciiTheme="minorHAnsi" w:hAnsiTheme="minorHAnsi" w:cstheme="minorHAnsi"/>
          <w:sz w:val="22"/>
          <w:szCs w:val="22"/>
        </w:rPr>
        <w:t xml:space="preserve">, </w:t>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6.</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Marija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Zlatar</w:t>
      </w:r>
      <w:proofErr w:type="spellEnd"/>
      <w:r w:rsidRPr="003854F4">
        <w:rPr>
          <w:rFonts w:asciiTheme="minorHAnsi" w:hAnsiTheme="minorHAnsi" w:cstheme="minorHAnsi"/>
          <w:sz w:val="22"/>
          <w:szCs w:val="22"/>
        </w:rPr>
        <w:t>,</w:t>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 xml:space="preserve">7. </w:t>
      </w:r>
      <w:r w:rsidRPr="003854F4">
        <w:rPr>
          <w:rFonts w:asciiTheme="minorHAnsi" w:hAnsiTheme="minorHAnsi" w:cstheme="minorHAnsi"/>
          <w:sz w:val="22"/>
          <w:szCs w:val="22"/>
        </w:rPr>
        <w:tab/>
        <w:t xml:space="preserve">Zlatko </w:t>
      </w:r>
      <w:proofErr w:type="spellStart"/>
      <w:r w:rsidRPr="003854F4">
        <w:rPr>
          <w:rFonts w:asciiTheme="minorHAnsi" w:hAnsiTheme="minorHAnsi" w:cstheme="minorHAnsi"/>
          <w:sz w:val="22"/>
          <w:szCs w:val="22"/>
        </w:rPr>
        <w:t>Vuljak</w:t>
      </w:r>
      <w:proofErr w:type="spellEnd"/>
      <w:r w:rsidRPr="003854F4">
        <w:rPr>
          <w:rFonts w:asciiTheme="minorHAnsi" w:hAnsiTheme="minorHAnsi" w:cstheme="minorHAnsi"/>
          <w:sz w:val="22"/>
          <w:szCs w:val="22"/>
        </w:rPr>
        <w:t xml:space="preserve">, </w:t>
      </w:r>
    </w:p>
    <w:p w:rsidR="004B7AD5" w:rsidRPr="003854F4" w:rsidRDefault="004B7AD5" w:rsidP="004B7AD5">
      <w:pPr>
        <w:jc w:val="both"/>
        <w:rPr>
          <w:rFonts w:asciiTheme="minorHAnsi" w:hAnsiTheme="minorHAnsi" w:cstheme="minorHAnsi"/>
          <w:sz w:val="22"/>
          <w:szCs w:val="22"/>
        </w:rPr>
      </w:pPr>
      <w:r w:rsidRPr="003854F4">
        <w:rPr>
          <w:rFonts w:asciiTheme="minorHAnsi" w:hAnsiTheme="minorHAnsi" w:cstheme="minorHAnsi"/>
          <w:sz w:val="22"/>
          <w:szCs w:val="22"/>
        </w:rPr>
        <w:t xml:space="preserve">8. </w:t>
      </w:r>
      <w:r w:rsidRPr="003854F4">
        <w:rPr>
          <w:rFonts w:asciiTheme="minorHAnsi" w:hAnsiTheme="minorHAnsi" w:cstheme="minorHAnsi"/>
          <w:sz w:val="22"/>
          <w:szCs w:val="22"/>
        </w:rPr>
        <w:tab/>
        <w:t xml:space="preserve">Davor </w:t>
      </w:r>
      <w:proofErr w:type="spellStart"/>
      <w:r w:rsidRPr="003854F4">
        <w:rPr>
          <w:rFonts w:asciiTheme="minorHAnsi" w:hAnsiTheme="minorHAnsi" w:cstheme="minorHAnsi"/>
          <w:sz w:val="22"/>
          <w:szCs w:val="22"/>
        </w:rPr>
        <w:t>Čajkulić</w:t>
      </w:r>
      <w:proofErr w:type="spellEnd"/>
      <w:r w:rsidRPr="003854F4">
        <w:rPr>
          <w:rFonts w:asciiTheme="minorHAnsi" w:hAnsiTheme="minorHAnsi" w:cstheme="minorHAnsi"/>
          <w:sz w:val="22"/>
          <w:szCs w:val="22"/>
        </w:rPr>
        <w:t>,</w:t>
      </w:r>
    </w:p>
    <w:p w:rsidR="004B7AD5" w:rsidRPr="003854F4" w:rsidRDefault="004B7AD5" w:rsidP="004B7AD5">
      <w:pPr>
        <w:jc w:val="both"/>
        <w:rPr>
          <w:rFonts w:asciiTheme="minorHAnsi" w:hAnsiTheme="minorHAnsi" w:cstheme="minorHAnsi"/>
          <w:sz w:val="22"/>
          <w:szCs w:val="22"/>
        </w:rPr>
      </w:pPr>
    </w:p>
    <w:p w:rsidR="004B7AD5" w:rsidRPr="003854F4" w:rsidRDefault="004B7AD5" w:rsidP="00A71CED">
      <w:pPr>
        <w:jc w:val="both"/>
        <w:rPr>
          <w:rFonts w:asciiTheme="minorHAnsi" w:hAnsiTheme="minorHAnsi" w:cstheme="minorHAnsi"/>
          <w:b/>
          <w:sz w:val="22"/>
          <w:szCs w:val="22"/>
          <w:lang w:val="hr-HR"/>
        </w:rPr>
      </w:pPr>
    </w:p>
    <w:p w:rsidR="00176148" w:rsidRPr="003854F4" w:rsidRDefault="00176148" w:rsidP="00A71CED">
      <w:pPr>
        <w:jc w:val="both"/>
        <w:rPr>
          <w:rFonts w:asciiTheme="minorHAnsi" w:hAnsiTheme="minorHAnsi" w:cstheme="minorHAnsi"/>
          <w:sz w:val="22"/>
          <w:szCs w:val="22"/>
          <w:lang w:val="hr-HR"/>
        </w:rPr>
      </w:pPr>
    </w:p>
    <w:p w:rsidR="0065362D" w:rsidRPr="003854F4" w:rsidRDefault="0065362D" w:rsidP="00A71CED">
      <w:p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OSTALI PRISUTNI: </w:t>
      </w:r>
    </w:p>
    <w:p w:rsidR="00F7042B" w:rsidRPr="003854F4" w:rsidRDefault="00F7042B" w:rsidP="00A71CED">
      <w:pPr>
        <w:pStyle w:val="Odlomakpopisa"/>
        <w:numPr>
          <w:ilvl w:val="0"/>
          <w:numId w:val="1"/>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Božica Tr</w:t>
      </w:r>
      <w:r w:rsidR="00E57EED" w:rsidRPr="003854F4">
        <w:rPr>
          <w:rFonts w:asciiTheme="minorHAnsi" w:hAnsiTheme="minorHAnsi" w:cstheme="minorHAnsi"/>
          <w:sz w:val="22"/>
          <w:szCs w:val="22"/>
          <w:lang w:val="hr-HR"/>
        </w:rPr>
        <w:t>n</w:t>
      </w:r>
      <w:r w:rsidRPr="003854F4">
        <w:rPr>
          <w:rFonts w:asciiTheme="minorHAnsi" w:hAnsiTheme="minorHAnsi" w:cstheme="minorHAnsi"/>
          <w:sz w:val="22"/>
          <w:szCs w:val="22"/>
          <w:lang w:val="hr-HR"/>
        </w:rPr>
        <w:t xml:space="preserve">ski – općinska načelnica, </w:t>
      </w:r>
    </w:p>
    <w:p w:rsidR="00F562CC" w:rsidRPr="003854F4" w:rsidRDefault="004B7AD5" w:rsidP="00A71CED">
      <w:pPr>
        <w:pStyle w:val="Odlomakpopisa"/>
        <w:numPr>
          <w:ilvl w:val="0"/>
          <w:numId w:val="1"/>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Viktorija </w:t>
      </w:r>
      <w:proofErr w:type="spellStart"/>
      <w:r w:rsidRPr="003854F4">
        <w:rPr>
          <w:rFonts w:asciiTheme="minorHAnsi" w:hAnsiTheme="minorHAnsi" w:cstheme="minorHAnsi"/>
          <w:sz w:val="22"/>
          <w:szCs w:val="22"/>
          <w:lang w:val="hr-HR"/>
        </w:rPr>
        <w:t>Kikovski</w:t>
      </w:r>
      <w:proofErr w:type="spellEnd"/>
      <w:r w:rsidRPr="003854F4">
        <w:rPr>
          <w:rFonts w:asciiTheme="minorHAnsi" w:hAnsiTheme="minorHAnsi" w:cstheme="minorHAnsi"/>
          <w:sz w:val="22"/>
          <w:szCs w:val="22"/>
          <w:lang w:val="hr-HR"/>
        </w:rPr>
        <w:t>, pročelnica</w:t>
      </w:r>
      <w:r w:rsidR="00BD68D0" w:rsidRPr="003854F4">
        <w:rPr>
          <w:rFonts w:asciiTheme="minorHAnsi" w:hAnsiTheme="minorHAnsi" w:cstheme="minorHAnsi"/>
          <w:sz w:val="22"/>
          <w:szCs w:val="22"/>
          <w:lang w:val="hr-HR"/>
        </w:rPr>
        <w:t xml:space="preserve">, </w:t>
      </w:r>
    </w:p>
    <w:p w:rsidR="004B7AD5" w:rsidRPr="003854F4" w:rsidRDefault="004B7AD5" w:rsidP="00A71CED">
      <w:pPr>
        <w:pStyle w:val="Odlomakpopisa"/>
        <w:numPr>
          <w:ilvl w:val="0"/>
          <w:numId w:val="1"/>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Marija Lazar, računovodstveni referent</w:t>
      </w:r>
    </w:p>
    <w:p w:rsidR="002A65BB" w:rsidRPr="003854F4" w:rsidRDefault="002A65BB" w:rsidP="00A71CED">
      <w:pPr>
        <w:pStyle w:val="Odlomakpopisa"/>
        <w:numPr>
          <w:ilvl w:val="0"/>
          <w:numId w:val="1"/>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Slobodanka Sekulić – komunalno-poljoprivredni redar, </w:t>
      </w:r>
    </w:p>
    <w:p w:rsidR="002E3381" w:rsidRPr="003854F4" w:rsidRDefault="00F562CC" w:rsidP="00A71CED">
      <w:pPr>
        <w:pStyle w:val="Odlomakpopisa"/>
        <w:numPr>
          <w:ilvl w:val="0"/>
          <w:numId w:val="1"/>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Đurđica Kovaček - </w:t>
      </w:r>
      <w:r w:rsidR="00BD68D0" w:rsidRPr="003854F4">
        <w:rPr>
          <w:rFonts w:asciiTheme="minorHAnsi" w:hAnsiTheme="minorHAnsi" w:cstheme="minorHAnsi"/>
          <w:sz w:val="22"/>
          <w:szCs w:val="22"/>
          <w:lang w:val="hr-HR"/>
        </w:rPr>
        <w:t xml:space="preserve">zapisničar, </w:t>
      </w:r>
    </w:p>
    <w:p w:rsidR="00093377" w:rsidRPr="003854F4" w:rsidRDefault="00093377" w:rsidP="00A71CED">
      <w:pPr>
        <w:jc w:val="both"/>
        <w:rPr>
          <w:rFonts w:asciiTheme="minorHAnsi" w:hAnsiTheme="minorHAnsi" w:cstheme="minorHAnsi"/>
          <w:b/>
          <w:sz w:val="22"/>
          <w:szCs w:val="22"/>
          <w:lang w:val="hr-HR"/>
        </w:rPr>
      </w:pPr>
    </w:p>
    <w:p w:rsidR="005479D5" w:rsidRPr="003854F4" w:rsidRDefault="00805130" w:rsidP="00A71CED">
      <w:p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ab/>
      </w:r>
      <w:r w:rsidR="005479D5" w:rsidRPr="003854F4">
        <w:rPr>
          <w:rFonts w:asciiTheme="minorHAnsi" w:hAnsiTheme="minorHAnsi" w:cstheme="minorHAnsi"/>
          <w:b/>
          <w:sz w:val="22"/>
          <w:szCs w:val="22"/>
          <w:lang w:val="hr-HR"/>
        </w:rPr>
        <w:t xml:space="preserve">Predsjednik: </w:t>
      </w:r>
      <w:r w:rsidR="005479D5" w:rsidRPr="003854F4">
        <w:rPr>
          <w:rFonts w:asciiTheme="minorHAnsi" w:hAnsiTheme="minorHAnsi" w:cstheme="minorHAnsi"/>
          <w:sz w:val="22"/>
          <w:szCs w:val="22"/>
          <w:lang w:val="hr-HR"/>
        </w:rPr>
        <w:t xml:space="preserve">Pozdravljam sve prisutne članove Općinskog vijeća, općinsku načelnicu, </w:t>
      </w:r>
      <w:r w:rsidR="00A0021A" w:rsidRPr="003854F4">
        <w:rPr>
          <w:rFonts w:asciiTheme="minorHAnsi" w:hAnsiTheme="minorHAnsi" w:cstheme="minorHAnsi"/>
          <w:sz w:val="22"/>
          <w:szCs w:val="22"/>
          <w:lang w:val="hr-HR"/>
        </w:rPr>
        <w:t>pročelni</w:t>
      </w:r>
      <w:r w:rsidR="004B7AD5" w:rsidRPr="003854F4">
        <w:rPr>
          <w:rFonts w:asciiTheme="minorHAnsi" w:hAnsiTheme="minorHAnsi" w:cstheme="minorHAnsi"/>
          <w:sz w:val="22"/>
          <w:szCs w:val="22"/>
          <w:lang w:val="hr-HR"/>
        </w:rPr>
        <w:t>cu</w:t>
      </w:r>
      <w:r w:rsidR="00A0021A" w:rsidRPr="003854F4">
        <w:rPr>
          <w:rFonts w:asciiTheme="minorHAnsi" w:hAnsiTheme="minorHAnsi" w:cstheme="minorHAnsi"/>
          <w:sz w:val="22"/>
          <w:szCs w:val="22"/>
          <w:lang w:val="hr-HR"/>
        </w:rPr>
        <w:t xml:space="preserve"> i </w:t>
      </w:r>
      <w:r w:rsidR="005479D5" w:rsidRPr="003854F4">
        <w:rPr>
          <w:rFonts w:asciiTheme="minorHAnsi" w:hAnsiTheme="minorHAnsi" w:cstheme="minorHAnsi"/>
          <w:sz w:val="22"/>
          <w:szCs w:val="22"/>
          <w:lang w:val="hr-HR"/>
        </w:rPr>
        <w:t>službenice.</w:t>
      </w:r>
      <w:r w:rsidR="005479D5" w:rsidRPr="003854F4">
        <w:rPr>
          <w:rFonts w:asciiTheme="minorHAnsi" w:hAnsiTheme="minorHAnsi" w:cstheme="minorHAnsi"/>
          <w:b/>
          <w:sz w:val="22"/>
          <w:szCs w:val="22"/>
          <w:lang w:val="hr-HR"/>
        </w:rPr>
        <w:t xml:space="preserve"> </w:t>
      </w:r>
    </w:p>
    <w:p w:rsidR="004B7AD5" w:rsidRPr="003854F4" w:rsidRDefault="005479D5" w:rsidP="00A71CED">
      <w:p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ab/>
      </w:r>
      <w:r w:rsidR="00805130" w:rsidRPr="003854F4">
        <w:rPr>
          <w:rFonts w:asciiTheme="minorHAnsi" w:hAnsiTheme="minorHAnsi" w:cstheme="minorHAnsi"/>
          <w:sz w:val="22"/>
          <w:szCs w:val="22"/>
          <w:lang w:val="hr-HR"/>
        </w:rPr>
        <w:t>D</w:t>
      </w:r>
      <w:r w:rsidRPr="003854F4">
        <w:rPr>
          <w:rFonts w:asciiTheme="minorHAnsi" w:hAnsiTheme="minorHAnsi" w:cstheme="minorHAnsi"/>
          <w:sz w:val="22"/>
          <w:szCs w:val="22"/>
          <w:lang w:val="hr-HR"/>
        </w:rPr>
        <w:t xml:space="preserve">ajem na glasovanje zapisnik sa </w:t>
      </w:r>
      <w:r w:rsidR="004B7AD5" w:rsidRPr="003854F4">
        <w:rPr>
          <w:rFonts w:asciiTheme="minorHAnsi" w:hAnsiTheme="minorHAnsi" w:cstheme="minorHAnsi"/>
          <w:sz w:val="22"/>
          <w:szCs w:val="22"/>
          <w:lang w:val="hr-HR"/>
        </w:rPr>
        <w:t>6.</w:t>
      </w:r>
      <w:r w:rsidRPr="003854F4">
        <w:rPr>
          <w:rFonts w:asciiTheme="minorHAnsi" w:hAnsiTheme="minorHAnsi" w:cstheme="minorHAnsi"/>
          <w:sz w:val="22"/>
          <w:szCs w:val="22"/>
          <w:lang w:val="hr-HR"/>
        </w:rPr>
        <w:t xml:space="preserve"> sjednice. Da li ima nadopuna</w:t>
      </w:r>
      <w:r w:rsidR="004B7AD5" w:rsidRPr="003854F4">
        <w:rPr>
          <w:rFonts w:asciiTheme="minorHAnsi" w:hAnsiTheme="minorHAnsi" w:cstheme="minorHAnsi"/>
          <w:sz w:val="22"/>
          <w:szCs w:val="22"/>
          <w:lang w:val="hr-HR"/>
        </w:rPr>
        <w:t xml:space="preserve"> ili ispravak</w:t>
      </w:r>
      <w:r w:rsidRPr="003854F4">
        <w:rPr>
          <w:rFonts w:asciiTheme="minorHAnsi" w:hAnsiTheme="minorHAnsi" w:cstheme="minorHAnsi"/>
          <w:sz w:val="22"/>
          <w:szCs w:val="22"/>
          <w:lang w:val="hr-HR"/>
        </w:rPr>
        <w:t xml:space="preserve">? </w:t>
      </w:r>
    </w:p>
    <w:p w:rsidR="004B7AD5" w:rsidRPr="003854F4" w:rsidRDefault="004B7AD5" w:rsidP="00A71CED">
      <w:pPr>
        <w:jc w:val="both"/>
        <w:rPr>
          <w:rFonts w:asciiTheme="minorHAnsi" w:hAnsiTheme="minorHAnsi" w:cstheme="minorHAnsi"/>
          <w:sz w:val="22"/>
          <w:szCs w:val="22"/>
          <w:lang w:val="hr-HR"/>
        </w:rPr>
      </w:pPr>
    </w:p>
    <w:p w:rsidR="004B7AD5" w:rsidRPr="003854F4" w:rsidRDefault="004B7AD5" w:rsidP="004B7AD5">
      <w:pPr>
        <w:ind w:firstLine="708"/>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 xml:space="preserve">Davor </w:t>
      </w:r>
      <w:proofErr w:type="spellStart"/>
      <w:r w:rsidRPr="003854F4">
        <w:rPr>
          <w:rFonts w:asciiTheme="minorHAnsi" w:hAnsiTheme="minorHAnsi" w:cstheme="minorHAnsi"/>
          <w:b/>
          <w:sz w:val="22"/>
          <w:szCs w:val="22"/>
          <w:lang w:val="hr-HR"/>
        </w:rPr>
        <w:t>Čajkulić</w:t>
      </w:r>
      <w:proofErr w:type="spellEnd"/>
      <w:r w:rsidRPr="003854F4">
        <w:rPr>
          <w:rFonts w:asciiTheme="minorHAnsi" w:hAnsiTheme="minorHAnsi" w:cstheme="minorHAnsi"/>
          <w:b/>
          <w:sz w:val="22"/>
          <w:szCs w:val="22"/>
          <w:lang w:val="hr-HR"/>
        </w:rPr>
        <w:t>:</w:t>
      </w:r>
      <w:r w:rsidRPr="003854F4">
        <w:rPr>
          <w:rFonts w:asciiTheme="minorHAnsi" w:hAnsiTheme="minorHAnsi" w:cstheme="minorHAnsi"/>
          <w:sz w:val="22"/>
          <w:szCs w:val="22"/>
          <w:lang w:val="hr-HR"/>
        </w:rPr>
        <w:t xml:space="preserve"> u Točki 7. piše da predsjednik daje riječ općinskoj načelnica, a onda umjesto općinska načelnica pište pročelnik. Molim ispravak. </w:t>
      </w:r>
    </w:p>
    <w:p w:rsidR="004B7AD5" w:rsidRPr="003854F4" w:rsidRDefault="004B7AD5" w:rsidP="00A71CED">
      <w:pPr>
        <w:jc w:val="both"/>
        <w:rPr>
          <w:rFonts w:asciiTheme="minorHAnsi" w:hAnsiTheme="minorHAnsi" w:cstheme="minorHAnsi"/>
          <w:sz w:val="22"/>
          <w:szCs w:val="22"/>
          <w:lang w:val="hr-HR"/>
        </w:rPr>
      </w:pPr>
    </w:p>
    <w:p w:rsidR="005479D5" w:rsidRPr="003854F4" w:rsidRDefault="004B7AD5" w:rsidP="004B7AD5">
      <w:pPr>
        <w:ind w:firstLine="708"/>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Predsjednik:</w:t>
      </w:r>
      <w:r w:rsidRPr="003854F4">
        <w:rPr>
          <w:rFonts w:asciiTheme="minorHAnsi" w:hAnsiTheme="minorHAnsi" w:cstheme="minorHAnsi"/>
          <w:sz w:val="22"/>
          <w:szCs w:val="22"/>
          <w:lang w:val="hr-HR"/>
        </w:rPr>
        <w:t xml:space="preserve"> </w:t>
      </w:r>
      <w:r w:rsidR="005479D5" w:rsidRPr="003854F4">
        <w:rPr>
          <w:rFonts w:asciiTheme="minorHAnsi" w:hAnsiTheme="minorHAnsi" w:cstheme="minorHAnsi"/>
          <w:sz w:val="22"/>
          <w:szCs w:val="22"/>
          <w:lang w:val="hr-HR"/>
        </w:rPr>
        <w:t xml:space="preserve"> </w:t>
      </w:r>
      <w:r w:rsidRPr="003854F4">
        <w:rPr>
          <w:rFonts w:asciiTheme="minorHAnsi" w:hAnsiTheme="minorHAnsi" w:cstheme="minorHAnsi"/>
          <w:sz w:val="22"/>
          <w:szCs w:val="22"/>
          <w:lang w:val="hr-HR"/>
        </w:rPr>
        <w:t xml:space="preserve">Molim da se izvrši ispravak. Da li ima još netko nadopunu ili ispravak. </w:t>
      </w:r>
      <w:r w:rsidR="005479D5" w:rsidRPr="003854F4">
        <w:rPr>
          <w:rFonts w:asciiTheme="minorHAnsi" w:hAnsiTheme="minorHAnsi" w:cstheme="minorHAnsi"/>
          <w:sz w:val="22"/>
          <w:szCs w:val="22"/>
          <w:lang w:val="hr-HR"/>
        </w:rPr>
        <w:t>Ako nema molim da podi</w:t>
      </w:r>
      <w:r w:rsidR="00805130" w:rsidRPr="003854F4">
        <w:rPr>
          <w:rFonts w:asciiTheme="minorHAnsi" w:hAnsiTheme="minorHAnsi" w:cstheme="minorHAnsi"/>
          <w:sz w:val="22"/>
          <w:szCs w:val="22"/>
          <w:lang w:val="hr-HR"/>
        </w:rPr>
        <w:t xml:space="preserve">zanjem ruke prihvatimo zapisnik </w:t>
      </w:r>
      <w:r w:rsidR="00A0021A" w:rsidRPr="003854F4">
        <w:rPr>
          <w:rFonts w:asciiTheme="minorHAnsi" w:hAnsiTheme="minorHAnsi" w:cstheme="minorHAnsi"/>
          <w:sz w:val="22"/>
          <w:szCs w:val="22"/>
          <w:lang w:val="hr-HR"/>
        </w:rPr>
        <w:t>sa</w:t>
      </w:r>
      <w:r w:rsidRPr="003854F4">
        <w:rPr>
          <w:rFonts w:asciiTheme="minorHAnsi" w:hAnsiTheme="minorHAnsi" w:cstheme="minorHAnsi"/>
          <w:sz w:val="22"/>
          <w:szCs w:val="22"/>
          <w:lang w:val="hr-HR"/>
        </w:rPr>
        <w:t xml:space="preserve"> 6</w:t>
      </w:r>
      <w:r w:rsidR="00A0021A" w:rsidRPr="003854F4">
        <w:rPr>
          <w:rFonts w:asciiTheme="minorHAnsi" w:hAnsiTheme="minorHAnsi" w:cstheme="minorHAnsi"/>
          <w:sz w:val="22"/>
          <w:szCs w:val="22"/>
          <w:lang w:val="hr-HR"/>
        </w:rPr>
        <w:t>.</w:t>
      </w:r>
      <w:r w:rsidR="00805130" w:rsidRPr="003854F4">
        <w:rPr>
          <w:rFonts w:asciiTheme="minorHAnsi" w:hAnsiTheme="minorHAnsi" w:cstheme="minorHAnsi"/>
          <w:sz w:val="22"/>
          <w:szCs w:val="22"/>
          <w:lang w:val="hr-HR"/>
        </w:rPr>
        <w:t xml:space="preserve"> </w:t>
      </w:r>
      <w:r w:rsidR="005479D5" w:rsidRPr="003854F4">
        <w:rPr>
          <w:rFonts w:asciiTheme="minorHAnsi" w:hAnsiTheme="minorHAnsi" w:cstheme="minorHAnsi"/>
          <w:sz w:val="22"/>
          <w:szCs w:val="22"/>
          <w:lang w:val="hr-HR"/>
        </w:rPr>
        <w:t>sjednice. Tko je za prihvaćanje zapisnika?</w:t>
      </w:r>
    </w:p>
    <w:p w:rsidR="005479D5" w:rsidRPr="003854F4" w:rsidRDefault="005479D5" w:rsidP="00A71CED">
      <w:pPr>
        <w:pStyle w:val="Tijeloteksta"/>
        <w:ind w:firstLine="720"/>
        <w:rPr>
          <w:rFonts w:asciiTheme="minorHAnsi" w:hAnsiTheme="minorHAnsi" w:cstheme="minorHAnsi"/>
          <w:b w:val="0"/>
          <w:i w:val="0"/>
          <w:sz w:val="22"/>
          <w:szCs w:val="22"/>
        </w:rPr>
      </w:pPr>
    </w:p>
    <w:p w:rsidR="005479D5" w:rsidRPr="003854F4" w:rsidRDefault="00F1730E" w:rsidP="00A71CED">
      <w:pPr>
        <w:pStyle w:val="Tijeloteksta"/>
        <w:ind w:firstLine="720"/>
        <w:rPr>
          <w:rFonts w:asciiTheme="minorHAnsi" w:hAnsiTheme="minorHAnsi" w:cstheme="minorHAnsi"/>
          <w:b w:val="0"/>
          <w:bCs w:val="0"/>
          <w:i w:val="0"/>
          <w:sz w:val="22"/>
          <w:szCs w:val="22"/>
        </w:rPr>
      </w:pPr>
      <w:r w:rsidRPr="003854F4">
        <w:rPr>
          <w:rFonts w:asciiTheme="minorHAnsi" w:hAnsiTheme="minorHAnsi" w:cstheme="minorHAnsi"/>
          <w:bCs w:val="0"/>
          <w:i w:val="0"/>
          <w:sz w:val="22"/>
          <w:szCs w:val="22"/>
        </w:rPr>
        <w:t>Utvrđujem da je</w:t>
      </w:r>
      <w:r w:rsidR="005479D5" w:rsidRPr="003854F4">
        <w:rPr>
          <w:rFonts w:asciiTheme="minorHAnsi" w:hAnsiTheme="minorHAnsi" w:cstheme="minorHAnsi"/>
          <w:bCs w:val="0"/>
          <w:i w:val="0"/>
          <w:sz w:val="22"/>
          <w:szCs w:val="22"/>
        </w:rPr>
        <w:t xml:space="preserve"> </w:t>
      </w:r>
      <w:r w:rsidR="00805130" w:rsidRPr="003854F4">
        <w:rPr>
          <w:rFonts w:asciiTheme="minorHAnsi" w:hAnsiTheme="minorHAnsi" w:cstheme="minorHAnsi"/>
          <w:bCs w:val="0"/>
          <w:i w:val="0"/>
          <w:sz w:val="22"/>
          <w:szCs w:val="22"/>
        </w:rPr>
        <w:t>Z</w:t>
      </w:r>
      <w:r w:rsidR="005479D5" w:rsidRPr="003854F4">
        <w:rPr>
          <w:rFonts w:asciiTheme="minorHAnsi" w:hAnsiTheme="minorHAnsi" w:cstheme="minorHAnsi"/>
          <w:bCs w:val="0"/>
          <w:i w:val="0"/>
          <w:sz w:val="22"/>
          <w:szCs w:val="22"/>
        </w:rPr>
        <w:t>apisni</w:t>
      </w:r>
      <w:r w:rsidRPr="003854F4">
        <w:rPr>
          <w:rFonts w:asciiTheme="minorHAnsi" w:hAnsiTheme="minorHAnsi" w:cstheme="minorHAnsi"/>
          <w:bCs w:val="0"/>
          <w:i w:val="0"/>
          <w:sz w:val="22"/>
          <w:szCs w:val="22"/>
        </w:rPr>
        <w:t>k</w:t>
      </w:r>
      <w:r w:rsidR="005479D5" w:rsidRPr="003854F4">
        <w:rPr>
          <w:rFonts w:asciiTheme="minorHAnsi" w:hAnsiTheme="minorHAnsi" w:cstheme="minorHAnsi"/>
          <w:bCs w:val="0"/>
          <w:i w:val="0"/>
          <w:sz w:val="22"/>
          <w:szCs w:val="22"/>
        </w:rPr>
        <w:t xml:space="preserve"> </w:t>
      </w:r>
      <w:r w:rsidRPr="003854F4">
        <w:rPr>
          <w:rFonts w:asciiTheme="minorHAnsi" w:hAnsiTheme="minorHAnsi" w:cstheme="minorHAnsi"/>
          <w:bCs w:val="0"/>
          <w:i w:val="0"/>
          <w:sz w:val="22"/>
          <w:szCs w:val="22"/>
        </w:rPr>
        <w:t xml:space="preserve">sa </w:t>
      </w:r>
      <w:r w:rsidR="004B7AD5" w:rsidRPr="003854F4">
        <w:rPr>
          <w:rFonts w:asciiTheme="minorHAnsi" w:hAnsiTheme="minorHAnsi" w:cstheme="minorHAnsi"/>
          <w:bCs w:val="0"/>
          <w:i w:val="0"/>
          <w:sz w:val="22"/>
          <w:szCs w:val="22"/>
        </w:rPr>
        <w:t>6</w:t>
      </w:r>
      <w:r w:rsidR="00A0021A" w:rsidRPr="003854F4">
        <w:rPr>
          <w:rFonts w:asciiTheme="minorHAnsi" w:hAnsiTheme="minorHAnsi" w:cstheme="minorHAnsi"/>
          <w:bCs w:val="0"/>
          <w:i w:val="0"/>
          <w:sz w:val="22"/>
          <w:szCs w:val="22"/>
        </w:rPr>
        <w:t xml:space="preserve">. </w:t>
      </w:r>
      <w:r w:rsidR="005479D5" w:rsidRPr="003854F4">
        <w:rPr>
          <w:rFonts w:asciiTheme="minorHAnsi" w:hAnsiTheme="minorHAnsi" w:cstheme="minorHAnsi"/>
          <w:bCs w:val="0"/>
          <w:i w:val="0"/>
          <w:sz w:val="22"/>
          <w:szCs w:val="22"/>
        </w:rPr>
        <w:t xml:space="preserve">sjednice prihvaćen jednoglasno sa </w:t>
      </w:r>
      <w:r w:rsidR="00AF1C91" w:rsidRPr="003854F4">
        <w:rPr>
          <w:rFonts w:asciiTheme="minorHAnsi" w:hAnsiTheme="minorHAnsi" w:cstheme="minorHAnsi"/>
          <w:bCs w:val="0"/>
          <w:i w:val="0"/>
          <w:sz w:val="22"/>
          <w:szCs w:val="22"/>
        </w:rPr>
        <w:t xml:space="preserve">8 glasova „za“ </w:t>
      </w:r>
      <w:r w:rsidR="00AF1C91" w:rsidRPr="003854F4">
        <w:rPr>
          <w:rFonts w:asciiTheme="minorHAnsi" w:hAnsiTheme="minorHAnsi" w:cstheme="minorHAnsi"/>
          <w:b w:val="0"/>
          <w:bCs w:val="0"/>
          <w:sz w:val="22"/>
          <w:szCs w:val="22"/>
        </w:rPr>
        <w:t>(8 nazočnih)</w:t>
      </w:r>
      <w:r w:rsidR="00AF1C91" w:rsidRPr="003854F4">
        <w:rPr>
          <w:rFonts w:asciiTheme="minorHAnsi" w:hAnsiTheme="minorHAnsi" w:cstheme="minorHAnsi"/>
          <w:bCs w:val="0"/>
          <w:i w:val="0"/>
          <w:sz w:val="22"/>
          <w:szCs w:val="22"/>
        </w:rPr>
        <w:t xml:space="preserve">. </w:t>
      </w:r>
    </w:p>
    <w:p w:rsidR="00805130" w:rsidRPr="003854F4" w:rsidRDefault="00805130" w:rsidP="00A71CED">
      <w:pPr>
        <w:pStyle w:val="Tijeloteksta"/>
        <w:ind w:firstLine="720"/>
        <w:rPr>
          <w:rFonts w:asciiTheme="minorHAnsi" w:hAnsiTheme="minorHAnsi" w:cstheme="minorHAnsi"/>
          <w:b w:val="0"/>
          <w:bCs w:val="0"/>
          <w:i w:val="0"/>
          <w:sz w:val="22"/>
          <w:szCs w:val="22"/>
        </w:rPr>
      </w:pPr>
    </w:p>
    <w:p w:rsidR="00805130" w:rsidRPr="003854F4" w:rsidRDefault="00805130" w:rsidP="00A71CED">
      <w:pPr>
        <w:pStyle w:val="Tijeloteksta"/>
        <w:ind w:firstLine="720"/>
        <w:rPr>
          <w:rFonts w:asciiTheme="minorHAnsi" w:hAnsiTheme="minorHAnsi" w:cstheme="minorHAnsi"/>
          <w:b w:val="0"/>
          <w:bCs w:val="0"/>
          <w:i w:val="0"/>
          <w:sz w:val="22"/>
          <w:szCs w:val="22"/>
        </w:rPr>
      </w:pPr>
      <w:r w:rsidRPr="003854F4">
        <w:rPr>
          <w:rFonts w:asciiTheme="minorHAnsi" w:hAnsiTheme="minorHAnsi" w:cstheme="minorHAnsi"/>
          <w:b w:val="0"/>
          <w:bCs w:val="0"/>
          <w:i w:val="0"/>
          <w:sz w:val="22"/>
          <w:szCs w:val="22"/>
        </w:rPr>
        <w:t>U materijalima za sjednicu primili</w:t>
      </w:r>
      <w:r w:rsidR="009C5A64" w:rsidRPr="003854F4">
        <w:rPr>
          <w:rFonts w:asciiTheme="minorHAnsi" w:hAnsiTheme="minorHAnsi" w:cstheme="minorHAnsi"/>
          <w:b w:val="0"/>
          <w:bCs w:val="0"/>
          <w:i w:val="0"/>
          <w:sz w:val="22"/>
          <w:szCs w:val="22"/>
        </w:rPr>
        <w:t xml:space="preserve"> se prijedlog Dnevnog reda za </w:t>
      </w:r>
      <w:r w:rsidR="004B7AD5" w:rsidRPr="003854F4">
        <w:rPr>
          <w:rFonts w:asciiTheme="minorHAnsi" w:hAnsiTheme="minorHAnsi" w:cstheme="minorHAnsi"/>
          <w:b w:val="0"/>
          <w:bCs w:val="0"/>
          <w:i w:val="0"/>
          <w:sz w:val="22"/>
          <w:szCs w:val="22"/>
        </w:rPr>
        <w:t>7</w:t>
      </w:r>
      <w:r w:rsidRPr="003854F4">
        <w:rPr>
          <w:rFonts w:asciiTheme="minorHAnsi" w:hAnsiTheme="minorHAnsi" w:cstheme="minorHAnsi"/>
          <w:b w:val="0"/>
          <w:bCs w:val="0"/>
          <w:i w:val="0"/>
          <w:sz w:val="22"/>
          <w:szCs w:val="22"/>
        </w:rPr>
        <w:t>. sjednicu. Da li ima nadopune Dne</w:t>
      </w:r>
      <w:r w:rsidR="005A57C9" w:rsidRPr="003854F4">
        <w:rPr>
          <w:rFonts w:asciiTheme="minorHAnsi" w:hAnsiTheme="minorHAnsi" w:cstheme="minorHAnsi"/>
          <w:b w:val="0"/>
          <w:bCs w:val="0"/>
          <w:i w:val="0"/>
          <w:sz w:val="22"/>
          <w:szCs w:val="22"/>
        </w:rPr>
        <w:t xml:space="preserve">vnog reda. Obzirom da nema dajem </w:t>
      </w:r>
      <w:r w:rsidRPr="003854F4">
        <w:rPr>
          <w:rFonts w:asciiTheme="minorHAnsi" w:hAnsiTheme="minorHAnsi" w:cstheme="minorHAnsi"/>
          <w:b w:val="0"/>
          <w:bCs w:val="0"/>
          <w:i w:val="0"/>
          <w:sz w:val="22"/>
          <w:szCs w:val="22"/>
        </w:rPr>
        <w:t>Dnevni red na usvajanje. Tko je za, protiv, suzdržan</w:t>
      </w:r>
      <w:r w:rsidR="00512D4E" w:rsidRPr="003854F4">
        <w:rPr>
          <w:rFonts w:asciiTheme="minorHAnsi" w:hAnsiTheme="minorHAnsi" w:cstheme="minorHAnsi"/>
          <w:b w:val="0"/>
          <w:bCs w:val="0"/>
          <w:i w:val="0"/>
          <w:sz w:val="22"/>
          <w:szCs w:val="22"/>
        </w:rPr>
        <w:t>?</w:t>
      </w:r>
      <w:r w:rsidRPr="003854F4">
        <w:rPr>
          <w:rFonts w:asciiTheme="minorHAnsi" w:hAnsiTheme="minorHAnsi" w:cstheme="minorHAnsi"/>
          <w:b w:val="0"/>
          <w:bCs w:val="0"/>
          <w:i w:val="0"/>
          <w:sz w:val="22"/>
          <w:szCs w:val="22"/>
        </w:rPr>
        <w:t xml:space="preserve"> </w:t>
      </w:r>
    </w:p>
    <w:p w:rsidR="00805130" w:rsidRPr="003854F4" w:rsidRDefault="00805130" w:rsidP="00A71CED">
      <w:pPr>
        <w:pStyle w:val="Tijeloteksta"/>
        <w:ind w:firstLine="720"/>
        <w:rPr>
          <w:rFonts w:asciiTheme="minorHAnsi" w:hAnsiTheme="minorHAnsi" w:cstheme="minorHAnsi"/>
          <w:b w:val="0"/>
          <w:bCs w:val="0"/>
          <w:i w:val="0"/>
          <w:sz w:val="22"/>
          <w:szCs w:val="22"/>
        </w:rPr>
      </w:pPr>
    </w:p>
    <w:p w:rsidR="00805130" w:rsidRPr="003854F4" w:rsidRDefault="00805130" w:rsidP="00A71CED">
      <w:pPr>
        <w:pStyle w:val="Tijeloteksta"/>
        <w:ind w:firstLine="720"/>
        <w:rPr>
          <w:rFonts w:asciiTheme="minorHAnsi" w:hAnsiTheme="minorHAnsi" w:cstheme="minorHAnsi"/>
          <w:b w:val="0"/>
          <w:bCs w:val="0"/>
          <w:sz w:val="22"/>
          <w:szCs w:val="22"/>
        </w:rPr>
      </w:pPr>
      <w:r w:rsidRPr="003854F4">
        <w:rPr>
          <w:rFonts w:asciiTheme="minorHAnsi" w:hAnsiTheme="minorHAnsi" w:cstheme="minorHAnsi"/>
          <w:b w:val="0"/>
          <w:bCs w:val="0"/>
          <w:sz w:val="22"/>
          <w:szCs w:val="22"/>
        </w:rPr>
        <w:lastRenderedPageBreak/>
        <w:t xml:space="preserve">(nakon glasovanja) </w:t>
      </w:r>
    </w:p>
    <w:p w:rsidR="00805130" w:rsidRPr="003854F4" w:rsidRDefault="00805130" w:rsidP="00A71CED">
      <w:pPr>
        <w:pStyle w:val="Tijeloteksta"/>
        <w:ind w:firstLine="720"/>
        <w:rPr>
          <w:rFonts w:asciiTheme="minorHAnsi" w:hAnsiTheme="minorHAnsi" w:cstheme="minorHAnsi"/>
          <w:b w:val="0"/>
          <w:bCs w:val="0"/>
          <w:i w:val="0"/>
          <w:sz w:val="22"/>
          <w:szCs w:val="22"/>
        </w:rPr>
      </w:pPr>
    </w:p>
    <w:p w:rsidR="00805130" w:rsidRPr="003854F4" w:rsidRDefault="00805130" w:rsidP="00A71CED">
      <w:pPr>
        <w:pStyle w:val="Tijeloteksta"/>
        <w:ind w:firstLine="720"/>
        <w:rPr>
          <w:rFonts w:asciiTheme="minorHAnsi" w:hAnsiTheme="minorHAnsi" w:cstheme="minorHAnsi"/>
          <w:bCs w:val="0"/>
          <w:i w:val="0"/>
          <w:sz w:val="22"/>
          <w:szCs w:val="22"/>
        </w:rPr>
      </w:pPr>
      <w:r w:rsidRPr="003854F4">
        <w:rPr>
          <w:rFonts w:asciiTheme="minorHAnsi" w:hAnsiTheme="minorHAnsi" w:cstheme="minorHAnsi"/>
          <w:bCs w:val="0"/>
          <w:i w:val="0"/>
          <w:sz w:val="22"/>
          <w:szCs w:val="22"/>
        </w:rPr>
        <w:t xml:space="preserve">Utvrđujem da je dnevni red prihvaćen jednoglasno i glasi: </w:t>
      </w:r>
    </w:p>
    <w:p w:rsidR="000A5DF4" w:rsidRPr="003854F4" w:rsidRDefault="000A5DF4" w:rsidP="00A71CED">
      <w:pPr>
        <w:jc w:val="both"/>
        <w:rPr>
          <w:rFonts w:asciiTheme="minorHAnsi" w:hAnsiTheme="minorHAnsi" w:cstheme="minorHAnsi"/>
          <w:sz w:val="22"/>
          <w:szCs w:val="22"/>
          <w:lang w:val="hr-HR"/>
        </w:rPr>
      </w:pPr>
    </w:p>
    <w:p w:rsidR="008F2E3B" w:rsidRPr="003854F4" w:rsidRDefault="00B61F41" w:rsidP="00A71CED">
      <w:pPr>
        <w:pStyle w:val="Tijeloteksta"/>
        <w:ind w:firstLine="720"/>
        <w:rPr>
          <w:rFonts w:asciiTheme="minorHAnsi" w:hAnsiTheme="minorHAnsi" w:cstheme="minorHAnsi"/>
          <w:i w:val="0"/>
          <w:sz w:val="22"/>
          <w:szCs w:val="22"/>
        </w:rPr>
      </w:pPr>
      <w:r w:rsidRPr="003854F4">
        <w:rPr>
          <w:rFonts w:asciiTheme="minorHAnsi" w:hAnsiTheme="minorHAnsi" w:cstheme="minorHAnsi"/>
          <w:i w:val="0"/>
          <w:sz w:val="22"/>
          <w:szCs w:val="22"/>
        </w:rPr>
        <w:t xml:space="preserve">D n e v n i    r e d :    </w:t>
      </w:r>
    </w:p>
    <w:p w:rsidR="004B7AD5" w:rsidRPr="003854F4" w:rsidRDefault="004B7AD5" w:rsidP="00A71CED">
      <w:pPr>
        <w:pStyle w:val="Tijeloteksta"/>
        <w:ind w:firstLine="720"/>
        <w:rPr>
          <w:rFonts w:asciiTheme="minorHAnsi" w:hAnsiTheme="minorHAnsi" w:cstheme="minorHAnsi"/>
          <w:i w:val="0"/>
          <w:sz w:val="22"/>
          <w:szCs w:val="22"/>
        </w:rPr>
      </w:pPr>
    </w:p>
    <w:p w:rsidR="004B7AD5" w:rsidRPr="003854F4" w:rsidRDefault="004B7AD5" w:rsidP="004B7AD5">
      <w:pPr>
        <w:ind w:firstLine="72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1. Donošenje Godišnjeg izvještaja o izvršenju Proračuna Općine Hlebine za 2025. godinu,</w:t>
      </w:r>
    </w:p>
    <w:p w:rsidR="004B7AD5" w:rsidRPr="003854F4" w:rsidRDefault="004B7AD5" w:rsidP="004B7AD5">
      <w:pPr>
        <w:ind w:firstLine="72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2. Odluka o raspodjeli rezultata poslovanja Općine Hlebine za 2025. godinu</w:t>
      </w:r>
    </w:p>
    <w:p w:rsidR="004B7AD5" w:rsidRPr="003854F4" w:rsidRDefault="004B7AD5" w:rsidP="004B7AD5">
      <w:pPr>
        <w:ind w:firstLine="72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3. Izvješća o izvršenju Programa i Plana za 2025. godinu:</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 xml:space="preserve">Donošenje Zaključka o usvajanju izvješća o izvršenju Programa javnih potreba u sportu na području Općine Hlebine u 2025.  godini, </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 xml:space="preserve">Donošenje Zaključka o usvajanju izvješća o izvršenju Programa javnih potreba u kulturi na području Općine Hlebine u 2025.  godini, </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Donošenje Zaključka o usvajanju izvješća o izvršenju Programa javnih potreba u predškolskom odgoju na području Općine Hlebine u 2025.  godini,</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Donošenje Zaključka o usvajanju izvješća o izvršenju Programa javnih potreba u osnovnom i srednjem školstvu na području Općine Hlebine u 2025.  godini,</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Donošenje Zaključka o usvajanju izvješća o izvršenju Plana javnih potreba u socijalnoj skrbi na području Općine Hlebine u 2025.  godini,</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Donošenje Zaključka o usvajanju izvješća o izvršenju Programa javnih potreba u protupožarnoj i civilnoj zaštiti na području Općine Hlebine u 2025.  godini,</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Donošenje Zaključka o usvajanju izvješća o izvršenju Programa utroška sredstva šumskog doprinosa na području Općine Hlebine u 2025.  godini,</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Izvješće o izvršenju programa utroška sredstava ostvarenih od zakupa, prodaje, prodaje izravnom pogodbom, privremenog korištenja i davanja na korištenje izravnom pogodbom poljoprivrednog zemljišta u vlasništvu Republike Hrvatske na području Općine Hlebine u 2025. godini</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 xml:space="preserve">Donošenje Zaključka o usvajanju Izvješća o izvršenju Programa o namjenskom korištenju sredstava naknade za zadržavanje nezakonito izgrađenih zgrada u prostoru na području Općine Hlebine za 2025. godinu, </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Donošenje Zaključka o usvajanju izvješća o izvršenju Programa građenja komunalne infrastrukture na području Općine Hlebine u 2025. godini,</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ab/>
        <w:t>Donošenje Zaključka o usvajanju izvješća o izvršenju Programa održavanja komunalne infrastrukture na području Općine Hlebine u 2025. godini,</w:t>
      </w:r>
    </w:p>
    <w:p w:rsidR="004B7AD5" w:rsidRPr="003854F4" w:rsidRDefault="004B7AD5" w:rsidP="001A4F41">
      <w:pPr>
        <w:numPr>
          <w:ilvl w:val="0"/>
          <w:numId w:val="15"/>
        </w:num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Donošenje Zaključka o usvajanju  Programa o namjenskom korištenju sredstava naknade za eksploataciju mineralnih sirovina na području Općine Hlebine za 2025. godinu,</w:t>
      </w:r>
    </w:p>
    <w:p w:rsidR="004B7AD5" w:rsidRPr="003854F4" w:rsidRDefault="004B7AD5" w:rsidP="004B7AD5">
      <w:pPr>
        <w:ind w:left="993" w:hanging="284"/>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4. Izvješće općinske načelnice za razdoblje 1. srpnja do 31. prosinca 2025. godine, </w:t>
      </w:r>
    </w:p>
    <w:p w:rsidR="004B7AD5" w:rsidRPr="003854F4" w:rsidRDefault="004B7AD5" w:rsidP="004B7AD5">
      <w:pPr>
        <w:ind w:left="709"/>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5. Razno.</w:t>
      </w:r>
    </w:p>
    <w:p w:rsidR="004B7AD5" w:rsidRPr="003854F4" w:rsidRDefault="004B7AD5" w:rsidP="00A71CED">
      <w:pPr>
        <w:pStyle w:val="Tijeloteksta"/>
        <w:ind w:firstLine="720"/>
        <w:rPr>
          <w:rFonts w:asciiTheme="minorHAnsi" w:hAnsiTheme="minorHAnsi" w:cstheme="minorHAnsi"/>
          <w:i w:val="0"/>
          <w:sz w:val="22"/>
          <w:szCs w:val="22"/>
        </w:rPr>
      </w:pPr>
    </w:p>
    <w:p w:rsidR="00BC3F38" w:rsidRPr="003854F4" w:rsidRDefault="00BC3F38" w:rsidP="00A71CED">
      <w:pPr>
        <w:pStyle w:val="Tijeloteksta"/>
        <w:ind w:firstLine="720"/>
        <w:rPr>
          <w:rFonts w:asciiTheme="minorHAnsi" w:hAnsiTheme="minorHAnsi" w:cstheme="minorHAnsi"/>
          <w:i w:val="0"/>
          <w:sz w:val="22"/>
          <w:szCs w:val="22"/>
        </w:rPr>
      </w:pPr>
    </w:p>
    <w:p w:rsidR="00AF1C91" w:rsidRPr="003854F4" w:rsidRDefault="004C7480" w:rsidP="00A71CED">
      <w:pPr>
        <w:pStyle w:val="Bezproreda"/>
        <w:jc w:val="center"/>
        <w:rPr>
          <w:rFonts w:asciiTheme="minorHAnsi" w:hAnsiTheme="minorHAnsi" w:cstheme="minorHAnsi"/>
          <w:b/>
          <w:sz w:val="22"/>
          <w:szCs w:val="22"/>
        </w:rPr>
      </w:pPr>
      <w:r>
        <w:rPr>
          <w:rFonts w:asciiTheme="minorHAnsi" w:hAnsiTheme="minorHAnsi" w:cstheme="minorHAnsi"/>
          <w:b/>
          <w:sz w:val="22"/>
          <w:szCs w:val="22"/>
        </w:rPr>
        <w:t>T</w:t>
      </w:r>
      <w:r w:rsidR="008C2DF0" w:rsidRPr="003854F4">
        <w:rPr>
          <w:rFonts w:asciiTheme="minorHAnsi" w:hAnsiTheme="minorHAnsi" w:cstheme="minorHAnsi"/>
          <w:b/>
          <w:sz w:val="22"/>
          <w:szCs w:val="22"/>
        </w:rPr>
        <w:t>OČKA 1.</w:t>
      </w:r>
    </w:p>
    <w:p w:rsidR="007A7C3D" w:rsidRPr="003854F4" w:rsidRDefault="007A7C3D" w:rsidP="00A71CED">
      <w:pPr>
        <w:pStyle w:val="Bezproreda"/>
        <w:jc w:val="center"/>
        <w:rPr>
          <w:rFonts w:asciiTheme="minorHAnsi" w:hAnsiTheme="minorHAnsi" w:cstheme="minorHAnsi"/>
          <w:b/>
          <w:sz w:val="22"/>
          <w:szCs w:val="22"/>
        </w:rPr>
      </w:pPr>
    </w:p>
    <w:p w:rsidR="00BD68D0" w:rsidRPr="003854F4" w:rsidRDefault="00BD68D0" w:rsidP="00A71CED">
      <w:pPr>
        <w:pStyle w:val="Tijeloteksta"/>
        <w:ind w:left="720"/>
        <w:jc w:val="center"/>
        <w:rPr>
          <w:rFonts w:asciiTheme="minorHAnsi" w:hAnsiTheme="minorHAnsi" w:cstheme="minorHAnsi"/>
          <w:bCs w:val="0"/>
          <w:i w:val="0"/>
          <w:iCs w:val="0"/>
          <w:sz w:val="22"/>
          <w:szCs w:val="22"/>
        </w:rPr>
      </w:pPr>
      <w:r w:rsidRPr="003854F4">
        <w:rPr>
          <w:rFonts w:asciiTheme="minorHAnsi" w:hAnsiTheme="minorHAnsi" w:cstheme="minorHAnsi"/>
          <w:bCs w:val="0"/>
          <w:i w:val="0"/>
          <w:iCs w:val="0"/>
          <w:sz w:val="22"/>
          <w:szCs w:val="22"/>
        </w:rPr>
        <w:t xml:space="preserve">DONOŠENJE GODIŠNJEG IZVJEŠTAJA O IZVRŠENJU PRORAČUNA </w:t>
      </w:r>
    </w:p>
    <w:p w:rsidR="00BD68D0" w:rsidRPr="003854F4" w:rsidRDefault="00BD68D0" w:rsidP="00A71CED">
      <w:pPr>
        <w:pStyle w:val="Tijeloteksta"/>
        <w:ind w:left="720"/>
        <w:jc w:val="center"/>
        <w:rPr>
          <w:rFonts w:asciiTheme="minorHAnsi" w:hAnsiTheme="minorHAnsi" w:cstheme="minorHAnsi"/>
          <w:bCs w:val="0"/>
          <w:i w:val="0"/>
          <w:iCs w:val="0"/>
          <w:sz w:val="22"/>
          <w:szCs w:val="22"/>
        </w:rPr>
      </w:pPr>
      <w:r w:rsidRPr="003854F4">
        <w:rPr>
          <w:rFonts w:asciiTheme="minorHAnsi" w:hAnsiTheme="minorHAnsi" w:cstheme="minorHAnsi"/>
          <w:bCs w:val="0"/>
          <w:i w:val="0"/>
          <w:iCs w:val="0"/>
          <w:sz w:val="22"/>
          <w:szCs w:val="22"/>
        </w:rPr>
        <w:t xml:space="preserve">OPĆINE HLEBINE ZA </w:t>
      </w:r>
      <w:r w:rsidR="00F562CC" w:rsidRPr="003854F4">
        <w:rPr>
          <w:rFonts w:asciiTheme="minorHAnsi" w:hAnsiTheme="minorHAnsi" w:cstheme="minorHAnsi"/>
          <w:bCs w:val="0"/>
          <w:i w:val="0"/>
          <w:iCs w:val="0"/>
          <w:sz w:val="22"/>
          <w:szCs w:val="22"/>
        </w:rPr>
        <w:t>202</w:t>
      </w:r>
      <w:r w:rsidR="004B7AD5" w:rsidRPr="003854F4">
        <w:rPr>
          <w:rFonts w:asciiTheme="minorHAnsi" w:hAnsiTheme="minorHAnsi" w:cstheme="minorHAnsi"/>
          <w:bCs w:val="0"/>
          <w:i w:val="0"/>
          <w:iCs w:val="0"/>
          <w:sz w:val="22"/>
          <w:szCs w:val="22"/>
        </w:rPr>
        <w:t>5</w:t>
      </w:r>
      <w:r w:rsidR="00F562CC" w:rsidRPr="003854F4">
        <w:rPr>
          <w:rFonts w:asciiTheme="minorHAnsi" w:hAnsiTheme="minorHAnsi" w:cstheme="minorHAnsi"/>
          <w:bCs w:val="0"/>
          <w:i w:val="0"/>
          <w:iCs w:val="0"/>
          <w:sz w:val="22"/>
          <w:szCs w:val="22"/>
        </w:rPr>
        <w:t>.</w:t>
      </w:r>
      <w:r w:rsidRPr="003854F4">
        <w:rPr>
          <w:rFonts w:asciiTheme="minorHAnsi" w:hAnsiTheme="minorHAnsi" w:cstheme="minorHAnsi"/>
          <w:bCs w:val="0"/>
          <w:i w:val="0"/>
          <w:iCs w:val="0"/>
          <w:sz w:val="22"/>
          <w:szCs w:val="22"/>
        </w:rPr>
        <w:t xml:space="preserve"> GODINU</w:t>
      </w:r>
    </w:p>
    <w:p w:rsidR="00BD68D0" w:rsidRPr="003854F4" w:rsidRDefault="00BD68D0" w:rsidP="00A71CED">
      <w:pPr>
        <w:pStyle w:val="Tijeloteksta2"/>
        <w:spacing w:after="0" w:line="240" w:lineRule="auto"/>
        <w:jc w:val="center"/>
        <w:rPr>
          <w:rFonts w:asciiTheme="minorHAnsi" w:hAnsiTheme="minorHAnsi" w:cstheme="minorHAnsi"/>
          <w:b/>
          <w:sz w:val="22"/>
          <w:szCs w:val="22"/>
        </w:rPr>
      </w:pPr>
    </w:p>
    <w:p w:rsidR="007C415E" w:rsidRPr="003854F4" w:rsidRDefault="00BD68D0" w:rsidP="00A71CED">
      <w:pPr>
        <w:ind w:right="-1"/>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ab/>
        <w:t xml:space="preserve">Predsjednik: </w:t>
      </w:r>
      <w:r w:rsidR="007109B0" w:rsidRPr="003854F4">
        <w:rPr>
          <w:rFonts w:asciiTheme="minorHAnsi" w:hAnsiTheme="minorHAnsi" w:cstheme="minorHAnsi"/>
          <w:sz w:val="22"/>
          <w:szCs w:val="22"/>
          <w:lang w:val="hr-HR"/>
        </w:rPr>
        <w:t xml:space="preserve">U materijalima za sjednicu primili ste godišnji izvještaj o izvršenju Proračuna Općine Hlebine za </w:t>
      </w:r>
      <w:r w:rsidR="00F562CC" w:rsidRPr="003854F4">
        <w:rPr>
          <w:rFonts w:asciiTheme="minorHAnsi" w:hAnsiTheme="minorHAnsi" w:cstheme="minorHAnsi"/>
          <w:sz w:val="22"/>
          <w:szCs w:val="22"/>
          <w:lang w:val="hr-HR"/>
        </w:rPr>
        <w:t>202</w:t>
      </w:r>
      <w:r w:rsidR="004B7AD5" w:rsidRPr="003854F4">
        <w:rPr>
          <w:rFonts w:asciiTheme="minorHAnsi" w:hAnsiTheme="minorHAnsi" w:cstheme="minorHAnsi"/>
          <w:sz w:val="22"/>
          <w:szCs w:val="22"/>
          <w:lang w:val="hr-HR"/>
        </w:rPr>
        <w:t>5</w:t>
      </w:r>
      <w:r w:rsidR="00F562CC" w:rsidRPr="003854F4">
        <w:rPr>
          <w:rFonts w:asciiTheme="minorHAnsi" w:hAnsiTheme="minorHAnsi" w:cstheme="minorHAnsi"/>
          <w:sz w:val="22"/>
          <w:szCs w:val="22"/>
          <w:lang w:val="hr-HR"/>
        </w:rPr>
        <w:t>.</w:t>
      </w:r>
      <w:r w:rsidR="007109B0" w:rsidRPr="003854F4">
        <w:rPr>
          <w:rFonts w:asciiTheme="minorHAnsi" w:hAnsiTheme="minorHAnsi" w:cstheme="minorHAnsi"/>
          <w:sz w:val="22"/>
          <w:szCs w:val="22"/>
          <w:lang w:val="hr-HR"/>
        </w:rPr>
        <w:t xml:space="preserve"> godinu</w:t>
      </w:r>
      <w:r w:rsidR="00E1407D" w:rsidRPr="003854F4">
        <w:rPr>
          <w:rFonts w:asciiTheme="minorHAnsi" w:hAnsiTheme="minorHAnsi" w:cstheme="minorHAnsi"/>
          <w:sz w:val="22"/>
          <w:szCs w:val="22"/>
          <w:lang w:val="hr-HR"/>
        </w:rPr>
        <w:t xml:space="preserve"> sa pripadajućim prilozima. </w:t>
      </w:r>
      <w:r w:rsidR="007109B0" w:rsidRPr="003854F4">
        <w:rPr>
          <w:rFonts w:asciiTheme="minorHAnsi" w:hAnsiTheme="minorHAnsi" w:cstheme="minorHAnsi"/>
          <w:sz w:val="22"/>
          <w:szCs w:val="22"/>
          <w:lang w:val="hr-HR"/>
        </w:rPr>
        <w:t xml:space="preserve"> </w:t>
      </w:r>
    </w:p>
    <w:p w:rsidR="007C415E" w:rsidRPr="003854F4" w:rsidRDefault="007C415E" w:rsidP="00A71CED">
      <w:pPr>
        <w:ind w:right="-1"/>
        <w:jc w:val="both"/>
        <w:rPr>
          <w:rFonts w:asciiTheme="minorHAnsi" w:hAnsiTheme="minorHAnsi" w:cstheme="minorHAnsi"/>
          <w:sz w:val="22"/>
          <w:szCs w:val="22"/>
          <w:lang w:val="hr-HR"/>
        </w:rPr>
      </w:pPr>
    </w:p>
    <w:p w:rsidR="0065744A" w:rsidRPr="003854F4" w:rsidRDefault="002A65BB" w:rsidP="00A71CED">
      <w:pPr>
        <w:pStyle w:val="Bezproreda"/>
        <w:ind w:firstLine="708"/>
        <w:jc w:val="both"/>
        <w:rPr>
          <w:rFonts w:asciiTheme="minorHAnsi" w:hAnsiTheme="minorHAnsi" w:cstheme="minorHAnsi"/>
          <w:sz w:val="22"/>
          <w:szCs w:val="22"/>
        </w:rPr>
      </w:pPr>
      <w:r w:rsidRPr="003854F4">
        <w:rPr>
          <w:rFonts w:asciiTheme="minorHAnsi" w:hAnsiTheme="minorHAnsi" w:cstheme="minorHAnsi"/>
          <w:b/>
          <w:sz w:val="22"/>
          <w:szCs w:val="22"/>
        </w:rPr>
        <w:t>Đurđica Kovaček</w:t>
      </w:r>
      <w:r w:rsidR="007C415E" w:rsidRPr="003854F4">
        <w:rPr>
          <w:rFonts w:asciiTheme="minorHAnsi" w:hAnsiTheme="minorHAnsi" w:cstheme="minorHAnsi"/>
          <w:b/>
          <w:sz w:val="22"/>
          <w:szCs w:val="22"/>
        </w:rPr>
        <w:t xml:space="preserve">: </w:t>
      </w:r>
      <w:r w:rsidR="007C415E" w:rsidRPr="003854F4">
        <w:rPr>
          <w:rFonts w:asciiTheme="minorHAnsi" w:hAnsiTheme="minorHAnsi" w:cstheme="minorHAnsi"/>
          <w:bCs/>
          <w:sz w:val="22"/>
          <w:szCs w:val="22"/>
        </w:rPr>
        <w:t xml:space="preserve">Sveukupno prihodi i primici ostvareni su u iznosu </w:t>
      </w:r>
      <w:r w:rsidR="00AF1C91" w:rsidRPr="003854F4">
        <w:rPr>
          <w:rFonts w:asciiTheme="minorHAnsi" w:hAnsiTheme="minorHAnsi" w:cstheme="minorHAnsi"/>
          <w:bCs/>
          <w:sz w:val="22"/>
          <w:szCs w:val="22"/>
        </w:rPr>
        <w:t>1.</w:t>
      </w:r>
      <w:r w:rsidR="004B7AD5" w:rsidRPr="003854F4">
        <w:rPr>
          <w:rFonts w:asciiTheme="minorHAnsi" w:hAnsiTheme="minorHAnsi" w:cstheme="minorHAnsi"/>
          <w:bCs/>
          <w:sz w:val="22"/>
          <w:szCs w:val="22"/>
        </w:rPr>
        <w:t>284.770,10</w:t>
      </w:r>
      <w:r w:rsidRPr="003854F4">
        <w:rPr>
          <w:rFonts w:asciiTheme="minorHAnsi" w:hAnsiTheme="minorHAnsi" w:cstheme="minorHAnsi"/>
          <w:bCs/>
          <w:sz w:val="22"/>
          <w:szCs w:val="22"/>
        </w:rPr>
        <w:t xml:space="preserve"> eura</w:t>
      </w:r>
      <w:r w:rsidR="007C415E" w:rsidRPr="003854F4">
        <w:rPr>
          <w:rFonts w:asciiTheme="minorHAnsi" w:hAnsiTheme="minorHAnsi" w:cstheme="minorHAnsi"/>
          <w:bCs/>
          <w:sz w:val="22"/>
          <w:szCs w:val="22"/>
        </w:rPr>
        <w:t xml:space="preserve"> odnosno </w:t>
      </w:r>
      <w:r w:rsidR="004B7AD5" w:rsidRPr="003854F4">
        <w:rPr>
          <w:rFonts w:asciiTheme="minorHAnsi" w:hAnsiTheme="minorHAnsi" w:cstheme="minorHAnsi"/>
          <w:bCs/>
          <w:sz w:val="22"/>
          <w:szCs w:val="22"/>
        </w:rPr>
        <w:t>102,17</w:t>
      </w:r>
      <w:r w:rsidR="00AF1C91" w:rsidRPr="003854F4">
        <w:rPr>
          <w:rFonts w:asciiTheme="minorHAnsi" w:hAnsiTheme="minorHAnsi" w:cstheme="minorHAnsi"/>
          <w:bCs/>
          <w:sz w:val="22"/>
          <w:szCs w:val="22"/>
        </w:rPr>
        <w:t xml:space="preserve"> </w:t>
      </w:r>
      <w:r w:rsidR="007C415E" w:rsidRPr="003854F4">
        <w:rPr>
          <w:rFonts w:asciiTheme="minorHAnsi" w:hAnsiTheme="minorHAnsi" w:cstheme="minorHAnsi"/>
          <w:bCs/>
          <w:sz w:val="22"/>
          <w:szCs w:val="22"/>
        </w:rPr>
        <w:t>% od plana. Sveukupni rashodi i i</w:t>
      </w:r>
      <w:r w:rsidR="007C415E" w:rsidRPr="003854F4">
        <w:rPr>
          <w:rFonts w:asciiTheme="minorHAnsi" w:hAnsiTheme="minorHAnsi" w:cstheme="minorHAnsi"/>
          <w:sz w:val="22"/>
          <w:szCs w:val="22"/>
        </w:rPr>
        <w:t xml:space="preserve">zdaci ostvareni su u iznosu </w:t>
      </w:r>
      <w:r w:rsidR="00AF1C91" w:rsidRPr="003854F4">
        <w:rPr>
          <w:rFonts w:asciiTheme="minorHAnsi" w:hAnsiTheme="minorHAnsi" w:cstheme="minorHAnsi"/>
          <w:sz w:val="22"/>
          <w:szCs w:val="22"/>
        </w:rPr>
        <w:t>1.</w:t>
      </w:r>
      <w:r w:rsidR="004B7AD5" w:rsidRPr="003854F4">
        <w:rPr>
          <w:rFonts w:asciiTheme="minorHAnsi" w:hAnsiTheme="minorHAnsi" w:cstheme="minorHAnsi"/>
          <w:sz w:val="22"/>
          <w:szCs w:val="22"/>
        </w:rPr>
        <w:t>327</w:t>
      </w:r>
      <w:r w:rsidR="0065744A" w:rsidRPr="003854F4">
        <w:rPr>
          <w:rFonts w:asciiTheme="minorHAnsi" w:hAnsiTheme="minorHAnsi" w:cstheme="minorHAnsi"/>
          <w:sz w:val="22"/>
          <w:szCs w:val="22"/>
        </w:rPr>
        <w:t>.</w:t>
      </w:r>
      <w:r w:rsidR="004B7AD5" w:rsidRPr="003854F4">
        <w:rPr>
          <w:rFonts w:asciiTheme="minorHAnsi" w:hAnsiTheme="minorHAnsi" w:cstheme="minorHAnsi"/>
          <w:sz w:val="22"/>
          <w:szCs w:val="22"/>
        </w:rPr>
        <w:t>738,82</w:t>
      </w:r>
      <w:r w:rsidR="00AF1C91" w:rsidRPr="003854F4">
        <w:rPr>
          <w:rFonts w:asciiTheme="minorHAnsi" w:hAnsiTheme="minorHAnsi" w:cstheme="minorHAnsi"/>
          <w:sz w:val="22"/>
          <w:szCs w:val="22"/>
        </w:rPr>
        <w:t xml:space="preserve"> </w:t>
      </w:r>
      <w:r w:rsidRPr="003854F4">
        <w:rPr>
          <w:rFonts w:asciiTheme="minorHAnsi" w:hAnsiTheme="minorHAnsi" w:cstheme="minorHAnsi"/>
          <w:sz w:val="22"/>
          <w:szCs w:val="22"/>
        </w:rPr>
        <w:t>eura</w:t>
      </w:r>
      <w:r w:rsidR="007C415E" w:rsidRPr="003854F4">
        <w:rPr>
          <w:rFonts w:asciiTheme="minorHAnsi" w:hAnsiTheme="minorHAnsi" w:cstheme="minorHAnsi"/>
          <w:sz w:val="22"/>
          <w:szCs w:val="22"/>
        </w:rPr>
        <w:t xml:space="preserve"> ili </w:t>
      </w:r>
      <w:r w:rsidR="004B7AD5" w:rsidRPr="003854F4">
        <w:rPr>
          <w:rFonts w:asciiTheme="minorHAnsi" w:hAnsiTheme="minorHAnsi" w:cstheme="minorHAnsi"/>
          <w:sz w:val="22"/>
          <w:szCs w:val="22"/>
        </w:rPr>
        <w:t>100,13</w:t>
      </w:r>
      <w:r w:rsidR="00AF1C91" w:rsidRPr="003854F4">
        <w:rPr>
          <w:rFonts w:asciiTheme="minorHAnsi" w:hAnsiTheme="minorHAnsi" w:cstheme="minorHAnsi"/>
          <w:sz w:val="22"/>
          <w:szCs w:val="22"/>
        </w:rPr>
        <w:t xml:space="preserve"> </w:t>
      </w:r>
      <w:r w:rsidR="007C415E" w:rsidRPr="003854F4">
        <w:rPr>
          <w:rFonts w:asciiTheme="minorHAnsi" w:hAnsiTheme="minorHAnsi" w:cstheme="minorHAnsi"/>
          <w:sz w:val="22"/>
          <w:szCs w:val="22"/>
        </w:rPr>
        <w:t xml:space="preserve">% od Plana. Oni se sastoje od Rashoda poslovanja u iznosu  </w:t>
      </w:r>
      <w:r w:rsidR="004B7AD5" w:rsidRPr="003854F4">
        <w:rPr>
          <w:rFonts w:asciiTheme="minorHAnsi" w:hAnsiTheme="minorHAnsi" w:cstheme="minorHAnsi"/>
          <w:sz w:val="22"/>
          <w:szCs w:val="22"/>
        </w:rPr>
        <w:t xml:space="preserve">647.993,15 </w:t>
      </w:r>
      <w:r w:rsidRPr="003854F4">
        <w:rPr>
          <w:rFonts w:asciiTheme="minorHAnsi" w:hAnsiTheme="minorHAnsi" w:cstheme="minorHAnsi"/>
          <w:sz w:val="22"/>
          <w:szCs w:val="22"/>
        </w:rPr>
        <w:t>eura</w:t>
      </w:r>
      <w:r w:rsidR="007C415E" w:rsidRPr="003854F4">
        <w:rPr>
          <w:rFonts w:asciiTheme="minorHAnsi" w:hAnsiTheme="minorHAnsi" w:cstheme="minorHAnsi"/>
          <w:sz w:val="22"/>
          <w:szCs w:val="22"/>
        </w:rPr>
        <w:t xml:space="preserve"> ili </w:t>
      </w:r>
      <w:r w:rsidR="004B7AD5" w:rsidRPr="003854F4">
        <w:rPr>
          <w:rFonts w:asciiTheme="minorHAnsi" w:hAnsiTheme="minorHAnsi" w:cstheme="minorHAnsi"/>
          <w:sz w:val="22"/>
          <w:szCs w:val="22"/>
        </w:rPr>
        <w:t>100,28</w:t>
      </w:r>
      <w:r w:rsidR="00AF1C91" w:rsidRPr="003854F4">
        <w:rPr>
          <w:rFonts w:asciiTheme="minorHAnsi" w:hAnsiTheme="minorHAnsi" w:cstheme="minorHAnsi"/>
          <w:sz w:val="22"/>
          <w:szCs w:val="22"/>
        </w:rPr>
        <w:t xml:space="preserve"> </w:t>
      </w:r>
      <w:r w:rsidR="007C415E" w:rsidRPr="003854F4">
        <w:rPr>
          <w:rFonts w:asciiTheme="minorHAnsi" w:hAnsiTheme="minorHAnsi" w:cstheme="minorHAnsi"/>
          <w:sz w:val="22"/>
          <w:szCs w:val="22"/>
        </w:rPr>
        <w:t xml:space="preserve">% i rashoda za nabavu nefinancijske imovine u iznosu </w:t>
      </w:r>
      <w:r w:rsidR="004B7AD5" w:rsidRPr="003854F4">
        <w:rPr>
          <w:rFonts w:asciiTheme="minorHAnsi" w:hAnsiTheme="minorHAnsi" w:cstheme="minorHAnsi"/>
          <w:sz w:val="22"/>
          <w:szCs w:val="22"/>
        </w:rPr>
        <w:t xml:space="preserve">679.745,67 </w:t>
      </w:r>
      <w:r w:rsidRPr="003854F4">
        <w:rPr>
          <w:rFonts w:asciiTheme="minorHAnsi" w:hAnsiTheme="minorHAnsi" w:cstheme="minorHAnsi"/>
          <w:sz w:val="22"/>
          <w:szCs w:val="22"/>
        </w:rPr>
        <w:t>eura</w:t>
      </w:r>
      <w:r w:rsidR="007C415E" w:rsidRPr="003854F4">
        <w:rPr>
          <w:rFonts w:asciiTheme="minorHAnsi" w:hAnsiTheme="minorHAnsi" w:cstheme="minorHAnsi"/>
          <w:sz w:val="22"/>
          <w:szCs w:val="22"/>
        </w:rPr>
        <w:t xml:space="preserve">  ili </w:t>
      </w:r>
      <w:r w:rsidR="004B62A1" w:rsidRPr="003854F4">
        <w:rPr>
          <w:rFonts w:asciiTheme="minorHAnsi" w:hAnsiTheme="minorHAnsi" w:cstheme="minorHAnsi"/>
          <w:sz w:val="22"/>
          <w:szCs w:val="22"/>
        </w:rPr>
        <w:t>9</w:t>
      </w:r>
      <w:r w:rsidRPr="003854F4">
        <w:rPr>
          <w:rFonts w:asciiTheme="minorHAnsi" w:hAnsiTheme="minorHAnsi" w:cstheme="minorHAnsi"/>
          <w:sz w:val="22"/>
          <w:szCs w:val="22"/>
        </w:rPr>
        <w:t>9,</w:t>
      </w:r>
      <w:r w:rsidR="004B7AD5" w:rsidRPr="003854F4">
        <w:rPr>
          <w:rFonts w:asciiTheme="minorHAnsi" w:hAnsiTheme="minorHAnsi" w:cstheme="minorHAnsi"/>
          <w:sz w:val="22"/>
          <w:szCs w:val="22"/>
        </w:rPr>
        <w:t>99</w:t>
      </w:r>
      <w:r w:rsidR="00AF1C91" w:rsidRPr="003854F4">
        <w:rPr>
          <w:rFonts w:asciiTheme="minorHAnsi" w:hAnsiTheme="minorHAnsi" w:cstheme="minorHAnsi"/>
          <w:sz w:val="22"/>
          <w:szCs w:val="22"/>
        </w:rPr>
        <w:t xml:space="preserve"> </w:t>
      </w:r>
      <w:r w:rsidR="007C415E" w:rsidRPr="003854F4">
        <w:rPr>
          <w:rFonts w:asciiTheme="minorHAnsi" w:hAnsiTheme="minorHAnsi" w:cstheme="minorHAnsi"/>
          <w:sz w:val="22"/>
          <w:szCs w:val="22"/>
        </w:rPr>
        <w:t>% od Plana.</w:t>
      </w:r>
      <w:r w:rsidR="00AF1C91" w:rsidRPr="003854F4">
        <w:rPr>
          <w:rFonts w:asciiTheme="minorHAnsi" w:hAnsiTheme="minorHAnsi" w:cstheme="minorHAnsi"/>
          <w:sz w:val="22"/>
          <w:szCs w:val="22"/>
        </w:rPr>
        <w:t xml:space="preserve"> </w:t>
      </w:r>
    </w:p>
    <w:p w:rsidR="0065744A" w:rsidRPr="003854F4" w:rsidRDefault="0065744A" w:rsidP="00A71CED">
      <w:pPr>
        <w:pStyle w:val="Bezproreda"/>
        <w:ind w:firstLine="708"/>
        <w:jc w:val="both"/>
        <w:rPr>
          <w:rFonts w:asciiTheme="minorHAnsi" w:hAnsiTheme="minorHAnsi" w:cstheme="minorHAnsi"/>
          <w:sz w:val="22"/>
          <w:szCs w:val="22"/>
        </w:rPr>
      </w:pPr>
    </w:p>
    <w:p w:rsidR="0065744A" w:rsidRPr="003854F4" w:rsidRDefault="007C415E" w:rsidP="00A71CED">
      <w:pPr>
        <w:pStyle w:val="Bezproreda"/>
        <w:ind w:firstLine="708"/>
        <w:jc w:val="both"/>
        <w:rPr>
          <w:rFonts w:asciiTheme="minorHAnsi" w:hAnsiTheme="minorHAnsi" w:cstheme="minorHAnsi"/>
          <w:sz w:val="22"/>
          <w:szCs w:val="22"/>
        </w:rPr>
      </w:pPr>
      <w:r w:rsidRPr="003854F4">
        <w:rPr>
          <w:rFonts w:asciiTheme="minorHAnsi" w:hAnsiTheme="minorHAnsi" w:cstheme="minorHAnsi"/>
          <w:sz w:val="22"/>
          <w:szCs w:val="22"/>
        </w:rPr>
        <w:t xml:space="preserve">Proračun se sastoji od četiri razdjela. Razdjel 001 Općinsko vijeće i općinski načelnik – rashodi </w:t>
      </w:r>
      <w:r w:rsidR="0065744A" w:rsidRPr="003854F4">
        <w:rPr>
          <w:rFonts w:asciiTheme="minorHAnsi" w:hAnsiTheme="minorHAnsi" w:cstheme="minorHAnsi"/>
          <w:sz w:val="22"/>
          <w:szCs w:val="22"/>
        </w:rPr>
        <w:t>u svoti 242.320,93</w:t>
      </w:r>
      <w:r w:rsidR="00AF1C91" w:rsidRPr="003854F4">
        <w:rPr>
          <w:rFonts w:asciiTheme="minorHAnsi" w:hAnsiTheme="minorHAnsi" w:cstheme="minorHAnsi"/>
          <w:sz w:val="22"/>
          <w:szCs w:val="22"/>
        </w:rPr>
        <w:t xml:space="preserve"> </w:t>
      </w:r>
      <w:r w:rsidR="002A65BB" w:rsidRPr="003854F4">
        <w:rPr>
          <w:rFonts w:asciiTheme="minorHAnsi" w:hAnsiTheme="minorHAnsi" w:cstheme="minorHAnsi"/>
          <w:sz w:val="22"/>
          <w:szCs w:val="22"/>
        </w:rPr>
        <w:t>eura</w:t>
      </w:r>
      <w:r w:rsidR="004B62A1" w:rsidRPr="003854F4">
        <w:rPr>
          <w:rFonts w:asciiTheme="minorHAnsi" w:hAnsiTheme="minorHAnsi" w:cstheme="minorHAnsi"/>
          <w:sz w:val="22"/>
          <w:szCs w:val="22"/>
        </w:rPr>
        <w:t xml:space="preserve"> </w:t>
      </w:r>
      <w:r w:rsidRPr="003854F4">
        <w:rPr>
          <w:rFonts w:asciiTheme="minorHAnsi" w:hAnsiTheme="minorHAnsi" w:cstheme="minorHAnsi"/>
          <w:sz w:val="22"/>
          <w:szCs w:val="22"/>
        </w:rPr>
        <w:t xml:space="preserve">ili </w:t>
      </w:r>
      <w:r w:rsidR="0065744A" w:rsidRPr="003854F4">
        <w:rPr>
          <w:rFonts w:asciiTheme="minorHAnsi" w:hAnsiTheme="minorHAnsi" w:cstheme="minorHAnsi"/>
          <w:sz w:val="22"/>
          <w:szCs w:val="22"/>
        </w:rPr>
        <w:t>100,05</w:t>
      </w:r>
      <w:r w:rsidR="00AF1C91" w:rsidRPr="003854F4">
        <w:rPr>
          <w:rFonts w:asciiTheme="minorHAnsi" w:hAnsiTheme="minorHAnsi" w:cstheme="minorHAnsi"/>
          <w:sz w:val="22"/>
          <w:szCs w:val="22"/>
        </w:rPr>
        <w:t xml:space="preserve"> </w:t>
      </w:r>
      <w:r w:rsidRPr="003854F4">
        <w:rPr>
          <w:rFonts w:asciiTheme="minorHAnsi" w:hAnsiTheme="minorHAnsi" w:cstheme="minorHAnsi"/>
          <w:sz w:val="22"/>
          <w:szCs w:val="22"/>
        </w:rPr>
        <w:t>% od plana, Razdjel 00</w:t>
      </w:r>
      <w:r w:rsidR="0065744A" w:rsidRPr="003854F4">
        <w:rPr>
          <w:rFonts w:asciiTheme="minorHAnsi" w:hAnsiTheme="minorHAnsi" w:cstheme="minorHAnsi"/>
          <w:sz w:val="22"/>
          <w:szCs w:val="22"/>
        </w:rPr>
        <w:t>2</w:t>
      </w:r>
      <w:r w:rsidRPr="003854F4">
        <w:rPr>
          <w:rFonts w:asciiTheme="minorHAnsi" w:hAnsiTheme="minorHAnsi" w:cstheme="minorHAnsi"/>
          <w:sz w:val="22"/>
          <w:szCs w:val="22"/>
        </w:rPr>
        <w:t xml:space="preserve"> Jedinstveni upravni odjel –</w:t>
      </w:r>
      <w:r w:rsidR="0065744A" w:rsidRPr="003854F4">
        <w:rPr>
          <w:rFonts w:asciiTheme="minorHAnsi" w:hAnsiTheme="minorHAnsi" w:cstheme="minorHAnsi"/>
          <w:sz w:val="22"/>
          <w:szCs w:val="22"/>
        </w:rPr>
        <w:t xml:space="preserve"> rashodi </w:t>
      </w:r>
      <w:r w:rsidR="00AF1C91" w:rsidRPr="003854F4">
        <w:rPr>
          <w:rFonts w:asciiTheme="minorHAnsi" w:hAnsiTheme="minorHAnsi" w:cstheme="minorHAnsi"/>
          <w:sz w:val="22"/>
          <w:szCs w:val="22"/>
        </w:rPr>
        <w:t xml:space="preserve"> </w:t>
      </w:r>
      <w:r w:rsidR="0065744A" w:rsidRPr="003854F4">
        <w:rPr>
          <w:rFonts w:asciiTheme="minorHAnsi" w:hAnsiTheme="minorHAnsi" w:cstheme="minorHAnsi"/>
          <w:sz w:val="22"/>
          <w:szCs w:val="22"/>
        </w:rPr>
        <w:t>u svoti 140.28</w:t>
      </w:r>
      <w:r w:rsidR="004F3ADE" w:rsidRPr="003854F4">
        <w:rPr>
          <w:rFonts w:asciiTheme="minorHAnsi" w:hAnsiTheme="minorHAnsi" w:cstheme="minorHAnsi"/>
          <w:sz w:val="22"/>
          <w:szCs w:val="22"/>
        </w:rPr>
        <w:t xml:space="preserve">7,02 </w:t>
      </w:r>
      <w:r w:rsidR="002A65BB" w:rsidRPr="003854F4">
        <w:rPr>
          <w:rFonts w:asciiTheme="minorHAnsi" w:hAnsiTheme="minorHAnsi" w:cstheme="minorHAnsi"/>
          <w:sz w:val="22"/>
          <w:szCs w:val="22"/>
        </w:rPr>
        <w:t>eura</w:t>
      </w:r>
      <w:r w:rsidRPr="003854F4">
        <w:rPr>
          <w:rFonts w:asciiTheme="minorHAnsi" w:hAnsiTheme="minorHAnsi" w:cstheme="minorHAnsi"/>
          <w:sz w:val="22"/>
          <w:szCs w:val="22"/>
        </w:rPr>
        <w:t xml:space="preserve"> ili </w:t>
      </w:r>
      <w:r w:rsidR="004F3ADE" w:rsidRPr="003854F4">
        <w:rPr>
          <w:rFonts w:asciiTheme="minorHAnsi" w:hAnsiTheme="minorHAnsi" w:cstheme="minorHAnsi"/>
          <w:sz w:val="22"/>
          <w:szCs w:val="22"/>
        </w:rPr>
        <w:lastRenderedPageBreak/>
        <w:t>101,09</w:t>
      </w:r>
      <w:r w:rsidR="00AF1C91" w:rsidRPr="003854F4">
        <w:rPr>
          <w:rFonts w:asciiTheme="minorHAnsi" w:hAnsiTheme="minorHAnsi" w:cstheme="minorHAnsi"/>
          <w:sz w:val="22"/>
          <w:szCs w:val="22"/>
        </w:rPr>
        <w:t xml:space="preserve"> </w:t>
      </w:r>
      <w:r w:rsidRPr="003854F4">
        <w:rPr>
          <w:rFonts w:asciiTheme="minorHAnsi" w:hAnsiTheme="minorHAnsi" w:cstheme="minorHAnsi"/>
          <w:sz w:val="22"/>
          <w:szCs w:val="22"/>
        </w:rPr>
        <w:t xml:space="preserve">% od plana, Razdjel 003 Društvene, socijalne i druge djelatnosti – </w:t>
      </w:r>
      <w:r w:rsidR="004F3ADE" w:rsidRPr="003854F4">
        <w:rPr>
          <w:rFonts w:asciiTheme="minorHAnsi" w:hAnsiTheme="minorHAnsi" w:cstheme="minorHAnsi"/>
          <w:sz w:val="22"/>
          <w:szCs w:val="22"/>
        </w:rPr>
        <w:t>rashodi u svoti 14</w:t>
      </w:r>
      <w:r w:rsidR="006E2B21">
        <w:rPr>
          <w:rFonts w:asciiTheme="minorHAnsi" w:hAnsiTheme="minorHAnsi" w:cstheme="minorHAnsi"/>
          <w:sz w:val="22"/>
          <w:szCs w:val="22"/>
        </w:rPr>
        <w:t>0</w:t>
      </w:r>
      <w:r w:rsidR="004F3ADE" w:rsidRPr="003854F4">
        <w:rPr>
          <w:rFonts w:asciiTheme="minorHAnsi" w:hAnsiTheme="minorHAnsi" w:cstheme="minorHAnsi"/>
          <w:sz w:val="22"/>
          <w:szCs w:val="22"/>
        </w:rPr>
        <w:t>.708,20</w:t>
      </w:r>
      <w:r w:rsidR="004F4B7D" w:rsidRPr="003854F4">
        <w:rPr>
          <w:rFonts w:asciiTheme="minorHAnsi" w:hAnsiTheme="minorHAnsi" w:cstheme="minorHAnsi"/>
          <w:sz w:val="22"/>
          <w:szCs w:val="22"/>
        </w:rPr>
        <w:t xml:space="preserve"> </w:t>
      </w:r>
      <w:r w:rsidR="002A65BB" w:rsidRPr="003854F4">
        <w:rPr>
          <w:rFonts w:asciiTheme="minorHAnsi" w:hAnsiTheme="minorHAnsi" w:cstheme="minorHAnsi"/>
          <w:sz w:val="22"/>
          <w:szCs w:val="22"/>
        </w:rPr>
        <w:t>eura</w:t>
      </w:r>
      <w:r w:rsidRPr="003854F4">
        <w:rPr>
          <w:rFonts w:asciiTheme="minorHAnsi" w:hAnsiTheme="minorHAnsi" w:cstheme="minorHAnsi"/>
          <w:sz w:val="22"/>
          <w:szCs w:val="22"/>
        </w:rPr>
        <w:t xml:space="preserve"> ili </w:t>
      </w:r>
      <w:r w:rsidR="004F3ADE" w:rsidRPr="003854F4">
        <w:rPr>
          <w:rFonts w:asciiTheme="minorHAnsi" w:hAnsiTheme="minorHAnsi" w:cstheme="minorHAnsi"/>
          <w:sz w:val="22"/>
          <w:szCs w:val="22"/>
        </w:rPr>
        <w:t>99,85</w:t>
      </w:r>
      <w:r w:rsidR="00AF1C91" w:rsidRPr="003854F4">
        <w:rPr>
          <w:rFonts w:asciiTheme="minorHAnsi" w:hAnsiTheme="minorHAnsi" w:cstheme="minorHAnsi"/>
          <w:sz w:val="22"/>
          <w:szCs w:val="22"/>
        </w:rPr>
        <w:t xml:space="preserve"> </w:t>
      </w:r>
      <w:r w:rsidRPr="003854F4">
        <w:rPr>
          <w:rFonts w:asciiTheme="minorHAnsi" w:hAnsiTheme="minorHAnsi" w:cstheme="minorHAnsi"/>
          <w:sz w:val="22"/>
          <w:szCs w:val="22"/>
        </w:rPr>
        <w:t>% od plana i Razdjel 004 Komunalno gospodarstvo –</w:t>
      </w:r>
      <w:r w:rsidR="008C2DF0" w:rsidRPr="003854F4">
        <w:rPr>
          <w:rFonts w:asciiTheme="minorHAnsi" w:hAnsiTheme="minorHAnsi" w:cstheme="minorHAnsi"/>
          <w:sz w:val="22"/>
          <w:szCs w:val="22"/>
        </w:rPr>
        <w:t xml:space="preserve"> </w:t>
      </w:r>
      <w:r w:rsidR="004F3ADE" w:rsidRPr="003854F4">
        <w:rPr>
          <w:rFonts w:asciiTheme="minorHAnsi" w:hAnsiTheme="minorHAnsi" w:cstheme="minorHAnsi"/>
          <w:sz w:val="22"/>
          <w:szCs w:val="22"/>
        </w:rPr>
        <w:t>rashodi u svoti 730.422,67</w:t>
      </w:r>
      <w:r w:rsidR="004F4B7D" w:rsidRPr="003854F4">
        <w:rPr>
          <w:rFonts w:asciiTheme="minorHAnsi" w:hAnsiTheme="minorHAnsi" w:cstheme="minorHAnsi"/>
          <w:sz w:val="22"/>
          <w:szCs w:val="22"/>
        </w:rPr>
        <w:t xml:space="preserve"> </w:t>
      </w:r>
      <w:r w:rsidR="002A65BB" w:rsidRPr="003854F4">
        <w:rPr>
          <w:rFonts w:asciiTheme="minorHAnsi" w:hAnsiTheme="minorHAnsi" w:cstheme="minorHAnsi"/>
          <w:sz w:val="22"/>
          <w:szCs w:val="22"/>
        </w:rPr>
        <w:t>eura</w:t>
      </w:r>
      <w:r w:rsidRPr="003854F4">
        <w:rPr>
          <w:rFonts w:asciiTheme="minorHAnsi" w:hAnsiTheme="minorHAnsi" w:cstheme="minorHAnsi"/>
          <w:sz w:val="22"/>
          <w:szCs w:val="22"/>
        </w:rPr>
        <w:t xml:space="preserve"> ili </w:t>
      </w:r>
      <w:r w:rsidR="004F3ADE" w:rsidRPr="003854F4">
        <w:rPr>
          <w:rFonts w:asciiTheme="minorHAnsi" w:hAnsiTheme="minorHAnsi" w:cstheme="minorHAnsi"/>
          <w:sz w:val="22"/>
          <w:szCs w:val="22"/>
        </w:rPr>
        <w:t>100,06</w:t>
      </w:r>
      <w:r w:rsidR="008C2DF0" w:rsidRPr="003854F4">
        <w:rPr>
          <w:rFonts w:asciiTheme="minorHAnsi" w:hAnsiTheme="minorHAnsi" w:cstheme="minorHAnsi"/>
          <w:sz w:val="22"/>
          <w:szCs w:val="22"/>
        </w:rPr>
        <w:t xml:space="preserve"> </w:t>
      </w:r>
      <w:r w:rsidRPr="003854F4">
        <w:rPr>
          <w:rFonts w:asciiTheme="minorHAnsi" w:hAnsiTheme="minorHAnsi" w:cstheme="minorHAnsi"/>
          <w:sz w:val="22"/>
          <w:szCs w:val="22"/>
        </w:rPr>
        <w:t>% od plana.</w:t>
      </w:r>
    </w:p>
    <w:p w:rsidR="004F3ADE" w:rsidRPr="003854F4" w:rsidRDefault="004F3ADE" w:rsidP="00A71CED">
      <w:pPr>
        <w:pStyle w:val="Bezproreda"/>
        <w:ind w:firstLine="708"/>
        <w:jc w:val="both"/>
        <w:rPr>
          <w:rFonts w:asciiTheme="minorHAnsi" w:hAnsiTheme="minorHAnsi" w:cstheme="minorHAnsi"/>
          <w:sz w:val="22"/>
          <w:szCs w:val="22"/>
        </w:rPr>
      </w:pPr>
    </w:p>
    <w:p w:rsidR="004F3ADE" w:rsidRPr="003854F4" w:rsidRDefault="004F3ADE" w:rsidP="00A71CED">
      <w:pPr>
        <w:pStyle w:val="Bezproreda"/>
        <w:ind w:firstLine="708"/>
        <w:jc w:val="both"/>
        <w:rPr>
          <w:rFonts w:asciiTheme="minorHAnsi" w:hAnsiTheme="minorHAnsi" w:cstheme="minorHAnsi"/>
          <w:sz w:val="22"/>
          <w:szCs w:val="22"/>
        </w:rPr>
      </w:pPr>
      <w:r w:rsidRPr="003854F4">
        <w:rPr>
          <w:rFonts w:asciiTheme="minorHAnsi" w:hAnsiTheme="minorHAnsi" w:cstheme="minorHAnsi"/>
          <w:b/>
          <w:sz w:val="22"/>
          <w:szCs w:val="22"/>
        </w:rPr>
        <w:t>Predsjednik:</w:t>
      </w:r>
      <w:r w:rsidRPr="003854F4">
        <w:rPr>
          <w:rFonts w:asciiTheme="minorHAnsi" w:hAnsiTheme="minorHAnsi" w:cstheme="minorHAnsi"/>
          <w:sz w:val="22"/>
          <w:szCs w:val="22"/>
        </w:rPr>
        <w:t xml:space="preserve"> Dajem riječ općinskoj načelnici.</w:t>
      </w:r>
    </w:p>
    <w:p w:rsidR="004F3ADE" w:rsidRPr="003854F4" w:rsidRDefault="004F3ADE" w:rsidP="00A71CED">
      <w:pPr>
        <w:pStyle w:val="Bezproreda"/>
        <w:ind w:firstLine="708"/>
        <w:jc w:val="both"/>
        <w:rPr>
          <w:rFonts w:asciiTheme="minorHAnsi" w:hAnsiTheme="minorHAnsi" w:cstheme="minorHAnsi"/>
          <w:sz w:val="22"/>
          <w:szCs w:val="22"/>
        </w:rPr>
      </w:pPr>
    </w:p>
    <w:p w:rsidR="004F3ADE" w:rsidRPr="003854F4" w:rsidRDefault="004F3ADE" w:rsidP="00A71CED">
      <w:pPr>
        <w:pStyle w:val="Bezproreda"/>
        <w:ind w:firstLine="708"/>
        <w:jc w:val="both"/>
        <w:rPr>
          <w:rFonts w:asciiTheme="minorHAnsi" w:hAnsiTheme="minorHAnsi" w:cstheme="minorHAnsi"/>
          <w:sz w:val="22"/>
          <w:szCs w:val="22"/>
        </w:rPr>
      </w:pPr>
      <w:r w:rsidRPr="003854F4">
        <w:rPr>
          <w:rFonts w:asciiTheme="minorHAnsi" w:hAnsiTheme="minorHAnsi" w:cstheme="minorHAnsi"/>
          <w:b/>
          <w:sz w:val="22"/>
          <w:szCs w:val="22"/>
        </w:rPr>
        <w:t>Općinska načelnica:</w:t>
      </w:r>
      <w:r w:rsidRPr="003854F4">
        <w:rPr>
          <w:rFonts w:asciiTheme="minorHAnsi" w:hAnsiTheme="minorHAnsi" w:cstheme="minorHAnsi"/>
          <w:sz w:val="22"/>
          <w:szCs w:val="22"/>
        </w:rPr>
        <w:t xml:space="preserve"> Naš nazovimo goli proračunu iznosi 369.038,42 eura. Svi ostali prihodi su ili iz pomoći ili iz drugih izvora. Zahvaljujem stručnoj služi općine na angažiranosti za ostvarivanje prihoda prijavama na različite javne pozive i natječaje. Konto 3299 Izbori vidite kolika je stavka, a odnosi se na </w:t>
      </w:r>
      <w:r w:rsidR="009A3FE9" w:rsidRPr="003854F4">
        <w:rPr>
          <w:rFonts w:asciiTheme="minorHAnsi" w:hAnsiTheme="minorHAnsi" w:cstheme="minorHAnsi"/>
          <w:sz w:val="22"/>
          <w:szCs w:val="22"/>
        </w:rPr>
        <w:t xml:space="preserve">lokalne izbori i </w:t>
      </w:r>
      <w:r w:rsidR="00CB4ABD" w:rsidRPr="003854F4">
        <w:rPr>
          <w:rFonts w:asciiTheme="minorHAnsi" w:hAnsiTheme="minorHAnsi" w:cstheme="minorHAnsi"/>
          <w:sz w:val="22"/>
          <w:szCs w:val="22"/>
        </w:rPr>
        <w:t xml:space="preserve">dopunske </w:t>
      </w:r>
      <w:r w:rsidRPr="003854F4">
        <w:rPr>
          <w:rFonts w:asciiTheme="minorHAnsi" w:hAnsiTheme="minorHAnsi" w:cstheme="minorHAnsi"/>
          <w:sz w:val="22"/>
          <w:szCs w:val="22"/>
        </w:rPr>
        <w:t xml:space="preserve">izbore za </w:t>
      </w:r>
      <w:r w:rsidR="00CB4ABD" w:rsidRPr="003854F4">
        <w:rPr>
          <w:rFonts w:asciiTheme="minorHAnsi" w:hAnsiTheme="minorHAnsi" w:cstheme="minorHAnsi"/>
          <w:sz w:val="22"/>
          <w:szCs w:val="22"/>
        </w:rPr>
        <w:t xml:space="preserve">predstavnika nacionalne manjine u </w:t>
      </w:r>
      <w:r w:rsidR="009A3FE9" w:rsidRPr="003854F4">
        <w:rPr>
          <w:rFonts w:asciiTheme="minorHAnsi" w:hAnsiTheme="minorHAnsi" w:cstheme="minorHAnsi"/>
          <w:sz w:val="22"/>
          <w:szCs w:val="22"/>
        </w:rPr>
        <w:t>Općinskom</w:t>
      </w:r>
      <w:r w:rsidR="00CB4ABD" w:rsidRPr="003854F4">
        <w:rPr>
          <w:rFonts w:asciiTheme="minorHAnsi" w:hAnsiTheme="minorHAnsi" w:cstheme="minorHAnsi"/>
          <w:sz w:val="22"/>
          <w:szCs w:val="22"/>
        </w:rPr>
        <w:t xml:space="preserve"> vijeću </w:t>
      </w:r>
      <w:r w:rsidR="009A3FE9" w:rsidRPr="003854F4">
        <w:rPr>
          <w:rFonts w:asciiTheme="minorHAnsi" w:hAnsiTheme="minorHAnsi" w:cstheme="minorHAnsi"/>
          <w:sz w:val="22"/>
          <w:szCs w:val="22"/>
        </w:rPr>
        <w:t>Općine</w:t>
      </w:r>
      <w:r w:rsidR="00CB4ABD" w:rsidRPr="003854F4">
        <w:rPr>
          <w:rFonts w:asciiTheme="minorHAnsi" w:hAnsiTheme="minorHAnsi" w:cstheme="minorHAnsi"/>
          <w:sz w:val="22"/>
          <w:szCs w:val="22"/>
        </w:rPr>
        <w:t xml:space="preserve"> Hlebine. </w:t>
      </w:r>
      <w:r w:rsidR="009A3FE9" w:rsidRPr="003854F4">
        <w:rPr>
          <w:rFonts w:asciiTheme="minorHAnsi" w:hAnsiTheme="minorHAnsi" w:cstheme="minorHAnsi"/>
          <w:sz w:val="22"/>
          <w:szCs w:val="22"/>
        </w:rPr>
        <w:t>Dopunski i</w:t>
      </w:r>
      <w:r w:rsidR="00CB4ABD" w:rsidRPr="003854F4">
        <w:rPr>
          <w:rFonts w:asciiTheme="minorHAnsi" w:hAnsiTheme="minorHAnsi" w:cstheme="minorHAnsi"/>
          <w:sz w:val="22"/>
          <w:szCs w:val="22"/>
        </w:rPr>
        <w:t xml:space="preserve">zbori nisu održani ali trošak </w:t>
      </w:r>
      <w:r w:rsidR="009A3FE9" w:rsidRPr="003854F4">
        <w:rPr>
          <w:rFonts w:asciiTheme="minorHAnsi" w:hAnsiTheme="minorHAnsi" w:cstheme="minorHAnsi"/>
          <w:sz w:val="22"/>
          <w:szCs w:val="22"/>
        </w:rPr>
        <w:t xml:space="preserve">izborno </w:t>
      </w:r>
      <w:r w:rsidR="00CB4ABD" w:rsidRPr="003854F4">
        <w:rPr>
          <w:rFonts w:asciiTheme="minorHAnsi" w:hAnsiTheme="minorHAnsi" w:cstheme="minorHAnsi"/>
          <w:sz w:val="22"/>
          <w:szCs w:val="22"/>
        </w:rPr>
        <w:t>povjerenstva i pr</w:t>
      </w:r>
      <w:r w:rsidR="009A3FE9" w:rsidRPr="003854F4">
        <w:rPr>
          <w:rFonts w:asciiTheme="minorHAnsi" w:hAnsiTheme="minorHAnsi" w:cstheme="minorHAnsi"/>
          <w:sz w:val="22"/>
          <w:szCs w:val="22"/>
        </w:rPr>
        <w:t xml:space="preserve">oširenog izbornog povjerenstva platilo se iz općinskog proračuna. </w:t>
      </w:r>
    </w:p>
    <w:p w:rsidR="009A3FE9" w:rsidRPr="003854F4" w:rsidRDefault="009A3FE9" w:rsidP="00A71CED">
      <w:pPr>
        <w:pStyle w:val="Bezproreda"/>
        <w:ind w:firstLine="708"/>
        <w:jc w:val="both"/>
        <w:rPr>
          <w:rFonts w:asciiTheme="minorHAnsi" w:hAnsiTheme="minorHAnsi" w:cstheme="minorHAnsi"/>
          <w:sz w:val="22"/>
          <w:szCs w:val="22"/>
        </w:rPr>
      </w:pPr>
    </w:p>
    <w:p w:rsidR="009A3FE9" w:rsidRPr="003854F4" w:rsidRDefault="009A3FE9" w:rsidP="009A3FE9">
      <w:pPr>
        <w:jc w:val="both"/>
        <w:rPr>
          <w:rFonts w:asciiTheme="minorHAnsi" w:hAnsiTheme="minorHAnsi" w:cstheme="minorHAnsi"/>
          <w:sz w:val="22"/>
          <w:szCs w:val="22"/>
          <w:lang w:val="hr-HR"/>
        </w:rPr>
      </w:pPr>
      <w:r w:rsidRPr="003854F4">
        <w:rPr>
          <w:rFonts w:asciiTheme="minorHAnsi" w:hAnsiTheme="minorHAnsi" w:cstheme="minorHAnsi"/>
          <w:bCs/>
          <w:sz w:val="22"/>
          <w:szCs w:val="22"/>
          <w:lang w:val="hr-HR"/>
        </w:rPr>
        <w:tab/>
      </w:r>
      <w:r w:rsidRPr="003854F4">
        <w:rPr>
          <w:rFonts w:asciiTheme="minorHAnsi" w:hAnsiTheme="minorHAnsi" w:cstheme="minorHAnsi"/>
          <w:b/>
          <w:sz w:val="22"/>
          <w:szCs w:val="22"/>
          <w:lang w:val="hr-HR"/>
        </w:rPr>
        <w:t>Predsjednik:</w:t>
      </w:r>
      <w:r w:rsidRPr="003854F4">
        <w:rPr>
          <w:rFonts w:asciiTheme="minorHAnsi" w:hAnsiTheme="minorHAnsi" w:cstheme="minorHAnsi"/>
          <w:sz w:val="22"/>
          <w:szCs w:val="22"/>
          <w:lang w:val="hr-HR"/>
        </w:rPr>
        <w:t xml:space="preserve"> Da li se netko javlja za riječ, da li ima pitanja? </w:t>
      </w:r>
    </w:p>
    <w:p w:rsidR="009A3FE9" w:rsidRPr="003854F4" w:rsidRDefault="009A3FE9" w:rsidP="009A3FE9">
      <w:pPr>
        <w:jc w:val="both"/>
        <w:rPr>
          <w:rFonts w:asciiTheme="minorHAnsi" w:hAnsiTheme="minorHAnsi" w:cstheme="minorHAnsi"/>
          <w:sz w:val="22"/>
          <w:szCs w:val="22"/>
          <w:lang w:val="hr-HR"/>
        </w:rPr>
      </w:pPr>
    </w:p>
    <w:p w:rsidR="009A3FE9" w:rsidRPr="003854F4" w:rsidRDefault="009A3FE9" w:rsidP="009A3FE9">
      <w:pPr>
        <w:ind w:firstLine="708"/>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Marija Zlatar:</w:t>
      </w:r>
      <w:r w:rsidRPr="003854F4">
        <w:rPr>
          <w:rFonts w:asciiTheme="minorHAnsi" w:hAnsiTheme="minorHAnsi" w:cstheme="minorHAnsi"/>
          <w:sz w:val="22"/>
          <w:szCs w:val="22"/>
          <w:lang w:val="hr-HR"/>
        </w:rPr>
        <w:t xml:space="preserve"> molim pojašnjenje za izvor prihoda 80. </w:t>
      </w:r>
    </w:p>
    <w:p w:rsidR="009A3FE9" w:rsidRPr="003854F4" w:rsidRDefault="009A3FE9" w:rsidP="009A3FE9">
      <w:pPr>
        <w:jc w:val="both"/>
        <w:rPr>
          <w:rFonts w:asciiTheme="minorHAnsi" w:hAnsiTheme="minorHAnsi" w:cstheme="minorHAnsi"/>
          <w:sz w:val="22"/>
          <w:szCs w:val="22"/>
          <w:lang w:val="hr-HR"/>
        </w:rPr>
      </w:pPr>
    </w:p>
    <w:p w:rsidR="009A3FE9" w:rsidRPr="003854F4" w:rsidRDefault="009A3FE9" w:rsidP="009A3FE9">
      <w:pPr>
        <w:ind w:firstLine="708"/>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Đurđica Kovaček:</w:t>
      </w:r>
      <w:r w:rsidRPr="003854F4">
        <w:rPr>
          <w:rFonts w:asciiTheme="minorHAnsi" w:hAnsiTheme="minorHAnsi" w:cstheme="minorHAnsi"/>
          <w:sz w:val="22"/>
          <w:szCs w:val="22"/>
          <w:lang w:val="hr-HR"/>
        </w:rPr>
        <w:t xml:space="preserve"> To je Namjenski prihod i odnosi se na prihod za eksploataciju mineralnih sirovina. a koji se obračunava sukladno  članku </w:t>
      </w:r>
      <w:r w:rsidRPr="003854F4">
        <w:rPr>
          <w:rFonts w:asciiTheme="minorHAnsi" w:hAnsiTheme="minorHAnsi" w:cstheme="minorHAnsi"/>
          <w:sz w:val="22"/>
          <w:szCs w:val="22"/>
        </w:rPr>
        <w:t xml:space="preserve">12. </w:t>
      </w:r>
      <w:proofErr w:type="spellStart"/>
      <w:r w:rsidRPr="003854F4">
        <w:rPr>
          <w:rFonts w:asciiTheme="minorHAnsi" w:hAnsiTheme="minorHAnsi" w:cstheme="minorHAnsi"/>
          <w:sz w:val="22"/>
          <w:szCs w:val="22"/>
        </w:rPr>
        <w:t>Uredbe</w:t>
      </w:r>
      <w:proofErr w:type="spellEnd"/>
      <w:r w:rsidRPr="003854F4">
        <w:rPr>
          <w:rFonts w:asciiTheme="minorHAnsi" w:hAnsiTheme="minorHAnsi" w:cstheme="minorHAnsi"/>
          <w:sz w:val="22"/>
          <w:szCs w:val="22"/>
        </w:rPr>
        <w:t xml:space="preserve"> o </w:t>
      </w:r>
      <w:proofErr w:type="spellStart"/>
      <w:r w:rsidRPr="003854F4">
        <w:rPr>
          <w:rFonts w:asciiTheme="minorHAnsi" w:hAnsiTheme="minorHAnsi" w:cstheme="minorHAnsi"/>
          <w:sz w:val="22"/>
          <w:szCs w:val="22"/>
        </w:rPr>
        <w:t>naknadi</w:t>
      </w:r>
      <w:proofErr w:type="spellEnd"/>
      <w:r w:rsidRPr="003854F4">
        <w:rPr>
          <w:rFonts w:asciiTheme="minorHAnsi" w:hAnsiTheme="minorHAnsi" w:cstheme="minorHAnsi"/>
          <w:sz w:val="22"/>
          <w:szCs w:val="22"/>
        </w:rPr>
        <w:t xml:space="preserve"> za </w:t>
      </w:r>
      <w:proofErr w:type="spellStart"/>
      <w:r w:rsidRPr="003854F4">
        <w:rPr>
          <w:rFonts w:asciiTheme="minorHAnsi" w:hAnsiTheme="minorHAnsi" w:cstheme="minorHAnsi"/>
          <w:sz w:val="22"/>
          <w:szCs w:val="22"/>
        </w:rPr>
        <w:t>koncesiju</w:t>
      </w:r>
      <w:proofErr w:type="spellEnd"/>
      <w:r w:rsidRPr="003854F4">
        <w:rPr>
          <w:rFonts w:asciiTheme="minorHAnsi" w:hAnsiTheme="minorHAnsi" w:cstheme="minorHAnsi"/>
          <w:sz w:val="22"/>
          <w:szCs w:val="22"/>
        </w:rPr>
        <w:t xml:space="preserve"> za </w:t>
      </w:r>
      <w:proofErr w:type="spellStart"/>
      <w:r w:rsidRPr="003854F4">
        <w:rPr>
          <w:rFonts w:asciiTheme="minorHAnsi" w:hAnsiTheme="minorHAnsi" w:cstheme="minorHAnsi"/>
          <w:sz w:val="22"/>
          <w:szCs w:val="22"/>
        </w:rPr>
        <w:t>eksploataciju</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mineralnih</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sirovina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Narodne</w:t>
      </w:r>
      <w:proofErr w:type="spellEnd"/>
      <w:r w:rsidRPr="003854F4">
        <w:rPr>
          <w:rFonts w:asciiTheme="minorHAnsi" w:hAnsiTheme="minorHAnsi" w:cstheme="minorHAnsi"/>
          <w:sz w:val="22"/>
          <w:szCs w:val="22"/>
        </w:rPr>
        <w:t xml:space="preserve"> </w:t>
      </w:r>
      <w:proofErr w:type="spellStart"/>
      <w:proofErr w:type="gramStart"/>
      <w:r w:rsidRPr="003854F4">
        <w:rPr>
          <w:rFonts w:asciiTheme="minorHAnsi" w:hAnsiTheme="minorHAnsi" w:cstheme="minorHAnsi"/>
          <w:sz w:val="22"/>
          <w:szCs w:val="22"/>
        </w:rPr>
        <w:t>novine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broj</w:t>
      </w:r>
      <w:proofErr w:type="spellEnd"/>
      <w:proofErr w:type="gramEnd"/>
      <w:r w:rsidRPr="003854F4">
        <w:rPr>
          <w:rFonts w:asciiTheme="minorHAnsi" w:hAnsiTheme="minorHAnsi" w:cstheme="minorHAnsi"/>
          <w:sz w:val="22"/>
          <w:szCs w:val="22"/>
        </w:rPr>
        <w:t xml:space="preserve"> 44/24. </w:t>
      </w:r>
      <w:proofErr w:type="spellStart"/>
      <w:r w:rsidRPr="003854F4">
        <w:rPr>
          <w:rFonts w:asciiTheme="minorHAnsi" w:hAnsiTheme="minorHAnsi" w:cstheme="minorHAnsi"/>
          <w:sz w:val="22"/>
          <w:szCs w:val="22"/>
        </w:rPr>
        <w:t>i</w:t>
      </w:r>
      <w:proofErr w:type="spellEnd"/>
      <w:r w:rsidRPr="003854F4">
        <w:rPr>
          <w:rFonts w:asciiTheme="minorHAnsi" w:hAnsiTheme="minorHAnsi" w:cstheme="minorHAnsi"/>
          <w:sz w:val="22"/>
          <w:szCs w:val="22"/>
        </w:rPr>
        <w:t xml:space="preserve"> 55/24).</w:t>
      </w:r>
    </w:p>
    <w:p w:rsidR="009A3FE9" w:rsidRPr="003854F4" w:rsidRDefault="009A3FE9" w:rsidP="009A3FE9">
      <w:pPr>
        <w:jc w:val="both"/>
        <w:rPr>
          <w:rFonts w:asciiTheme="minorHAnsi" w:hAnsiTheme="minorHAnsi" w:cstheme="minorHAnsi"/>
          <w:sz w:val="22"/>
          <w:szCs w:val="22"/>
          <w:lang w:val="hr-HR"/>
        </w:rPr>
      </w:pPr>
    </w:p>
    <w:p w:rsidR="009A3FE9" w:rsidRPr="003854F4" w:rsidRDefault="009A3FE9" w:rsidP="009A3FE9">
      <w:p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 </w:t>
      </w:r>
      <w:r w:rsidRPr="003854F4">
        <w:rPr>
          <w:rFonts w:asciiTheme="minorHAnsi" w:hAnsiTheme="minorHAnsi" w:cstheme="minorHAnsi"/>
          <w:sz w:val="22"/>
          <w:szCs w:val="22"/>
          <w:lang w:val="hr-HR"/>
        </w:rPr>
        <w:tab/>
      </w:r>
      <w:r w:rsidRPr="003854F4">
        <w:rPr>
          <w:rFonts w:asciiTheme="minorHAnsi" w:hAnsiTheme="minorHAnsi" w:cstheme="minorHAnsi"/>
          <w:b/>
          <w:sz w:val="22"/>
          <w:szCs w:val="22"/>
          <w:lang w:val="hr-HR"/>
        </w:rPr>
        <w:t>Predsjednik:</w:t>
      </w:r>
      <w:r w:rsidRPr="003854F4">
        <w:rPr>
          <w:rFonts w:asciiTheme="minorHAnsi" w:hAnsiTheme="minorHAnsi" w:cstheme="minorHAnsi"/>
          <w:sz w:val="22"/>
          <w:szCs w:val="22"/>
          <w:lang w:val="hr-HR"/>
        </w:rPr>
        <w:t xml:space="preserve"> Da li se još netko javlja za riječ, da li ima pitanja? Obzirom da nema dajem godišnji izvještaj o izvršenju Proračuna Općine Hlebine za 2025. godinu sa pripadajućim prilozima na usvajanje. Tko je za,  protiv, suzdržan?</w:t>
      </w:r>
    </w:p>
    <w:p w:rsidR="009A3FE9" w:rsidRPr="003854F4" w:rsidRDefault="009A3FE9" w:rsidP="009A3FE9">
      <w:pPr>
        <w:ind w:right="-1"/>
        <w:jc w:val="both"/>
        <w:rPr>
          <w:rFonts w:asciiTheme="minorHAnsi" w:hAnsiTheme="minorHAnsi" w:cstheme="minorHAnsi"/>
          <w:sz w:val="22"/>
          <w:szCs w:val="22"/>
          <w:lang w:val="hr-HR"/>
        </w:rPr>
      </w:pPr>
    </w:p>
    <w:p w:rsidR="009A3FE9" w:rsidRPr="003854F4" w:rsidRDefault="009A3FE9" w:rsidP="009A3FE9">
      <w:pPr>
        <w:jc w:val="both"/>
        <w:rPr>
          <w:rFonts w:asciiTheme="minorHAnsi" w:hAnsiTheme="minorHAnsi" w:cstheme="minorHAnsi"/>
          <w:i/>
          <w:sz w:val="22"/>
          <w:szCs w:val="22"/>
          <w:lang w:val="hr-HR"/>
        </w:rPr>
      </w:pPr>
      <w:r w:rsidRPr="003854F4">
        <w:rPr>
          <w:rFonts w:asciiTheme="minorHAnsi" w:hAnsiTheme="minorHAnsi" w:cstheme="minorHAnsi"/>
          <w:sz w:val="22"/>
          <w:szCs w:val="22"/>
          <w:lang w:val="hr-HR"/>
        </w:rPr>
        <w:tab/>
      </w:r>
      <w:r w:rsidRPr="003854F4">
        <w:rPr>
          <w:rFonts w:asciiTheme="minorHAnsi" w:hAnsiTheme="minorHAnsi" w:cstheme="minorHAnsi"/>
          <w:i/>
          <w:sz w:val="22"/>
          <w:szCs w:val="22"/>
          <w:lang w:val="hr-HR"/>
        </w:rPr>
        <w:t>(nakon glasovanja)</w:t>
      </w:r>
    </w:p>
    <w:p w:rsidR="009A3FE9" w:rsidRPr="003854F4" w:rsidRDefault="009A3FE9" w:rsidP="009A3FE9">
      <w:pPr>
        <w:jc w:val="both"/>
        <w:rPr>
          <w:rFonts w:asciiTheme="minorHAnsi" w:hAnsiTheme="minorHAnsi" w:cstheme="minorHAnsi"/>
          <w:sz w:val="22"/>
          <w:szCs w:val="22"/>
          <w:lang w:val="hr-HR"/>
        </w:rPr>
      </w:pPr>
    </w:p>
    <w:p w:rsidR="009A3FE9" w:rsidRPr="003854F4" w:rsidRDefault="009A3FE9" w:rsidP="009A3FE9">
      <w:p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ab/>
        <w:t xml:space="preserve">Utvrđujem da je Općinsko vijeće Općine Hlebine jednoglasno sa 8 glasova „za“ </w:t>
      </w:r>
      <w:r w:rsidRPr="003854F4">
        <w:rPr>
          <w:rFonts w:asciiTheme="minorHAnsi" w:hAnsiTheme="minorHAnsi" w:cstheme="minorHAnsi"/>
          <w:i/>
          <w:sz w:val="22"/>
          <w:szCs w:val="22"/>
          <w:lang w:val="hr-HR"/>
        </w:rPr>
        <w:t>(8 nazočnih)</w:t>
      </w:r>
      <w:r w:rsidRPr="003854F4">
        <w:rPr>
          <w:rFonts w:asciiTheme="minorHAnsi" w:hAnsiTheme="minorHAnsi" w:cstheme="minorHAnsi"/>
          <w:b/>
          <w:sz w:val="22"/>
          <w:szCs w:val="22"/>
          <w:lang w:val="hr-HR"/>
        </w:rPr>
        <w:t xml:space="preserve"> donijelo </w:t>
      </w:r>
    </w:p>
    <w:p w:rsidR="009A3FE9" w:rsidRPr="003854F4" w:rsidRDefault="009A3FE9" w:rsidP="009A3FE9">
      <w:pPr>
        <w:jc w:val="both"/>
        <w:rPr>
          <w:rFonts w:asciiTheme="minorHAnsi" w:hAnsiTheme="minorHAnsi" w:cstheme="minorHAnsi"/>
          <w:b/>
          <w:sz w:val="22"/>
          <w:szCs w:val="22"/>
          <w:lang w:val="hr-HR"/>
        </w:rPr>
      </w:pPr>
    </w:p>
    <w:p w:rsidR="009A3FE9" w:rsidRPr="003854F4" w:rsidRDefault="009A3FE9" w:rsidP="009A3FE9">
      <w:pPr>
        <w:jc w:val="center"/>
        <w:rPr>
          <w:rFonts w:asciiTheme="minorHAnsi" w:hAnsiTheme="minorHAnsi" w:cstheme="minorHAnsi"/>
          <w:b/>
          <w:bCs/>
          <w:iCs/>
          <w:sz w:val="22"/>
          <w:szCs w:val="22"/>
          <w:lang w:val="hr-HR"/>
        </w:rPr>
      </w:pPr>
      <w:r w:rsidRPr="003854F4">
        <w:rPr>
          <w:rFonts w:asciiTheme="minorHAnsi" w:hAnsiTheme="minorHAnsi" w:cstheme="minorHAnsi"/>
          <w:b/>
          <w:bCs/>
          <w:iCs/>
          <w:sz w:val="22"/>
          <w:szCs w:val="22"/>
          <w:lang w:val="hr-HR"/>
        </w:rPr>
        <w:t>Godišnji izvještaj o izvršenju proračuna Općine Hlebine za 2025. godinu</w:t>
      </w:r>
    </w:p>
    <w:p w:rsidR="009A3FE9" w:rsidRPr="003854F4" w:rsidRDefault="009A3FE9" w:rsidP="009A3FE9">
      <w:pPr>
        <w:jc w:val="center"/>
        <w:rPr>
          <w:rFonts w:asciiTheme="minorHAnsi" w:hAnsiTheme="minorHAnsi" w:cstheme="minorHAnsi"/>
          <w:b/>
          <w:bCs/>
          <w:iCs/>
          <w:sz w:val="22"/>
          <w:szCs w:val="22"/>
          <w:lang w:val="hr-HR"/>
        </w:rPr>
      </w:pPr>
    </w:p>
    <w:p w:rsidR="009A3FE9" w:rsidRPr="003854F4" w:rsidRDefault="009A3FE9" w:rsidP="009A3FE9">
      <w:pPr>
        <w:pStyle w:val="Tijeloteksta"/>
        <w:ind w:firstLine="708"/>
        <w:rPr>
          <w:rFonts w:asciiTheme="minorHAnsi" w:hAnsiTheme="minorHAnsi" w:cstheme="minorHAnsi"/>
          <w:b w:val="0"/>
          <w:iCs w:val="0"/>
          <w:sz w:val="22"/>
          <w:szCs w:val="22"/>
        </w:rPr>
      </w:pPr>
      <w:r w:rsidRPr="003854F4">
        <w:rPr>
          <w:rFonts w:asciiTheme="minorHAnsi" w:hAnsiTheme="minorHAnsi" w:cstheme="minorHAnsi"/>
          <w:b w:val="0"/>
          <w:iCs w:val="0"/>
          <w:sz w:val="22"/>
          <w:szCs w:val="22"/>
        </w:rPr>
        <w:t>(Godišnji izvještaj sa prilozima prilaže se Zapisniku i čini njegov sastavni dio).</w:t>
      </w:r>
    </w:p>
    <w:p w:rsidR="009A3FE9" w:rsidRPr="003854F4" w:rsidRDefault="009A3FE9" w:rsidP="009A3FE9">
      <w:pPr>
        <w:jc w:val="center"/>
        <w:rPr>
          <w:rFonts w:asciiTheme="minorHAnsi" w:hAnsiTheme="minorHAnsi" w:cstheme="minorHAnsi"/>
          <w:b/>
          <w:bCs/>
          <w:iCs/>
          <w:sz w:val="22"/>
          <w:szCs w:val="22"/>
          <w:lang w:val="hr-HR"/>
        </w:rPr>
      </w:pPr>
    </w:p>
    <w:p w:rsidR="007C415E" w:rsidRPr="003854F4" w:rsidRDefault="004F4B7D" w:rsidP="00A71CED">
      <w:pPr>
        <w:pStyle w:val="Bezproreda"/>
        <w:ind w:firstLine="708"/>
        <w:jc w:val="both"/>
        <w:rPr>
          <w:rFonts w:asciiTheme="minorHAnsi" w:hAnsiTheme="minorHAnsi" w:cstheme="minorHAnsi"/>
          <w:sz w:val="22"/>
          <w:szCs w:val="22"/>
        </w:rPr>
      </w:pPr>
      <w:r w:rsidRPr="003854F4">
        <w:rPr>
          <w:rFonts w:asciiTheme="minorHAnsi" w:hAnsiTheme="minorHAnsi" w:cstheme="minorHAnsi"/>
          <w:sz w:val="22"/>
          <w:szCs w:val="22"/>
        </w:rPr>
        <w:t xml:space="preserve">Odluka o raspodjeli rezultata poslovanja Općine Hlebine za </w:t>
      </w:r>
      <w:r w:rsidR="008D0D1E" w:rsidRPr="003854F4">
        <w:rPr>
          <w:rFonts w:asciiTheme="minorHAnsi" w:hAnsiTheme="minorHAnsi" w:cstheme="minorHAnsi"/>
          <w:sz w:val="22"/>
          <w:szCs w:val="22"/>
        </w:rPr>
        <w:t>2025</w:t>
      </w:r>
      <w:r w:rsidRPr="003854F4">
        <w:rPr>
          <w:rFonts w:asciiTheme="minorHAnsi" w:hAnsiTheme="minorHAnsi" w:cstheme="minorHAnsi"/>
          <w:sz w:val="22"/>
          <w:szCs w:val="22"/>
        </w:rPr>
        <w:t xml:space="preserve">. godinu, </w:t>
      </w:r>
      <w:r w:rsidR="004C496A" w:rsidRPr="003854F4">
        <w:rPr>
          <w:rFonts w:asciiTheme="minorHAnsi" w:hAnsiTheme="minorHAnsi" w:cstheme="minorHAnsi"/>
          <w:sz w:val="22"/>
          <w:szCs w:val="22"/>
        </w:rPr>
        <w:t xml:space="preserve">Izvještaj o zaduživanju na domaćem i stranom tržištu novca i kapitala, Izvještaj o korištenju Proračunske zalihe, Izvještaj o danim jamstvima i izdacima po jamstvima, Obrazloženje ostvarenja prihoda i primitaka, rashoda i izdataka, nalaze se u prilogu ovog Godišnjeg izvještaja o izvršenju Proračuna Općine Hlebine za </w:t>
      </w:r>
      <w:r w:rsidR="008D0D1E" w:rsidRPr="003854F4">
        <w:rPr>
          <w:rFonts w:asciiTheme="minorHAnsi" w:hAnsiTheme="minorHAnsi" w:cstheme="minorHAnsi"/>
          <w:sz w:val="22"/>
          <w:szCs w:val="22"/>
        </w:rPr>
        <w:t>2025</w:t>
      </w:r>
      <w:r w:rsidR="004C496A" w:rsidRPr="003854F4">
        <w:rPr>
          <w:rFonts w:asciiTheme="minorHAnsi" w:hAnsiTheme="minorHAnsi" w:cstheme="minorHAnsi"/>
          <w:sz w:val="22"/>
          <w:szCs w:val="22"/>
        </w:rPr>
        <w:t xml:space="preserve">. godinu, te su njegov sastavni dio. </w:t>
      </w:r>
    </w:p>
    <w:p w:rsidR="00BC49E8" w:rsidRPr="003854F4" w:rsidRDefault="00BC49E8" w:rsidP="00A71CED">
      <w:pPr>
        <w:pStyle w:val="Bezproreda"/>
        <w:ind w:firstLine="708"/>
        <w:jc w:val="both"/>
        <w:rPr>
          <w:rFonts w:asciiTheme="minorHAnsi" w:hAnsiTheme="minorHAnsi" w:cstheme="minorHAnsi"/>
          <w:sz w:val="22"/>
          <w:szCs w:val="22"/>
        </w:rPr>
      </w:pPr>
    </w:p>
    <w:p w:rsidR="00BC49E8" w:rsidRPr="003854F4" w:rsidRDefault="004C496A" w:rsidP="00A71CED">
      <w:pPr>
        <w:pStyle w:val="Bezproreda"/>
        <w:jc w:val="both"/>
        <w:rPr>
          <w:rFonts w:asciiTheme="minorHAnsi" w:hAnsiTheme="minorHAnsi" w:cstheme="minorHAnsi"/>
          <w:sz w:val="22"/>
          <w:szCs w:val="22"/>
        </w:rPr>
      </w:pPr>
      <w:r w:rsidRPr="003854F4">
        <w:rPr>
          <w:rFonts w:asciiTheme="minorHAnsi" w:hAnsiTheme="minorHAnsi" w:cstheme="minorHAnsi"/>
          <w:bCs/>
          <w:sz w:val="22"/>
          <w:szCs w:val="22"/>
        </w:rPr>
        <w:tab/>
      </w:r>
      <w:bookmarkStart w:id="1" w:name="_Hlk193884066"/>
      <w:r w:rsidR="007C415E" w:rsidRPr="003854F4">
        <w:rPr>
          <w:rFonts w:asciiTheme="minorHAnsi" w:hAnsiTheme="minorHAnsi" w:cstheme="minorHAnsi"/>
          <w:b/>
          <w:sz w:val="22"/>
          <w:szCs w:val="22"/>
        </w:rPr>
        <w:t>Predsjednik:</w:t>
      </w:r>
      <w:r w:rsidR="007C415E" w:rsidRPr="003854F4">
        <w:rPr>
          <w:rFonts w:asciiTheme="minorHAnsi" w:hAnsiTheme="minorHAnsi" w:cstheme="minorHAnsi"/>
          <w:sz w:val="22"/>
          <w:szCs w:val="22"/>
        </w:rPr>
        <w:t xml:space="preserve"> </w:t>
      </w:r>
      <w:r w:rsidR="007109B0" w:rsidRPr="003854F4">
        <w:rPr>
          <w:rFonts w:asciiTheme="minorHAnsi" w:hAnsiTheme="minorHAnsi" w:cstheme="minorHAnsi"/>
          <w:sz w:val="22"/>
          <w:szCs w:val="22"/>
        </w:rPr>
        <w:t>Otvaram raspravu. Da li se netko javlja za riječ, da li ima pitanja?</w:t>
      </w:r>
      <w:r w:rsidR="004F4B7D" w:rsidRPr="003854F4">
        <w:rPr>
          <w:rFonts w:asciiTheme="minorHAnsi" w:hAnsiTheme="minorHAnsi" w:cstheme="minorHAnsi"/>
          <w:sz w:val="22"/>
          <w:szCs w:val="22"/>
        </w:rPr>
        <w:t xml:space="preserve"> </w:t>
      </w:r>
      <w:r w:rsidR="007109B0" w:rsidRPr="003854F4">
        <w:rPr>
          <w:rFonts w:asciiTheme="minorHAnsi" w:hAnsiTheme="minorHAnsi" w:cstheme="minorHAnsi"/>
          <w:sz w:val="22"/>
          <w:szCs w:val="22"/>
        </w:rPr>
        <w:t>Obzirom da ne</w:t>
      </w:r>
      <w:r w:rsidR="00940D11" w:rsidRPr="003854F4">
        <w:rPr>
          <w:rFonts w:asciiTheme="minorHAnsi" w:hAnsiTheme="minorHAnsi" w:cstheme="minorHAnsi"/>
          <w:sz w:val="22"/>
          <w:szCs w:val="22"/>
        </w:rPr>
        <w:t>ma</w:t>
      </w:r>
      <w:r w:rsidR="007109B0" w:rsidRPr="003854F4">
        <w:rPr>
          <w:rFonts w:asciiTheme="minorHAnsi" w:hAnsiTheme="minorHAnsi" w:cstheme="minorHAnsi"/>
          <w:sz w:val="22"/>
          <w:szCs w:val="22"/>
        </w:rPr>
        <w:t xml:space="preserve"> dajem godišnji izvještaj o izvršenju Proračuna Općine Hlebine za </w:t>
      </w:r>
      <w:r w:rsidR="008D0D1E" w:rsidRPr="003854F4">
        <w:rPr>
          <w:rFonts w:asciiTheme="minorHAnsi" w:hAnsiTheme="minorHAnsi" w:cstheme="minorHAnsi"/>
          <w:sz w:val="22"/>
          <w:szCs w:val="22"/>
        </w:rPr>
        <w:t>2025</w:t>
      </w:r>
      <w:r w:rsidR="00F562CC" w:rsidRPr="003854F4">
        <w:rPr>
          <w:rFonts w:asciiTheme="minorHAnsi" w:hAnsiTheme="minorHAnsi" w:cstheme="minorHAnsi"/>
          <w:sz w:val="22"/>
          <w:szCs w:val="22"/>
        </w:rPr>
        <w:t>.</w:t>
      </w:r>
      <w:r w:rsidR="005C24CF" w:rsidRPr="003854F4">
        <w:rPr>
          <w:rFonts w:asciiTheme="minorHAnsi" w:hAnsiTheme="minorHAnsi" w:cstheme="minorHAnsi"/>
          <w:sz w:val="22"/>
          <w:szCs w:val="22"/>
        </w:rPr>
        <w:t xml:space="preserve"> godinu </w:t>
      </w:r>
      <w:r w:rsidR="0069355B" w:rsidRPr="003854F4">
        <w:rPr>
          <w:rFonts w:asciiTheme="minorHAnsi" w:hAnsiTheme="minorHAnsi" w:cstheme="minorHAnsi"/>
          <w:sz w:val="22"/>
          <w:szCs w:val="22"/>
        </w:rPr>
        <w:t xml:space="preserve">sa pripadajućim prilozima </w:t>
      </w:r>
      <w:r w:rsidR="005C24CF" w:rsidRPr="003854F4">
        <w:rPr>
          <w:rFonts w:asciiTheme="minorHAnsi" w:hAnsiTheme="minorHAnsi" w:cstheme="minorHAnsi"/>
          <w:sz w:val="22"/>
          <w:szCs w:val="22"/>
        </w:rPr>
        <w:t xml:space="preserve">na usvajanje. </w:t>
      </w:r>
    </w:p>
    <w:p w:rsidR="00BD68D0" w:rsidRPr="003854F4" w:rsidRDefault="005C24CF" w:rsidP="00A71CED">
      <w:pPr>
        <w:pStyle w:val="Bezproreda"/>
        <w:jc w:val="both"/>
        <w:rPr>
          <w:rFonts w:asciiTheme="minorHAnsi" w:hAnsiTheme="minorHAnsi" w:cstheme="minorHAnsi"/>
          <w:sz w:val="22"/>
          <w:szCs w:val="22"/>
        </w:rPr>
      </w:pPr>
      <w:r w:rsidRPr="003854F4">
        <w:rPr>
          <w:rFonts w:asciiTheme="minorHAnsi" w:hAnsiTheme="minorHAnsi" w:cstheme="minorHAnsi"/>
          <w:sz w:val="22"/>
          <w:szCs w:val="22"/>
        </w:rPr>
        <w:t>Tko je</w:t>
      </w:r>
      <w:r w:rsidR="00940D11" w:rsidRPr="003854F4">
        <w:rPr>
          <w:rFonts w:asciiTheme="minorHAnsi" w:hAnsiTheme="minorHAnsi" w:cstheme="minorHAnsi"/>
          <w:sz w:val="22"/>
          <w:szCs w:val="22"/>
        </w:rPr>
        <w:t xml:space="preserve"> za,  protiv, suzdržan?</w:t>
      </w:r>
    </w:p>
    <w:p w:rsidR="00BD68D0" w:rsidRPr="003854F4" w:rsidRDefault="00BD68D0" w:rsidP="00A71CED">
      <w:pPr>
        <w:ind w:right="-1"/>
        <w:jc w:val="both"/>
        <w:rPr>
          <w:rFonts w:asciiTheme="minorHAnsi" w:hAnsiTheme="minorHAnsi" w:cstheme="minorHAnsi"/>
          <w:sz w:val="22"/>
          <w:szCs w:val="22"/>
          <w:lang w:val="hr-HR"/>
        </w:rPr>
      </w:pPr>
    </w:p>
    <w:p w:rsidR="00BD68D0" w:rsidRPr="003854F4" w:rsidRDefault="00BD68D0" w:rsidP="00A71CED">
      <w:pPr>
        <w:jc w:val="both"/>
        <w:rPr>
          <w:rFonts w:asciiTheme="minorHAnsi" w:hAnsiTheme="minorHAnsi" w:cstheme="minorHAnsi"/>
          <w:i/>
          <w:sz w:val="22"/>
          <w:szCs w:val="22"/>
          <w:lang w:val="hr-HR"/>
        </w:rPr>
      </w:pPr>
      <w:r w:rsidRPr="003854F4">
        <w:rPr>
          <w:rFonts w:asciiTheme="minorHAnsi" w:hAnsiTheme="minorHAnsi" w:cstheme="minorHAnsi"/>
          <w:sz w:val="22"/>
          <w:szCs w:val="22"/>
          <w:lang w:val="hr-HR"/>
        </w:rPr>
        <w:tab/>
      </w:r>
      <w:r w:rsidRPr="003854F4">
        <w:rPr>
          <w:rFonts w:asciiTheme="minorHAnsi" w:hAnsiTheme="minorHAnsi" w:cstheme="minorHAnsi"/>
          <w:i/>
          <w:sz w:val="22"/>
          <w:szCs w:val="22"/>
          <w:lang w:val="hr-HR"/>
        </w:rPr>
        <w:t>(nakon glasovanja)</w:t>
      </w:r>
    </w:p>
    <w:p w:rsidR="00BD68D0" w:rsidRPr="003854F4" w:rsidRDefault="00BD68D0" w:rsidP="00A71CED">
      <w:pPr>
        <w:pStyle w:val="Bezproreda"/>
        <w:jc w:val="both"/>
        <w:rPr>
          <w:rFonts w:asciiTheme="minorHAnsi" w:hAnsiTheme="minorHAnsi" w:cstheme="minorHAnsi"/>
          <w:sz w:val="22"/>
          <w:szCs w:val="22"/>
        </w:rPr>
      </w:pPr>
    </w:p>
    <w:p w:rsidR="00BD68D0" w:rsidRPr="003854F4" w:rsidRDefault="00BD68D0" w:rsidP="00A71CED">
      <w:pPr>
        <w:pStyle w:val="Bezproreda"/>
        <w:jc w:val="both"/>
        <w:rPr>
          <w:rFonts w:asciiTheme="minorHAnsi" w:hAnsiTheme="minorHAnsi" w:cstheme="minorHAnsi"/>
          <w:b/>
          <w:sz w:val="22"/>
          <w:szCs w:val="22"/>
        </w:rPr>
      </w:pPr>
      <w:r w:rsidRPr="003854F4">
        <w:rPr>
          <w:rFonts w:asciiTheme="minorHAnsi" w:hAnsiTheme="minorHAnsi" w:cstheme="minorHAnsi"/>
          <w:b/>
          <w:sz w:val="22"/>
          <w:szCs w:val="22"/>
        </w:rPr>
        <w:tab/>
        <w:t>Utvrđujem da je Općinsko vijeće</w:t>
      </w:r>
      <w:r w:rsidR="00940D11" w:rsidRPr="003854F4">
        <w:rPr>
          <w:rFonts w:asciiTheme="minorHAnsi" w:hAnsiTheme="minorHAnsi" w:cstheme="minorHAnsi"/>
          <w:b/>
          <w:sz w:val="22"/>
          <w:szCs w:val="22"/>
        </w:rPr>
        <w:t xml:space="preserve"> Općine Hlebine jednoglasno sa </w:t>
      </w:r>
      <w:r w:rsidR="008C2DF0" w:rsidRPr="003854F4">
        <w:rPr>
          <w:rFonts w:asciiTheme="minorHAnsi" w:hAnsiTheme="minorHAnsi" w:cstheme="minorHAnsi"/>
          <w:b/>
          <w:sz w:val="22"/>
          <w:szCs w:val="22"/>
        </w:rPr>
        <w:t>8</w:t>
      </w:r>
      <w:r w:rsidRPr="003854F4">
        <w:rPr>
          <w:rFonts w:asciiTheme="minorHAnsi" w:hAnsiTheme="minorHAnsi" w:cstheme="minorHAnsi"/>
          <w:b/>
          <w:sz w:val="22"/>
          <w:szCs w:val="22"/>
        </w:rPr>
        <w:t xml:space="preserve"> glasova „za“ </w:t>
      </w:r>
      <w:r w:rsidR="00940D11" w:rsidRPr="003854F4">
        <w:rPr>
          <w:rFonts w:asciiTheme="minorHAnsi" w:hAnsiTheme="minorHAnsi" w:cstheme="minorHAnsi"/>
          <w:i/>
          <w:sz w:val="22"/>
          <w:szCs w:val="22"/>
        </w:rPr>
        <w:t>(</w:t>
      </w:r>
      <w:r w:rsidR="008C2DF0" w:rsidRPr="003854F4">
        <w:rPr>
          <w:rFonts w:asciiTheme="minorHAnsi" w:hAnsiTheme="minorHAnsi" w:cstheme="minorHAnsi"/>
          <w:i/>
          <w:sz w:val="22"/>
          <w:szCs w:val="22"/>
        </w:rPr>
        <w:t>8</w:t>
      </w:r>
      <w:r w:rsidRPr="003854F4">
        <w:rPr>
          <w:rFonts w:asciiTheme="minorHAnsi" w:hAnsiTheme="minorHAnsi" w:cstheme="minorHAnsi"/>
          <w:i/>
          <w:sz w:val="22"/>
          <w:szCs w:val="22"/>
        </w:rPr>
        <w:t xml:space="preserve"> nazočnih)</w:t>
      </w:r>
      <w:r w:rsidRPr="003854F4">
        <w:rPr>
          <w:rFonts w:asciiTheme="minorHAnsi" w:hAnsiTheme="minorHAnsi" w:cstheme="minorHAnsi"/>
          <w:b/>
          <w:sz w:val="22"/>
          <w:szCs w:val="22"/>
        </w:rPr>
        <w:t xml:space="preserve"> donijelo </w:t>
      </w:r>
    </w:p>
    <w:p w:rsidR="00BD68D0" w:rsidRPr="003854F4" w:rsidRDefault="00BD68D0" w:rsidP="00A71CED">
      <w:pPr>
        <w:pStyle w:val="Bezproreda"/>
        <w:jc w:val="both"/>
        <w:rPr>
          <w:rFonts w:asciiTheme="minorHAnsi" w:hAnsiTheme="minorHAnsi" w:cstheme="minorHAnsi"/>
          <w:b/>
          <w:sz w:val="22"/>
          <w:szCs w:val="22"/>
        </w:rPr>
      </w:pPr>
    </w:p>
    <w:p w:rsidR="00BD68D0" w:rsidRPr="003854F4" w:rsidRDefault="00BD68D0" w:rsidP="00A71CED">
      <w:pPr>
        <w:pStyle w:val="Bezproreda"/>
        <w:jc w:val="center"/>
        <w:rPr>
          <w:rFonts w:asciiTheme="minorHAnsi" w:hAnsiTheme="minorHAnsi" w:cstheme="minorHAnsi"/>
          <w:b/>
          <w:bCs/>
          <w:iCs/>
          <w:sz w:val="22"/>
          <w:szCs w:val="22"/>
        </w:rPr>
      </w:pPr>
      <w:r w:rsidRPr="003854F4">
        <w:rPr>
          <w:rFonts w:asciiTheme="minorHAnsi" w:hAnsiTheme="minorHAnsi" w:cstheme="minorHAnsi"/>
          <w:b/>
          <w:bCs/>
          <w:iCs/>
          <w:sz w:val="22"/>
          <w:szCs w:val="22"/>
        </w:rPr>
        <w:t xml:space="preserve">Godišnji izvještaj o izvršenju proračuna Općine Hlebine za </w:t>
      </w:r>
      <w:r w:rsidR="00F562CC" w:rsidRPr="003854F4">
        <w:rPr>
          <w:rFonts w:asciiTheme="minorHAnsi" w:hAnsiTheme="minorHAnsi" w:cstheme="minorHAnsi"/>
          <w:b/>
          <w:bCs/>
          <w:iCs/>
          <w:sz w:val="22"/>
          <w:szCs w:val="22"/>
        </w:rPr>
        <w:t>202</w:t>
      </w:r>
      <w:r w:rsidR="009A3FE9" w:rsidRPr="003854F4">
        <w:rPr>
          <w:rFonts w:asciiTheme="minorHAnsi" w:hAnsiTheme="minorHAnsi" w:cstheme="minorHAnsi"/>
          <w:b/>
          <w:bCs/>
          <w:iCs/>
          <w:sz w:val="22"/>
          <w:szCs w:val="22"/>
        </w:rPr>
        <w:t>5</w:t>
      </w:r>
      <w:r w:rsidR="00F562CC" w:rsidRPr="003854F4">
        <w:rPr>
          <w:rFonts w:asciiTheme="minorHAnsi" w:hAnsiTheme="minorHAnsi" w:cstheme="minorHAnsi"/>
          <w:b/>
          <w:bCs/>
          <w:iCs/>
          <w:sz w:val="22"/>
          <w:szCs w:val="22"/>
        </w:rPr>
        <w:t>.</w:t>
      </w:r>
      <w:r w:rsidRPr="003854F4">
        <w:rPr>
          <w:rFonts w:asciiTheme="minorHAnsi" w:hAnsiTheme="minorHAnsi" w:cstheme="minorHAnsi"/>
          <w:b/>
          <w:bCs/>
          <w:iCs/>
          <w:sz w:val="22"/>
          <w:szCs w:val="22"/>
        </w:rPr>
        <w:t xml:space="preserve"> godinu</w:t>
      </w:r>
    </w:p>
    <w:p w:rsidR="00BD68D0" w:rsidRPr="003854F4" w:rsidRDefault="00BD68D0" w:rsidP="00A71CED">
      <w:pPr>
        <w:pStyle w:val="Bezproreda"/>
        <w:jc w:val="center"/>
        <w:rPr>
          <w:rFonts w:asciiTheme="minorHAnsi" w:hAnsiTheme="minorHAnsi" w:cstheme="minorHAnsi"/>
          <w:b/>
          <w:bCs/>
          <w:iCs/>
          <w:sz w:val="22"/>
          <w:szCs w:val="22"/>
        </w:rPr>
      </w:pPr>
    </w:p>
    <w:p w:rsidR="00BD68D0" w:rsidRPr="003854F4" w:rsidRDefault="00BD68D0" w:rsidP="00A71CED">
      <w:pPr>
        <w:pStyle w:val="Tijeloteksta"/>
        <w:rPr>
          <w:rFonts w:asciiTheme="minorHAnsi" w:hAnsiTheme="minorHAnsi" w:cstheme="minorHAnsi"/>
          <w:b w:val="0"/>
          <w:iCs w:val="0"/>
          <w:sz w:val="22"/>
          <w:szCs w:val="22"/>
        </w:rPr>
      </w:pPr>
      <w:r w:rsidRPr="003854F4">
        <w:rPr>
          <w:rFonts w:asciiTheme="minorHAnsi" w:hAnsiTheme="minorHAnsi" w:cstheme="minorHAnsi"/>
          <w:b w:val="0"/>
          <w:iCs w:val="0"/>
          <w:sz w:val="22"/>
          <w:szCs w:val="22"/>
        </w:rPr>
        <w:tab/>
        <w:t xml:space="preserve">(Godišnji izvještaj </w:t>
      </w:r>
      <w:r w:rsidR="0069355B" w:rsidRPr="003854F4">
        <w:rPr>
          <w:rFonts w:asciiTheme="minorHAnsi" w:hAnsiTheme="minorHAnsi" w:cstheme="minorHAnsi"/>
          <w:b w:val="0"/>
          <w:iCs w:val="0"/>
          <w:sz w:val="22"/>
          <w:szCs w:val="22"/>
        </w:rPr>
        <w:t xml:space="preserve">sa prilozima </w:t>
      </w:r>
      <w:r w:rsidRPr="003854F4">
        <w:rPr>
          <w:rFonts w:asciiTheme="minorHAnsi" w:hAnsiTheme="minorHAnsi" w:cstheme="minorHAnsi"/>
          <w:b w:val="0"/>
          <w:iCs w:val="0"/>
          <w:sz w:val="22"/>
          <w:szCs w:val="22"/>
        </w:rPr>
        <w:t>prilaže se Zapisniku i čini njegov sastavni dio).</w:t>
      </w:r>
    </w:p>
    <w:p w:rsidR="00BD68D0" w:rsidRPr="003854F4" w:rsidRDefault="00BD68D0" w:rsidP="00A71CED">
      <w:pPr>
        <w:pStyle w:val="Bezproreda"/>
        <w:jc w:val="center"/>
        <w:rPr>
          <w:rFonts w:asciiTheme="minorHAnsi" w:hAnsiTheme="minorHAnsi" w:cstheme="minorHAnsi"/>
          <w:b/>
          <w:bCs/>
          <w:iCs/>
          <w:sz w:val="22"/>
          <w:szCs w:val="22"/>
        </w:rPr>
      </w:pPr>
    </w:p>
    <w:bookmarkEnd w:id="1"/>
    <w:p w:rsidR="00BD68D0" w:rsidRPr="003854F4" w:rsidRDefault="00BD68D0" w:rsidP="00A71CED">
      <w:pPr>
        <w:pStyle w:val="Tijeloteksta"/>
        <w:jc w:val="center"/>
        <w:rPr>
          <w:rFonts w:asciiTheme="minorHAnsi" w:hAnsiTheme="minorHAnsi" w:cstheme="minorHAnsi"/>
          <w:b w:val="0"/>
          <w:i w:val="0"/>
          <w:iCs w:val="0"/>
          <w:sz w:val="22"/>
          <w:szCs w:val="22"/>
        </w:rPr>
      </w:pPr>
    </w:p>
    <w:p w:rsidR="00BD68D0" w:rsidRPr="003854F4" w:rsidRDefault="00BD68D0" w:rsidP="00A71CED">
      <w:pPr>
        <w:pStyle w:val="Tijeloteksta"/>
        <w:jc w:val="center"/>
        <w:rPr>
          <w:rFonts w:asciiTheme="minorHAnsi" w:hAnsiTheme="minorHAnsi" w:cstheme="minorHAnsi"/>
          <w:i w:val="0"/>
          <w:iCs w:val="0"/>
          <w:sz w:val="22"/>
          <w:szCs w:val="22"/>
        </w:rPr>
      </w:pPr>
      <w:r w:rsidRPr="003854F4">
        <w:rPr>
          <w:rFonts w:asciiTheme="minorHAnsi" w:hAnsiTheme="minorHAnsi" w:cstheme="minorHAnsi"/>
          <w:i w:val="0"/>
          <w:iCs w:val="0"/>
          <w:sz w:val="22"/>
          <w:szCs w:val="22"/>
        </w:rPr>
        <w:t xml:space="preserve">TOČKA </w:t>
      </w:r>
      <w:r w:rsidR="00665E38" w:rsidRPr="003854F4">
        <w:rPr>
          <w:rFonts w:asciiTheme="minorHAnsi" w:hAnsiTheme="minorHAnsi" w:cstheme="minorHAnsi"/>
          <w:i w:val="0"/>
          <w:iCs w:val="0"/>
          <w:sz w:val="22"/>
          <w:szCs w:val="22"/>
        </w:rPr>
        <w:t>2</w:t>
      </w:r>
      <w:r w:rsidRPr="003854F4">
        <w:rPr>
          <w:rFonts w:asciiTheme="minorHAnsi" w:hAnsiTheme="minorHAnsi" w:cstheme="minorHAnsi"/>
          <w:i w:val="0"/>
          <w:iCs w:val="0"/>
          <w:sz w:val="22"/>
          <w:szCs w:val="22"/>
        </w:rPr>
        <w:t>.</w:t>
      </w:r>
    </w:p>
    <w:p w:rsidR="00665E38" w:rsidRPr="003854F4" w:rsidRDefault="00665E38" w:rsidP="00A71CED">
      <w:pPr>
        <w:pStyle w:val="Tijeloteksta"/>
        <w:jc w:val="center"/>
        <w:rPr>
          <w:rFonts w:asciiTheme="minorHAnsi" w:hAnsiTheme="minorHAnsi" w:cstheme="minorHAnsi"/>
          <w:i w:val="0"/>
          <w:iCs w:val="0"/>
          <w:sz w:val="22"/>
          <w:szCs w:val="22"/>
        </w:rPr>
      </w:pPr>
    </w:p>
    <w:p w:rsidR="00665E38" w:rsidRPr="003854F4" w:rsidRDefault="00665E38" w:rsidP="00665E38">
      <w:pPr>
        <w:jc w:val="center"/>
        <w:rPr>
          <w:rFonts w:asciiTheme="minorHAnsi" w:hAnsiTheme="minorHAnsi" w:cstheme="minorHAnsi"/>
          <w:b/>
          <w:sz w:val="22"/>
          <w:szCs w:val="22"/>
          <w:lang w:val="hr-HR"/>
        </w:rPr>
      </w:pPr>
      <w:r w:rsidRPr="003854F4">
        <w:rPr>
          <w:rFonts w:asciiTheme="minorHAnsi" w:hAnsiTheme="minorHAnsi" w:cstheme="minorHAnsi"/>
          <w:b/>
          <w:sz w:val="22"/>
          <w:szCs w:val="22"/>
          <w:lang w:val="hr-HR"/>
        </w:rPr>
        <w:t>ODLUKA O RASPODJELI REZULTATA POSLOVANJA OPĆINE HLEBINE ZA 2025. GODINU</w:t>
      </w:r>
    </w:p>
    <w:p w:rsidR="00665E38" w:rsidRPr="003854F4" w:rsidRDefault="00665E38" w:rsidP="00665E38">
      <w:pPr>
        <w:jc w:val="center"/>
        <w:rPr>
          <w:rFonts w:asciiTheme="minorHAnsi" w:hAnsiTheme="minorHAnsi" w:cstheme="minorHAnsi"/>
          <w:b/>
          <w:sz w:val="22"/>
          <w:szCs w:val="22"/>
          <w:lang w:val="hr-HR"/>
        </w:rPr>
      </w:pPr>
    </w:p>
    <w:p w:rsidR="00665E38" w:rsidRPr="003854F4" w:rsidRDefault="00665E38" w:rsidP="00665E38">
      <w:pPr>
        <w:ind w:firstLine="708"/>
        <w:rPr>
          <w:rFonts w:asciiTheme="minorHAnsi" w:hAnsiTheme="minorHAnsi" w:cstheme="minorHAnsi"/>
          <w:sz w:val="22"/>
          <w:szCs w:val="22"/>
          <w:lang w:val="hr-HR"/>
        </w:rPr>
      </w:pPr>
      <w:r w:rsidRPr="003854F4">
        <w:rPr>
          <w:rFonts w:asciiTheme="minorHAnsi" w:hAnsiTheme="minorHAnsi" w:cstheme="minorHAnsi"/>
          <w:b/>
          <w:sz w:val="22"/>
          <w:szCs w:val="22"/>
          <w:lang w:val="hr-HR"/>
        </w:rPr>
        <w:t xml:space="preserve">Predsjednik: </w:t>
      </w:r>
      <w:r w:rsidRPr="003854F4">
        <w:rPr>
          <w:rFonts w:asciiTheme="minorHAnsi" w:hAnsiTheme="minorHAnsi" w:cstheme="minorHAnsi"/>
          <w:sz w:val="22"/>
          <w:szCs w:val="22"/>
          <w:lang w:val="hr-HR"/>
        </w:rPr>
        <w:t>Dajem riječ gđi Kovaček.</w:t>
      </w:r>
    </w:p>
    <w:p w:rsidR="00665E38" w:rsidRPr="003854F4" w:rsidRDefault="00665E38" w:rsidP="00665E38">
      <w:pPr>
        <w:jc w:val="center"/>
        <w:rPr>
          <w:rFonts w:asciiTheme="minorHAnsi" w:hAnsiTheme="minorHAnsi" w:cstheme="minorHAnsi"/>
          <w:sz w:val="22"/>
          <w:szCs w:val="22"/>
          <w:lang w:val="hr-HR"/>
        </w:rPr>
      </w:pPr>
    </w:p>
    <w:p w:rsidR="00665E38" w:rsidRPr="003854F4" w:rsidRDefault="00665E38" w:rsidP="008D0D1E">
      <w:pPr>
        <w:ind w:firstLine="709"/>
        <w:jc w:val="both"/>
        <w:rPr>
          <w:rFonts w:asciiTheme="minorHAnsi" w:hAnsiTheme="minorHAnsi" w:cstheme="minorHAnsi"/>
          <w:sz w:val="22"/>
          <w:szCs w:val="22"/>
        </w:rPr>
      </w:pPr>
      <w:r w:rsidRPr="003854F4">
        <w:rPr>
          <w:rFonts w:asciiTheme="minorHAnsi" w:hAnsiTheme="minorHAnsi" w:cstheme="minorHAnsi"/>
          <w:b/>
          <w:sz w:val="22"/>
          <w:szCs w:val="22"/>
          <w:lang w:val="hr-HR"/>
        </w:rPr>
        <w:lastRenderedPageBreak/>
        <w:t xml:space="preserve">Đurđica Kovaček: </w:t>
      </w:r>
      <w:r w:rsidRPr="003854F4">
        <w:rPr>
          <w:rFonts w:asciiTheme="minorHAnsi" w:hAnsiTheme="minorHAnsi" w:cstheme="minorHAnsi"/>
          <w:sz w:val="22"/>
          <w:szCs w:val="22"/>
          <w:lang w:val="hr-HR"/>
        </w:rPr>
        <w:t xml:space="preserve">U materijalima za sjednicu primili ste Prijedlog </w:t>
      </w:r>
      <w:bookmarkStart w:id="2" w:name="_Hlk230691604"/>
      <w:r w:rsidRPr="003854F4">
        <w:rPr>
          <w:rFonts w:asciiTheme="minorHAnsi" w:hAnsiTheme="minorHAnsi" w:cstheme="minorHAnsi"/>
          <w:sz w:val="22"/>
          <w:szCs w:val="22"/>
          <w:lang w:val="hr-HR"/>
        </w:rPr>
        <w:t xml:space="preserve">Odluke o raspodjeli rezultata poslovanja Općine Hlebine za 2025. godinu </w:t>
      </w:r>
      <w:bookmarkEnd w:id="2"/>
      <w:r w:rsidRPr="003854F4">
        <w:rPr>
          <w:rFonts w:asciiTheme="minorHAnsi" w:hAnsiTheme="minorHAnsi" w:cstheme="minorHAnsi"/>
          <w:sz w:val="22"/>
          <w:szCs w:val="22"/>
          <w:lang w:val="hr-HR"/>
        </w:rPr>
        <w:t xml:space="preserve">koja se donosi na temelju članka 82. stavka 2. Pravilnika o proračunskom računovodstvu i računskom planu.  </w:t>
      </w:r>
      <w:proofErr w:type="spellStart"/>
      <w:r w:rsidRPr="003854F4">
        <w:rPr>
          <w:rFonts w:asciiTheme="minorHAnsi" w:hAnsiTheme="minorHAnsi" w:cstheme="minorHAnsi"/>
          <w:sz w:val="22"/>
          <w:szCs w:val="22"/>
        </w:rPr>
        <w:t>Odlukom</w:t>
      </w:r>
      <w:proofErr w:type="spellEnd"/>
      <w:r w:rsidRPr="003854F4">
        <w:rPr>
          <w:rFonts w:asciiTheme="minorHAnsi" w:hAnsiTheme="minorHAnsi" w:cstheme="minorHAnsi"/>
          <w:sz w:val="22"/>
          <w:szCs w:val="22"/>
        </w:rPr>
        <w:t xml:space="preserve"> o </w:t>
      </w:r>
      <w:proofErr w:type="spellStart"/>
      <w:r w:rsidRPr="003854F4">
        <w:rPr>
          <w:rFonts w:asciiTheme="minorHAnsi" w:hAnsiTheme="minorHAnsi" w:cstheme="minorHAnsi"/>
          <w:sz w:val="22"/>
          <w:szCs w:val="22"/>
        </w:rPr>
        <w:t>raspodjeli</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rezultata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poslovanja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Općine</w:t>
      </w:r>
      <w:proofErr w:type="spellEnd"/>
      <w:r w:rsidRPr="003854F4">
        <w:rPr>
          <w:rFonts w:asciiTheme="minorHAnsi" w:hAnsiTheme="minorHAnsi" w:cstheme="minorHAnsi"/>
          <w:sz w:val="22"/>
          <w:szCs w:val="22"/>
        </w:rPr>
        <w:t xml:space="preserve"> Hlebine za 2025. </w:t>
      </w:r>
      <w:proofErr w:type="spellStart"/>
      <w:r w:rsidRPr="003854F4">
        <w:rPr>
          <w:rFonts w:asciiTheme="minorHAnsi" w:hAnsiTheme="minorHAnsi" w:cstheme="minorHAnsi"/>
          <w:sz w:val="22"/>
          <w:szCs w:val="22"/>
        </w:rPr>
        <w:t>utvrđuje</w:t>
      </w:r>
      <w:proofErr w:type="spellEnd"/>
      <w:r w:rsidRPr="003854F4">
        <w:rPr>
          <w:rFonts w:asciiTheme="minorHAnsi" w:hAnsiTheme="minorHAnsi" w:cstheme="minorHAnsi"/>
          <w:sz w:val="22"/>
          <w:szCs w:val="22"/>
        </w:rPr>
        <w:t xml:space="preserve"> se </w:t>
      </w:r>
      <w:proofErr w:type="spellStart"/>
      <w:r w:rsidRPr="003854F4">
        <w:rPr>
          <w:rFonts w:asciiTheme="minorHAnsi" w:hAnsiTheme="minorHAnsi" w:cstheme="minorHAnsi"/>
          <w:sz w:val="22"/>
          <w:szCs w:val="22"/>
        </w:rPr>
        <w:t>raspodjela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rezultata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poslovanja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Općine</w:t>
      </w:r>
      <w:proofErr w:type="spellEnd"/>
      <w:r w:rsidRPr="003854F4">
        <w:rPr>
          <w:rFonts w:asciiTheme="minorHAnsi" w:hAnsiTheme="minorHAnsi" w:cstheme="minorHAnsi"/>
          <w:sz w:val="22"/>
          <w:szCs w:val="22"/>
        </w:rPr>
        <w:t xml:space="preserve"> Hlebine za 2025. </w:t>
      </w:r>
      <w:proofErr w:type="spellStart"/>
      <w:r w:rsidRPr="003854F4">
        <w:rPr>
          <w:rFonts w:asciiTheme="minorHAnsi" w:hAnsiTheme="minorHAnsi" w:cstheme="minorHAnsi"/>
          <w:sz w:val="22"/>
          <w:szCs w:val="22"/>
        </w:rPr>
        <w:t>godinu</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kojeg</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čini</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stanje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na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osnovnim</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računima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podskupine</w:t>
      </w:r>
      <w:proofErr w:type="spellEnd"/>
      <w:r w:rsidRPr="003854F4">
        <w:rPr>
          <w:rFonts w:asciiTheme="minorHAnsi" w:hAnsiTheme="minorHAnsi" w:cstheme="minorHAnsi"/>
          <w:sz w:val="22"/>
          <w:szCs w:val="22"/>
        </w:rPr>
        <w:t xml:space="preserve"> 922 </w:t>
      </w:r>
      <w:proofErr w:type="spellStart"/>
      <w:r w:rsidRPr="003854F4">
        <w:rPr>
          <w:rFonts w:asciiTheme="minorHAnsi" w:hAnsiTheme="minorHAnsi" w:cstheme="minorHAnsi"/>
          <w:sz w:val="22"/>
          <w:szCs w:val="22"/>
        </w:rPr>
        <w:t>višak</w:t>
      </w:r>
      <w:proofErr w:type="spellEnd"/>
      <w:r w:rsidRPr="003854F4">
        <w:rPr>
          <w:rFonts w:asciiTheme="minorHAnsi" w:hAnsiTheme="minorHAnsi" w:cstheme="minorHAnsi"/>
          <w:sz w:val="22"/>
          <w:szCs w:val="22"/>
        </w:rPr>
        <w:t>/</w:t>
      </w:r>
      <w:proofErr w:type="spellStart"/>
      <w:r w:rsidRPr="003854F4">
        <w:rPr>
          <w:rFonts w:asciiTheme="minorHAnsi" w:hAnsiTheme="minorHAnsi" w:cstheme="minorHAnsi"/>
          <w:sz w:val="22"/>
          <w:szCs w:val="22"/>
        </w:rPr>
        <w:t>manjak</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prihoda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na</w:t>
      </w:r>
      <w:proofErr w:type="spellEnd"/>
      <w:r w:rsidRPr="003854F4">
        <w:rPr>
          <w:rFonts w:asciiTheme="minorHAnsi" w:hAnsiTheme="minorHAnsi" w:cstheme="minorHAnsi"/>
          <w:sz w:val="22"/>
          <w:szCs w:val="22"/>
        </w:rPr>
        <w:t xml:space="preserve"> dan 31. </w:t>
      </w:r>
      <w:proofErr w:type="spellStart"/>
      <w:r w:rsidRPr="003854F4">
        <w:rPr>
          <w:rFonts w:asciiTheme="minorHAnsi" w:hAnsiTheme="minorHAnsi" w:cstheme="minorHAnsi"/>
          <w:sz w:val="22"/>
          <w:szCs w:val="22"/>
        </w:rPr>
        <w:t>prosinca</w:t>
      </w:r>
      <w:proofErr w:type="spellEnd"/>
      <w:r w:rsidRPr="003854F4">
        <w:rPr>
          <w:rFonts w:asciiTheme="minorHAnsi" w:hAnsiTheme="minorHAnsi" w:cstheme="minorHAnsi"/>
          <w:sz w:val="22"/>
          <w:szCs w:val="22"/>
        </w:rPr>
        <w:t xml:space="preserve"> 2025. </w:t>
      </w:r>
      <w:proofErr w:type="spellStart"/>
      <w:r w:rsidRPr="003854F4">
        <w:rPr>
          <w:rFonts w:asciiTheme="minorHAnsi" w:hAnsiTheme="minorHAnsi" w:cstheme="minorHAnsi"/>
          <w:sz w:val="22"/>
          <w:szCs w:val="22"/>
        </w:rPr>
        <w:t>godine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bCs/>
          <w:sz w:val="22"/>
          <w:szCs w:val="22"/>
        </w:rPr>
        <w:t>Višak</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prihoda</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poslovanja</w:t>
      </w:r>
      <w:proofErr w:type="spellEnd"/>
      <w:r w:rsidRPr="003854F4">
        <w:rPr>
          <w:rFonts w:asciiTheme="minorHAnsi" w:hAnsiTheme="minorHAnsi" w:cstheme="minorHAnsi"/>
          <w:bCs/>
          <w:sz w:val="22"/>
          <w:szCs w:val="22"/>
        </w:rPr>
        <w:t xml:space="preserve"> u </w:t>
      </w:r>
      <w:proofErr w:type="spellStart"/>
      <w:r w:rsidRPr="003854F4">
        <w:rPr>
          <w:rFonts w:asciiTheme="minorHAnsi" w:hAnsiTheme="minorHAnsi" w:cstheme="minorHAnsi"/>
          <w:bCs/>
          <w:sz w:val="22"/>
          <w:szCs w:val="22"/>
        </w:rPr>
        <w:t>iznosu</w:t>
      </w:r>
      <w:proofErr w:type="spellEnd"/>
      <w:r w:rsidRPr="003854F4">
        <w:rPr>
          <w:rFonts w:asciiTheme="minorHAnsi" w:hAnsiTheme="minorHAnsi" w:cstheme="minorHAnsi"/>
          <w:bCs/>
          <w:sz w:val="22"/>
          <w:szCs w:val="22"/>
        </w:rPr>
        <w:t xml:space="preserve"> od </w:t>
      </w:r>
      <w:r w:rsidRPr="003854F4">
        <w:rPr>
          <w:rFonts w:asciiTheme="minorHAnsi" w:hAnsiTheme="minorHAnsi" w:cstheme="minorHAnsi"/>
          <w:color w:val="000000"/>
          <w:sz w:val="22"/>
          <w:szCs w:val="22"/>
        </w:rPr>
        <w:t>89.640,97</w:t>
      </w:r>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eura</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raspoređuju</w:t>
      </w:r>
      <w:proofErr w:type="spellEnd"/>
      <w:r w:rsidRPr="003854F4">
        <w:rPr>
          <w:rFonts w:asciiTheme="minorHAnsi" w:hAnsiTheme="minorHAnsi" w:cstheme="minorHAnsi"/>
          <w:bCs/>
          <w:sz w:val="22"/>
          <w:szCs w:val="22"/>
        </w:rPr>
        <w:t xml:space="preserve"> se za </w:t>
      </w:r>
      <w:proofErr w:type="spellStart"/>
      <w:r w:rsidRPr="003854F4">
        <w:rPr>
          <w:rFonts w:asciiTheme="minorHAnsi" w:hAnsiTheme="minorHAnsi" w:cstheme="minorHAnsi"/>
          <w:bCs/>
          <w:sz w:val="22"/>
          <w:szCs w:val="22"/>
        </w:rPr>
        <w:t>pokriće</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manjka</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prihoda</w:t>
      </w:r>
      <w:proofErr w:type="spellEnd"/>
      <w:r w:rsidRPr="003854F4">
        <w:rPr>
          <w:rFonts w:asciiTheme="minorHAnsi" w:hAnsiTheme="minorHAnsi" w:cstheme="minorHAnsi"/>
          <w:bCs/>
          <w:sz w:val="22"/>
          <w:szCs w:val="22"/>
        </w:rPr>
        <w:t xml:space="preserve"> od </w:t>
      </w:r>
      <w:proofErr w:type="spellStart"/>
      <w:r w:rsidRPr="003854F4">
        <w:rPr>
          <w:rFonts w:asciiTheme="minorHAnsi" w:hAnsiTheme="minorHAnsi" w:cstheme="minorHAnsi"/>
          <w:bCs/>
          <w:sz w:val="22"/>
          <w:szCs w:val="22"/>
        </w:rPr>
        <w:t>nefinancijske</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imovine</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i</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na</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pokriće</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manjka</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od</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financijske</w:t>
      </w:r>
      <w:proofErr w:type="spellEnd"/>
      <w:r w:rsidRPr="003854F4">
        <w:rPr>
          <w:rFonts w:asciiTheme="minorHAnsi" w:hAnsiTheme="minorHAnsi" w:cstheme="minorHAnsi"/>
          <w:bCs/>
          <w:sz w:val="22"/>
          <w:szCs w:val="22"/>
        </w:rPr>
        <w:t xml:space="preserve"> </w:t>
      </w:r>
      <w:proofErr w:type="spellStart"/>
      <w:r w:rsidRPr="003854F4">
        <w:rPr>
          <w:rFonts w:asciiTheme="minorHAnsi" w:hAnsiTheme="minorHAnsi" w:cstheme="minorHAnsi"/>
          <w:bCs/>
          <w:sz w:val="22"/>
          <w:szCs w:val="22"/>
        </w:rPr>
        <w:t>imovine</w:t>
      </w:r>
      <w:proofErr w:type="spellEnd"/>
      <w:r w:rsidRPr="003854F4">
        <w:rPr>
          <w:rFonts w:asciiTheme="minorHAnsi" w:hAnsiTheme="minorHAnsi" w:cstheme="minorHAnsi"/>
          <w:bCs/>
          <w:sz w:val="22"/>
          <w:szCs w:val="22"/>
        </w:rPr>
        <w:t xml:space="preserve">, </w:t>
      </w:r>
      <w:proofErr w:type="gramStart"/>
      <w:r w:rsidRPr="003854F4">
        <w:rPr>
          <w:rFonts w:asciiTheme="minorHAnsi" w:hAnsiTheme="minorHAnsi" w:cstheme="minorHAnsi"/>
          <w:bCs/>
          <w:sz w:val="22"/>
          <w:szCs w:val="22"/>
        </w:rPr>
        <w:t xml:space="preserve">a  </w:t>
      </w:r>
      <w:proofErr w:type="spellStart"/>
      <w:r w:rsidRPr="003854F4">
        <w:rPr>
          <w:rFonts w:asciiTheme="minorHAnsi" w:hAnsiTheme="minorHAnsi" w:cstheme="minorHAnsi"/>
          <w:sz w:val="22"/>
          <w:szCs w:val="22"/>
        </w:rPr>
        <w:t>preostali</w:t>
      </w:r>
      <w:proofErr w:type="spellEnd"/>
      <w:proofErr w:type="gram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dio</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viška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prihoda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poslovanja</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iznosu</w:t>
      </w:r>
      <w:proofErr w:type="spellEnd"/>
      <w:r w:rsidRPr="003854F4">
        <w:rPr>
          <w:rFonts w:asciiTheme="minorHAnsi" w:hAnsiTheme="minorHAnsi" w:cstheme="minorHAnsi"/>
          <w:sz w:val="22"/>
          <w:szCs w:val="22"/>
        </w:rPr>
        <w:t xml:space="preserve"> od  </w:t>
      </w:r>
      <w:r w:rsidRPr="003854F4">
        <w:rPr>
          <w:rFonts w:asciiTheme="minorHAnsi" w:hAnsiTheme="minorHAnsi" w:cstheme="minorHAnsi"/>
          <w:bCs/>
          <w:color w:val="000000"/>
          <w:sz w:val="22"/>
          <w:szCs w:val="22"/>
        </w:rPr>
        <w:t xml:space="preserve">43.711,07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raspoređuje</w:t>
      </w:r>
      <w:proofErr w:type="spellEnd"/>
      <w:r w:rsidRPr="003854F4">
        <w:rPr>
          <w:rFonts w:asciiTheme="minorHAnsi" w:hAnsiTheme="minorHAnsi" w:cstheme="minorHAnsi"/>
          <w:sz w:val="22"/>
          <w:szCs w:val="22"/>
        </w:rPr>
        <w:t xml:space="preserve"> se za </w:t>
      </w:r>
      <w:proofErr w:type="spellStart"/>
      <w:r w:rsidRPr="003854F4">
        <w:rPr>
          <w:rFonts w:asciiTheme="minorHAnsi" w:hAnsiTheme="minorHAnsi" w:cstheme="minorHAnsi"/>
          <w:sz w:val="22"/>
          <w:szCs w:val="22"/>
        </w:rPr>
        <w:t>rashode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poslovanja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Općine</w:t>
      </w:r>
      <w:proofErr w:type="spellEnd"/>
      <w:r w:rsidRPr="003854F4">
        <w:rPr>
          <w:rFonts w:asciiTheme="minorHAnsi" w:hAnsiTheme="minorHAnsi" w:cstheme="minorHAnsi"/>
          <w:sz w:val="22"/>
          <w:szCs w:val="22"/>
        </w:rPr>
        <w:t xml:space="preserve"> Hlebine u 2026. </w:t>
      </w:r>
      <w:proofErr w:type="spellStart"/>
      <w:r w:rsidRPr="003854F4">
        <w:rPr>
          <w:rFonts w:asciiTheme="minorHAnsi" w:hAnsiTheme="minorHAnsi" w:cstheme="minorHAnsi"/>
          <w:sz w:val="22"/>
          <w:szCs w:val="22"/>
        </w:rPr>
        <w:t>godini</w:t>
      </w:r>
      <w:proofErr w:type="spellEnd"/>
      <w:r w:rsidRPr="003854F4">
        <w:rPr>
          <w:rFonts w:asciiTheme="minorHAnsi" w:hAnsiTheme="minorHAnsi" w:cstheme="minorHAnsi"/>
          <w:sz w:val="22"/>
          <w:szCs w:val="22"/>
        </w:rPr>
        <w:t>.</w:t>
      </w:r>
    </w:p>
    <w:p w:rsidR="00665E38" w:rsidRPr="003854F4" w:rsidRDefault="00665E38" w:rsidP="008D0D1E">
      <w:pPr>
        <w:ind w:firstLine="708"/>
        <w:jc w:val="center"/>
        <w:rPr>
          <w:rFonts w:asciiTheme="minorHAnsi" w:hAnsiTheme="minorHAnsi" w:cstheme="minorHAnsi"/>
          <w:sz w:val="22"/>
          <w:szCs w:val="22"/>
        </w:rPr>
      </w:pPr>
    </w:p>
    <w:p w:rsidR="008D0D1E" w:rsidRPr="003854F4" w:rsidRDefault="008D0D1E" w:rsidP="008D0D1E">
      <w:pPr>
        <w:ind w:firstLine="708"/>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Predsjednik:</w:t>
      </w:r>
      <w:r w:rsidRPr="003854F4">
        <w:rPr>
          <w:rFonts w:asciiTheme="minorHAnsi" w:hAnsiTheme="minorHAnsi" w:cstheme="minorHAnsi"/>
          <w:sz w:val="22"/>
          <w:szCs w:val="22"/>
          <w:lang w:val="hr-HR"/>
        </w:rPr>
        <w:t xml:space="preserve"> Otvaram raspravu. Da li se netko javlja za riječ, da li ima pitanja? Obzirom da nema dajem Odluku o raspodjeli rezultata poslovanja Općine Hlebine za 2025. godinu na usvajanje. Tko je za,  protiv, suzdržan?</w:t>
      </w:r>
    </w:p>
    <w:p w:rsidR="008D0D1E" w:rsidRPr="003854F4" w:rsidRDefault="008D0D1E" w:rsidP="008D0D1E">
      <w:pPr>
        <w:ind w:right="-1"/>
        <w:jc w:val="both"/>
        <w:rPr>
          <w:rFonts w:asciiTheme="minorHAnsi" w:hAnsiTheme="minorHAnsi" w:cstheme="minorHAnsi"/>
          <w:sz w:val="22"/>
          <w:szCs w:val="22"/>
          <w:lang w:val="hr-HR"/>
        </w:rPr>
      </w:pPr>
    </w:p>
    <w:p w:rsidR="008D0D1E" w:rsidRPr="003854F4" w:rsidRDefault="008D0D1E" w:rsidP="008D0D1E">
      <w:pPr>
        <w:jc w:val="both"/>
        <w:rPr>
          <w:rFonts w:asciiTheme="minorHAnsi" w:hAnsiTheme="minorHAnsi" w:cstheme="minorHAnsi"/>
          <w:i/>
          <w:sz w:val="22"/>
          <w:szCs w:val="22"/>
          <w:lang w:val="hr-HR"/>
        </w:rPr>
      </w:pPr>
      <w:r w:rsidRPr="003854F4">
        <w:rPr>
          <w:rFonts w:asciiTheme="minorHAnsi" w:hAnsiTheme="minorHAnsi" w:cstheme="minorHAnsi"/>
          <w:sz w:val="22"/>
          <w:szCs w:val="22"/>
          <w:lang w:val="hr-HR"/>
        </w:rPr>
        <w:tab/>
      </w:r>
      <w:r w:rsidRPr="003854F4">
        <w:rPr>
          <w:rFonts w:asciiTheme="minorHAnsi" w:hAnsiTheme="minorHAnsi" w:cstheme="minorHAnsi"/>
          <w:i/>
          <w:sz w:val="22"/>
          <w:szCs w:val="22"/>
          <w:lang w:val="hr-HR"/>
        </w:rPr>
        <w:t>(nakon glasovanja)</w:t>
      </w:r>
    </w:p>
    <w:p w:rsidR="008D0D1E" w:rsidRPr="003854F4" w:rsidRDefault="008D0D1E" w:rsidP="008D0D1E">
      <w:pPr>
        <w:jc w:val="both"/>
        <w:rPr>
          <w:rFonts w:asciiTheme="minorHAnsi" w:hAnsiTheme="minorHAnsi" w:cstheme="minorHAnsi"/>
          <w:sz w:val="22"/>
          <w:szCs w:val="22"/>
          <w:lang w:val="hr-HR"/>
        </w:rPr>
      </w:pPr>
    </w:p>
    <w:p w:rsidR="008D0D1E" w:rsidRPr="003854F4" w:rsidRDefault="008D0D1E" w:rsidP="008D0D1E">
      <w:p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ab/>
        <w:t xml:space="preserve">Utvrđujem da je Općinsko vijeće Općine Hlebine jednoglasno sa 8 glasova „za“ </w:t>
      </w:r>
      <w:r w:rsidRPr="003854F4">
        <w:rPr>
          <w:rFonts w:asciiTheme="minorHAnsi" w:hAnsiTheme="minorHAnsi" w:cstheme="minorHAnsi"/>
          <w:i/>
          <w:sz w:val="22"/>
          <w:szCs w:val="22"/>
          <w:lang w:val="hr-HR"/>
        </w:rPr>
        <w:t>(8 nazočnih)</w:t>
      </w:r>
      <w:r w:rsidRPr="003854F4">
        <w:rPr>
          <w:rFonts w:asciiTheme="minorHAnsi" w:hAnsiTheme="minorHAnsi" w:cstheme="minorHAnsi"/>
          <w:b/>
          <w:sz w:val="22"/>
          <w:szCs w:val="22"/>
          <w:lang w:val="hr-HR"/>
        </w:rPr>
        <w:t xml:space="preserve"> donijelo </w:t>
      </w:r>
    </w:p>
    <w:p w:rsidR="008D0D1E" w:rsidRPr="003854F4" w:rsidRDefault="008D0D1E" w:rsidP="008D0D1E">
      <w:pPr>
        <w:jc w:val="both"/>
        <w:rPr>
          <w:rFonts w:asciiTheme="minorHAnsi" w:hAnsiTheme="minorHAnsi" w:cstheme="minorHAnsi"/>
          <w:b/>
          <w:sz w:val="22"/>
          <w:szCs w:val="22"/>
          <w:lang w:val="hr-HR"/>
        </w:rPr>
      </w:pPr>
    </w:p>
    <w:p w:rsidR="008D0D1E" w:rsidRPr="003854F4" w:rsidRDefault="008D0D1E" w:rsidP="008D0D1E">
      <w:pPr>
        <w:jc w:val="center"/>
        <w:rPr>
          <w:rFonts w:asciiTheme="minorHAnsi" w:hAnsiTheme="minorHAnsi" w:cstheme="minorHAnsi"/>
          <w:b/>
          <w:sz w:val="22"/>
          <w:szCs w:val="22"/>
          <w:lang w:val="hr-HR"/>
        </w:rPr>
      </w:pPr>
      <w:r w:rsidRPr="003854F4">
        <w:rPr>
          <w:rFonts w:asciiTheme="minorHAnsi" w:hAnsiTheme="minorHAnsi" w:cstheme="minorHAnsi"/>
          <w:b/>
          <w:sz w:val="22"/>
          <w:szCs w:val="22"/>
          <w:lang w:val="hr-HR"/>
        </w:rPr>
        <w:t>Odluku o raspodjeli rezultata poslovanja Općine Hlebine za 2025. godinu</w:t>
      </w:r>
    </w:p>
    <w:p w:rsidR="008D0D1E" w:rsidRPr="003854F4" w:rsidRDefault="008D0D1E" w:rsidP="008D0D1E">
      <w:pPr>
        <w:jc w:val="both"/>
        <w:rPr>
          <w:rFonts w:asciiTheme="minorHAnsi" w:hAnsiTheme="minorHAnsi" w:cstheme="minorHAnsi"/>
          <w:bCs/>
          <w:i/>
          <w:sz w:val="22"/>
          <w:szCs w:val="22"/>
          <w:lang w:val="hr-HR"/>
        </w:rPr>
      </w:pPr>
    </w:p>
    <w:p w:rsidR="008D0D1E" w:rsidRPr="003854F4" w:rsidRDefault="008D0D1E" w:rsidP="008D0D1E">
      <w:pPr>
        <w:ind w:firstLine="708"/>
        <w:jc w:val="both"/>
        <w:rPr>
          <w:rFonts w:asciiTheme="minorHAnsi" w:hAnsiTheme="minorHAnsi" w:cstheme="minorHAnsi"/>
          <w:bCs/>
          <w:i/>
          <w:sz w:val="22"/>
          <w:szCs w:val="22"/>
          <w:lang w:val="hr-HR"/>
        </w:rPr>
      </w:pPr>
      <w:r w:rsidRPr="003854F4">
        <w:rPr>
          <w:rFonts w:asciiTheme="minorHAnsi" w:hAnsiTheme="minorHAnsi" w:cstheme="minorHAnsi"/>
          <w:bCs/>
          <w:i/>
          <w:sz w:val="22"/>
          <w:szCs w:val="22"/>
          <w:lang w:val="hr-HR"/>
        </w:rPr>
        <w:t>(Odluka se prilaže  Zapisniku i čini njegov sastavni dio).</w:t>
      </w:r>
    </w:p>
    <w:p w:rsidR="008D0D1E" w:rsidRPr="003854F4" w:rsidRDefault="008D0D1E" w:rsidP="008D0D1E">
      <w:pPr>
        <w:ind w:firstLine="708"/>
        <w:jc w:val="both"/>
        <w:rPr>
          <w:rFonts w:asciiTheme="minorHAnsi" w:hAnsiTheme="minorHAnsi" w:cstheme="minorHAnsi"/>
          <w:bCs/>
          <w:i/>
          <w:sz w:val="22"/>
          <w:szCs w:val="22"/>
          <w:lang w:val="hr-HR"/>
        </w:rPr>
      </w:pPr>
    </w:p>
    <w:p w:rsidR="008D0D1E" w:rsidRPr="003854F4" w:rsidRDefault="008D0D1E" w:rsidP="008D0D1E">
      <w:pPr>
        <w:jc w:val="center"/>
        <w:rPr>
          <w:rFonts w:asciiTheme="minorHAnsi" w:hAnsiTheme="minorHAnsi" w:cstheme="minorHAnsi"/>
          <w:b/>
          <w:bCs/>
          <w:sz w:val="22"/>
          <w:szCs w:val="22"/>
          <w:lang w:val="hr-HR"/>
        </w:rPr>
      </w:pPr>
      <w:r w:rsidRPr="003854F4">
        <w:rPr>
          <w:rFonts w:asciiTheme="minorHAnsi" w:hAnsiTheme="minorHAnsi" w:cstheme="minorHAnsi"/>
          <w:b/>
          <w:bCs/>
          <w:sz w:val="22"/>
          <w:szCs w:val="22"/>
          <w:lang w:val="hr-HR"/>
        </w:rPr>
        <w:t>TOČKA 3.</w:t>
      </w:r>
    </w:p>
    <w:p w:rsidR="00BD68D0" w:rsidRPr="003854F4" w:rsidRDefault="00BD68D0" w:rsidP="00665E38">
      <w:pPr>
        <w:pStyle w:val="Bezproreda"/>
        <w:jc w:val="center"/>
        <w:rPr>
          <w:rFonts w:asciiTheme="minorHAnsi" w:hAnsiTheme="minorHAnsi" w:cstheme="minorHAnsi"/>
          <w:b/>
          <w:sz w:val="22"/>
          <w:szCs w:val="22"/>
        </w:rPr>
      </w:pPr>
    </w:p>
    <w:p w:rsidR="00BD68D0" w:rsidRPr="003854F4" w:rsidRDefault="00BD68D0" w:rsidP="007A296E">
      <w:pPr>
        <w:pStyle w:val="Tijeloteksta"/>
        <w:jc w:val="center"/>
        <w:rPr>
          <w:rFonts w:asciiTheme="minorHAnsi" w:hAnsiTheme="minorHAnsi" w:cstheme="minorHAnsi"/>
          <w:bCs w:val="0"/>
          <w:i w:val="0"/>
          <w:iCs w:val="0"/>
          <w:sz w:val="22"/>
          <w:szCs w:val="22"/>
        </w:rPr>
      </w:pPr>
      <w:r w:rsidRPr="003854F4">
        <w:rPr>
          <w:rFonts w:asciiTheme="minorHAnsi" w:hAnsiTheme="minorHAnsi" w:cstheme="minorHAnsi"/>
          <w:bCs w:val="0"/>
          <w:i w:val="0"/>
          <w:iCs w:val="0"/>
          <w:sz w:val="22"/>
          <w:szCs w:val="22"/>
        </w:rPr>
        <w:t xml:space="preserve">IZVJEŠĆA O IZVRŠENJU PROGRAMA I PLANA ZA </w:t>
      </w:r>
      <w:r w:rsidR="00F562CC" w:rsidRPr="003854F4">
        <w:rPr>
          <w:rFonts w:asciiTheme="minorHAnsi" w:hAnsiTheme="minorHAnsi" w:cstheme="minorHAnsi"/>
          <w:bCs w:val="0"/>
          <w:i w:val="0"/>
          <w:iCs w:val="0"/>
          <w:sz w:val="22"/>
          <w:szCs w:val="22"/>
        </w:rPr>
        <w:t>202</w:t>
      </w:r>
      <w:r w:rsidR="008D0D1E" w:rsidRPr="003854F4">
        <w:rPr>
          <w:rFonts w:asciiTheme="minorHAnsi" w:hAnsiTheme="minorHAnsi" w:cstheme="minorHAnsi"/>
          <w:bCs w:val="0"/>
          <w:i w:val="0"/>
          <w:iCs w:val="0"/>
          <w:sz w:val="22"/>
          <w:szCs w:val="22"/>
        </w:rPr>
        <w:t>5</w:t>
      </w:r>
      <w:r w:rsidR="00F562CC" w:rsidRPr="003854F4">
        <w:rPr>
          <w:rFonts w:asciiTheme="minorHAnsi" w:hAnsiTheme="minorHAnsi" w:cstheme="minorHAnsi"/>
          <w:bCs w:val="0"/>
          <w:i w:val="0"/>
          <w:iCs w:val="0"/>
          <w:sz w:val="22"/>
          <w:szCs w:val="22"/>
        </w:rPr>
        <w:t>.</w:t>
      </w:r>
      <w:r w:rsidRPr="003854F4">
        <w:rPr>
          <w:rFonts w:asciiTheme="minorHAnsi" w:hAnsiTheme="minorHAnsi" w:cstheme="minorHAnsi"/>
          <w:bCs w:val="0"/>
          <w:i w:val="0"/>
          <w:iCs w:val="0"/>
          <w:sz w:val="22"/>
          <w:szCs w:val="22"/>
        </w:rPr>
        <w:t xml:space="preserve"> GODINU</w:t>
      </w:r>
    </w:p>
    <w:p w:rsidR="00BD68D0" w:rsidRPr="003854F4" w:rsidRDefault="00BD68D0" w:rsidP="00A71CED">
      <w:pPr>
        <w:pStyle w:val="Tijeloteksta"/>
        <w:ind w:left="567"/>
        <w:jc w:val="center"/>
        <w:rPr>
          <w:rFonts w:asciiTheme="minorHAnsi" w:hAnsiTheme="minorHAnsi" w:cstheme="minorHAnsi"/>
          <w:bCs w:val="0"/>
          <w:i w:val="0"/>
          <w:iCs w:val="0"/>
          <w:sz w:val="22"/>
          <w:szCs w:val="22"/>
        </w:rPr>
      </w:pPr>
    </w:p>
    <w:p w:rsidR="007C415E" w:rsidRPr="003854F4" w:rsidRDefault="00BD68D0" w:rsidP="00A71CED">
      <w:pPr>
        <w:pStyle w:val="Tijeloteksta"/>
        <w:rPr>
          <w:rFonts w:asciiTheme="minorHAnsi" w:hAnsiTheme="minorHAnsi" w:cstheme="minorHAnsi"/>
          <w:b w:val="0"/>
          <w:i w:val="0"/>
          <w:sz w:val="22"/>
          <w:szCs w:val="22"/>
        </w:rPr>
      </w:pPr>
      <w:r w:rsidRPr="003854F4">
        <w:rPr>
          <w:rFonts w:asciiTheme="minorHAnsi" w:hAnsiTheme="minorHAnsi" w:cstheme="minorHAnsi"/>
          <w:i w:val="0"/>
          <w:sz w:val="22"/>
          <w:szCs w:val="22"/>
        </w:rPr>
        <w:tab/>
        <w:t xml:space="preserve">Predsjednik: </w:t>
      </w:r>
      <w:r w:rsidR="00940D11" w:rsidRPr="003854F4">
        <w:rPr>
          <w:rFonts w:asciiTheme="minorHAnsi" w:hAnsiTheme="minorHAnsi" w:cstheme="minorHAnsi"/>
          <w:b w:val="0"/>
          <w:i w:val="0"/>
          <w:sz w:val="22"/>
          <w:szCs w:val="22"/>
        </w:rPr>
        <w:t>U materijalima za sjednicu primili ste Izvješća općinske načelnice za</w:t>
      </w:r>
      <w:r w:rsidR="00232D5E" w:rsidRPr="003854F4">
        <w:rPr>
          <w:rFonts w:asciiTheme="minorHAnsi" w:hAnsiTheme="minorHAnsi" w:cstheme="minorHAnsi"/>
          <w:b w:val="0"/>
          <w:i w:val="0"/>
          <w:sz w:val="22"/>
          <w:szCs w:val="22"/>
        </w:rPr>
        <w:t xml:space="preserve"> </w:t>
      </w:r>
      <w:r w:rsidR="008D0D1E" w:rsidRPr="003854F4">
        <w:rPr>
          <w:rFonts w:asciiTheme="minorHAnsi" w:hAnsiTheme="minorHAnsi" w:cstheme="minorHAnsi"/>
          <w:b w:val="0"/>
          <w:i w:val="0"/>
          <w:sz w:val="22"/>
          <w:szCs w:val="22"/>
        </w:rPr>
        <w:t xml:space="preserve">jedanaest </w:t>
      </w:r>
      <w:r w:rsidR="00940D11" w:rsidRPr="003854F4">
        <w:rPr>
          <w:rFonts w:asciiTheme="minorHAnsi" w:hAnsiTheme="minorHAnsi" w:cstheme="minorHAnsi"/>
          <w:b w:val="0"/>
          <w:i w:val="0"/>
          <w:sz w:val="22"/>
          <w:szCs w:val="22"/>
        </w:rPr>
        <w:t xml:space="preserve"> Programa i jedan Plan. </w:t>
      </w:r>
      <w:r w:rsidR="007C415E" w:rsidRPr="003854F4">
        <w:rPr>
          <w:rFonts w:asciiTheme="minorHAnsi" w:hAnsiTheme="minorHAnsi" w:cstheme="minorHAnsi"/>
          <w:b w:val="0"/>
          <w:i w:val="0"/>
          <w:sz w:val="22"/>
          <w:szCs w:val="22"/>
        </w:rPr>
        <w:t xml:space="preserve">Molim obrazloženje po izvješćima. </w:t>
      </w:r>
    </w:p>
    <w:p w:rsidR="007C415E" w:rsidRPr="003854F4" w:rsidRDefault="007C415E" w:rsidP="00A71CED">
      <w:pPr>
        <w:pStyle w:val="Tijeloteksta"/>
        <w:rPr>
          <w:rFonts w:asciiTheme="minorHAnsi" w:hAnsiTheme="minorHAnsi" w:cstheme="minorHAnsi"/>
          <w:b w:val="0"/>
          <w:i w:val="0"/>
          <w:sz w:val="22"/>
          <w:szCs w:val="22"/>
        </w:rPr>
      </w:pPr>
    </w:p>
    <w:p w:rsidR="007C415E" w:rsidRPr="003854F4" w:rsidRDefault="00232D5E" w:rsidP="00A71CED">
      <w:pPr>
        <w:ind w:firstLine="708"/>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Đurđica Kovaček</w:t>
      </w:r>
      <w:r w:rsidR="007C415E" w:rsidRPr="003854F4">
        <w:rPr>
          <w:rFonts w:asciiTheme="minorHAnsi" w:hAnsiTheme="minorHAnsi" w:cstheme="minorHAnsi"/>
          <w:b/>
          <w:sz w:val="22"/>
          <w:szCs w:val="22"/>
          <w:lang w:val="hr-HR"/>
        </w:rPr>
        <w:t>:</w:t>
      </w:r>
      <w:r w:rsidR="007C415E" w:rsidRPr="003854F4">
        <w:rPr>
          <w:rFonts w:asciiTheme="minorHAnsi" w:hAnsiTheme="minorHAnsi" w:cstheme="minorHAnsi"/>
          <w:sz w:val="22"/>
          <w:szCs w:val="22"/>
          <w:lang w:val="hr-HR"/>
        </w:rPr>
        <w:t xml:space="preserve"> U materijalima ste dobili i Izvješća načelnice o izvršenjima svih Programa za 202</w:t>
      </w:r>
      <w:r w:rsidR="008D0D1E" w:rsidRPr="003854F4">
        <w:rPr>
          <w:rFonts w:asciiTheme="minorHAnsi" w:hAnsiTheme="minorHAnsi" w:cstheme="minorHAnsi"/>
          <w:sz w:val="22"/>
          <w:szCs w:val="22"/>
          <w:lang w:val="hr-HR"/>
        </w:rPr>
        <w:t>5</w:t>
      </w:r>
      <w:r w:rsidR="007C415E" w:rsidRPr="003854F4">
        <w:rPr>
          <w:rFonts w:asciiTheme="minorHAnsi" w:hAnsiTheme="minorHAnsi" w:cstheme="minorHAnsi"/>
          <w:sz w:val="22"/>
          <w:szCs w:val="22"/>
          <w:lang w:val="hr-HR"/>
        </w:rPr>
        <w:t>. godinu gdje su detaljnije razrađeni rashodi u Godišnjem izvještaju. To su: Program javnih potreba u sportu, kulturi,  predškolskom odgoju, osnovnom i srednjem školstvu, socijalnoj skrbi, protupožarnoj i civilnoj zaštiti, utroška šumskog</w:t>
      </w:r>
      <w:r w:rsidRPr="003854F4">
        <w:rPr>
          <w:rFonts w:asciiTheme="minorHAnsi" w:hAnsiTheme="minorHAnsi" w:cstheme="minorHAnsi"/>
          <w:sz w:val="22"/>
          <w:szCs w:val="22"/>
          <w:lang w:val="hr-HR"/>
        </w:rPr>
        <w:t xml:space="preserve"> </w:t>
      </w:r>
      <w:r w:rsidR="007C415E" w:rsidRPr="003854F4">
        <w:rPr>
          <w:rFonts w:asciiTheme="minorHAnsi" w:hAnsiTheme="minorHAnsi" w:cstheme="minorHAnsi"/>
          <w:sz w:val="22"/>
          <w:szCs w:val="22"/>
          <w:lang w:val="hr-HR"/>
        </w:rPr>
        <w:t>doprinosa,</w:t>
      </w:r>
      <w:r w:rsidRPr="003854F4">
        <w:rPr>
          <w:rFonts w:asciiTheme="minorHAnsi" w:hAnsiTheme="minorHAnsi" w:cstheme="minorHAnsi"/>
          <w:sz w:val="22"/>
          <w:szCs w:val="22"/>
          <w:lang w:val="hr-HR"/>
        </w:rPr>
        <w:t xml:space="preserve"> utroška sredstava ostvarenih od zakupa, prodaje, prodaje izravnom pogodbo</w:t>
      </w:r>
      <w:r w:rsidR="00490238" w:rsidRPr="003854F4">
        <w:rPr>
          <w:rFonts w:asciiTheme="minorHAnsi" w:hAnsiTheme="minorHAnsi" w:cstheme="minorHAnsi"/>
          <w:sz w:val="22"/>
          <w:szCs w:val="22"/>
          <w:lang w:val="hr-HR"/>
        </w:rPr>
        <w:t xml:space="preserve"> poljoprivrednog zemljišta u vlasništvu RH, naknade za zadržavanje nezakonito izgrađenih zgrada, </w:t>
      </w:r>
      <w:r w:rsidR="007C71D8" w:rsidRPr="003854F4">
        <w:rPr>
          <w:rFonts w:asciiTheme="minorHAnsi" w:hAnsiTheme="minorHAnsi" w:cstheme="minorHAnsi"/>
          <w:sz w:val="22"/>
          <w:szCs w:val="22"/>
          <w:lang w:val="hr-HR"/>
        </w:rPr>
        <w:t>p</w:t>
      </w:r>
      <w:r w:rsidR="007C415E" w:rsidRPr="003854F4">
        <w:rPr>
          <w:rFonts w:asciiTheme="minorHAnsi" w:hAnsiTheme="minorHAnsi" w:cstheme="minorHAnsi"/>
          <w:sz w:val="22"/>
          <w:szCs w:val="22"/>
          <w:lang w:val="hr-HR"/>
        </w:rPr>
        <w:t>rogrami održavanja i građenja komunalne infrastrukture</w:t>
      </w:r>
      <w:r w:rsidR="007C71D8" w:rsidRPr="003854F4">
        <w:rPr>
          <w:rFonts w:asciiTheme="minorHAnsi" w:hAnsiTheme="minorHAnsi" w:cstheme="minorHAnsi"/>
          <w:sz w:val="22"/>
          <w:szCs w:val="22"/>
          <w:lang w:val="hr-HR"/>
        </w:rPr>
        <w:t xml:space="preserve"> i programa u namjenskom korištenju sredstava naknade za koncesiju za eksploataciju mineralnih sirovina. </w:t>
      </w:r>
    </w:p>
    <w:p w:rsidR="007C415E" w:rsidRPr="003854F4" w:rsidRDefault="007C415E" w:rsidP="00A71CED">
      <w:pPr>
        <w:jc w:val="both"/>
        <w:rPr>
          <w:rFonts w:asciiTheme="minorHAnsi" w:hAnsiTheme="minorHAnsi" w:cstheme="minorHAnsi"/>
          <w:sz w:val="22"/>
          <w:szCs w:val="22"/>
          <w:lang w:val="hr-HR"/>
        </w:rPr>
      </w:pPr>
    </w:p>
    <w:p w:rsidR="007C415E" w:rsidRPr="003854F4" w:rsidRDefault="007C415E" w:rsidP="00A71CED">
      <w:pPr>
        <w:pStyle w:val="Tijeloteksta"/>
        <w:numPr>
          <w:ilvl w:val="0"/>
          <w:numId w:val="9"/>
        </w:numPr>
        <w:rPr>
          <w:rFonts w:asciiTheme="minorHAnsi" w:hAnsiTheme="minorHAnsi" w:cstheme="minorHAnsi"/>
          <w:i w:val="0"/>
          <w:sz w:val="22"/>
          <w:szCs w:val="22"/>
        </w:rPr>
      </w:pPr>
      <w:r w:rsidRPr="003854F4">
        <w:rPr>
          <w:rFonts w:asciiTheme="minorHAnsi" w:hAnsiTheme="minorHAnsi" w:cstheme="minorHAnsi"/>
          <w:i w:val="0"/>
          <w:sz w:val="22"/>
          <w:szCs w:val="22"/>
        </w:rPr>
        <w:t xml:space="preserve">Izvješće o izvršenju Programa javnih potreba u sportu na području Općine Hlebine u </w:t>
      </w:r>
      <w:r w:rsidR="008D0D1E" w:rsidRPr="003854F4">
        <w:rPr>
          <w:rFonts w:asciiTheme="minorHAnsi" w:hAnsiTheme="minorHAnsi" w:cstheme="minorHAnsi"/>
          <w:i w:val="0"/>
          <w:sz w:val="22"/>
          <w:szCs w:val="22"/>
        </w:rPr>
        <w:t>2025</w:t>
      </w:r>
      <w:r w:rsidRPr="003854F4">
        <w:rPr>
          <w:rFonts w:asciiTheme="minorHAnsi" w:hAnsiTheme="minorHAnsi" w:cstheme="minorHAnsi"/>
          <w:i w:val="0"/>
          <w:sz w:val="22"/>
          <w:szCs w:val="22"/>
        </w:rPr>
        <w:t>. godini.</w:t>
      </w:r>
    </w:p>
    <w:p w:rsidR="000B0898" w:rsidRPr="003854F4" w:rsidRDefault="000B0898" w:rsidP="00A71CED">
      <w:pPr>
        <w:pStyle w:val="Tijeloteksta"/>
        <w:rPr>
          <w:rFonts w:asciiTheme="minorHAnsi" w:hAnsiTheme="minorHAnsi" w:cstheme="minorHAnsi"/>
          <w:b w:val="0"/>
          <w:i w:val="0"/>
          <w:sz w:val="22"/>
          <w:szCs w:val="22"/>
        </w:rPr>
      </w:pPr>
    </w:p>
    <w:p w:rsidR="007C415E" w:rsidRPr="003854F4" w:rsidRDefault="007C415E" w:rsidP="000B0898">
      <w:pPr>
        <w:pStyle w:val="Tijeloteksta"/>
        <w:ind w:firstLine="360"/>
        <w:rPr>
          <w:rFonts w:asciiTheme="minorHAnsi" w:hAnsiTheme="minorHAnsi" w:cstheme="minorHAnsi"/>
          <w:b w:val="0"/>
          <w:i w:val="0"/>
          <w:sz w:val="22"/>
          <w:szCs w:val="22"/>
        </w:rPr>
      </w:pPr>
      <w:r w:rsidRPr="003854F4">
        <w:rPr>
          <w:rFonts w:asciiTheme="minorHAnsi" w:hAnsiTheme="minorHAnsi" w:cstheme="minorHAnsi"/>
          <w:b w:val="0"/>
          <w:i w:val="0"/>
          <w:sz w:val="22"/>
          <w:szCs w:val="22"/>
        </w:rPr>
        <w:t xml:space="preserve">U Programu javnih potreba u sportu na području Općine Hlebine u </w:t>
      </w:r>
      <w:r w:rsidR="008D0D1E" w:rsidRPr="003854F4">
        <w:rPr>
          <w:rFonts w:asciiTheme="minorHAnsi" w:hAnsiTheme="minorHAnsi" w:cstheme="minorHAnsi"/>
          <w:b w:val="0"/>
          <w:i w:val="0"/>
          <w:sz w:val="22"/>
          <w:szCs w:val="22"/>
        </w:rPr>
        <w:t>2025</w:t>
      </w:r>
      <w:r w:rsidRPr="003854F4">
        <w:rPr>
          <w:rFonts w:asciiTheme="minorHAnsi" w:hAnsiTheme="minorHAnsi" w:cstheme="minorHAnsi"/>
          <w:b w:val="0"/>
          <w:i w:val="0"/>
          <w:sz w:val="22"/>
          <w:szCs w:val="22"/>
        </w:rPr>
        <w:t xml:space="preserve">. planirana su sredstva u iznosu </w:t>
      </w:r>
      <w:r w:rsidR="007C71D8" w:rsidRPr="003854F4">
        <w:rPr>
          <w:rFonts w:asciiTheme="minorHAnsi" w:hAnsiTheme="minorHAnsi" w:cstheme="minorHAnsi"/>
          <w:b w:val="0"/>
          <w:i w:val="0"/>
          <w:sz w:val="22"/>
          <w:szCs w:val="22"/>
        </w:rPr>
        <w:t>2</w:t>
      </w:r>
      <w:r w:rsidR="003F3DEF" w:rsidRPr="003854F4">
        <w:rPr>
          <w:rFonts w:asciiTheme="minorHAnsi" w:hAnsiTheme="minorHAnsi" w:cstheme="minorHAnsi"/>
          <w:b w:val="0"/>
          <w:i w:val="0"/>
          <w:sz w:val="22"/>
          <w:szCs w:val="22"/>
        </w:rPr>
        <w:t>2</w:t>
      </w:r>
      <w:r w:rsidR="007C71D8" w:rsidRPr="003854F4">
        <w:rPr>
          <w:rFonts w:asciiTheme="minorHAnsi" w:hAnsiTheme="minorHAnsi" w:cstheme="minorHAnsi"/>
          <w:b w:val="0"/>
          <w:i w:val="0"/>
          <w:sz w:val="22"/>
          <w:szCs w:val="22"/>
        </w:rPr>
        <w:t>.000,00</w:t>
      </w:r>
      <w:r w:rsidRPr="003854F4">
        <w:rPr>
          <w:rFonts w:asciiTheme="minorHAnsi" w:hAnsiTheme="minorHAnsi" w:cstheme="minorHAnsi"/>
          <w:b w:val="0"/>
          <w:i w:val="0"/>
          <w:sz w:val="22"/>
          <w:szCs w:val="22"/>
        </w:rPr>
        <w:t xml:space="preserve"> </w:t>
      </w:r>
      <w:r w:rsidR="002A65BB" w:rsidRPr="003854F4">
        <w:rPr>
          <w:rFonts w:asciiTheme="minorHAnsi" w:hAnsiTheme="minorHAnsi" w:cstheme="minorHAnsi"/>
          <w:b w:val="0"/>
          <w:i w:val="0"/>
          <w:sz w:val="22"/>
          <w:szCs w:val="22"/>
        </w:rPr>
        <w:t>eura</w:t>
      </w:r>
      <w:r w:rsidR="00490238" w:rsidRPr="003854F4">
        <w:rPr>
          <w:rFonts w:asciiTheme="minorHAnsi" w:hAnsiTheme="minorHAnsi" w:cstheme="minorHAnsi"/>
          <w:b w:val="0"/>
          <w:i w:val="0"/>
          <w:sz w:val="22"/>
          <w:szCs w:val="22"/>
        </w:rPr>
        <w:t xml:space="preserve"> za sportske aktivnosti</w:t>
      </w:r>
      <w:r w:rsidRPr="003854F4">
        <w:rPr>
          <w:rFonts w:asciiTheme="minorHAnsi" w:hAnsiTheme="minorHAnsi" w:cstheme="minorHAnsi"/>
          <w:b w:val="0"/>
          <w:i w:val="0"/>
          <w:sz w:val="22"/>
          <w:szCs w:val="22"/>
        </w:rPr>
        <w:t>. Sredstva su doznačena korisnicima  kako slijedi:</w:t>
      </w:r>
    </w:p>
    <w:p w:rsidR="007C415E" w:rsidRPr="003854F4" w:rsidRDefault="007C415E" w:rsidP="00A71CED">
      <w:pPr>
        <w:numPr>
          <w:ilvl w:val="0"/>
          <w:numId w:val="4"/>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Nogometni klub “Lipa” Hlebine u iznosu </w:t>
      </w:r>
      <w:r w:rsidR="00490238" w:rsidRPr="003854F4">
        <w:rPr>
          <w:rFonts w:asciiTheme="minorHAnsi" w:hAnsiTheme="minorHAnsi" w:cstheme="minorHAnsi"/>
          <w:sz w:val="22"/>
          <w:szCs w:val="22"/>
          <w:lang w:val="hr-HR"/>
        </w:rPr>
        <w:t>1</w:t>
      </w:r>
      <w:r w:rsidR="003F3DEF" w:rsidRPr="003854F4">
        <w:rPr>
          <w:rFonts w:asciiTheme="minorHAnsi" w:hAnsiTheme="minorHAnsi" w:cstheme="minorHAnsi"/>
          <w:sz w:val="22"/>
          <w:szCs w:val="22"/>
          <w:lang w:val="hr-HR"/>
        </w:rPr>
        <w:t>7.0</w:t>
      </w:r>
      <w:r w:rsidR="00490238" w:rsidRPr="003854F4">
        <w:rPr>
          <w:rFonts w:asciiTheme="minorHAnsi" w:hAnsiTheme="minorHAnsi" w:cstheme="minorHAnsi"/>
          <w:sz w:val="22"/>
          <w:szCs w:val="22"/>
          <w:lang w:val="hr-HR"/>
        </w:rPr>
        <w:t>00,00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w:t>
      </w:r>
    </w:p>
    <w:p w:rsidR="007C415E" w:rsidRPr="003854F4" w:rsidRDefault="007C415E" w:rsidP="00A71CED">
      <w:pPr>
        <w:numPr>
          <w:ilvl w:val="0"/>
          <w:numId w:val="4"/>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Športski ribolovni klub “Drava” Hlebine u iznosu </w:t>
      </w:r>
      <w:r w:rsidR="003F3DEF" w:rsidRPr="003854F4">
        <w:rPr>
          <w:rFonts w:asciiTheme="minorHAnsi" w:hAnsiTheme="minorHAnsi" w:cstheme="minorHAnsi"/>
          <w:sz w:val="22"/>
          <w:szCs w:val="22"/>
          <w:lang w:val="hr-HR"/>
        </w:rPr>
        <w:t>2.0</w:t>
      </w:r>
      <w:r w:rsidR="00490238" w:rsidRPr="003854F4">
        <w:rPr>
          <w:rFonts w:asciiTheme="minorHAnsi" w:hAnsiTheme="minorHAnsi" w:cstheme="minorHAnsi"/>
          <w:sz w:val="22"/>
          <w:szCs w:val="22"/>
          <w:lang w:val="hr-HR"/>
        </w:rPr>
        <w:t>00,00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w:t>
      </w:r>
    </w:p>
    <w:p w:rsidR="007C415E" w:rsidRPr="003854F4" w:rsidRDefault="007C415E" w:rsidP="00A71CED">
      <w:pPr>
        <w:numPr>
          <w:ilvl w:val="0"/>
          <w:numId w:val="4"/>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Lovačka udruga “Lisica” Hlebine u iznosu </w:t>
      </w:r>
      <w:r w:rsidR="003F3DEF" w:rsidRPr="003854F4">
        <w:rPr>
          <w:rFonts w:asciiTheme="minorHAnsi" w:hAnsiTheme="minorHAnsi" w:cstheme="minorHAnsi"/>
          <w:sz w:val="22"/>
          <w:szCs w:val="22"/>
          <w:lang w:val="hr-HR"/>
        </w:rPr>
        <w:t>2</w:t>
      </w:r>
      <w:r w:rsidR="00490238" w:rsidRPr="003854F4">
        <w:rPr>
          <w:rFonts w:asciiTheme="minorHAnsi" w:hAnsiTheme="minorHAnsi" w:cstheme="minorHAnsi"/>
          <w:sz w:val="22"/>
          <w:szCs w:val="22"/>
          <w:lang w:val="hr-HR"/>
        </w:rPr>
        <w:t>.</w:t>
      </w:r>
      <w:r w:rsidR="003F3DEF" w:rsidRPr="003854F4">
        <w:rPr>
          <w:rFonts w:asciiTheme="minorHAnsi" w:hAnsiTheme="minorHAnsi" w:cstheme="minorHAnsi"/>
          <w:sz w:val="22"/>
          <w:szCs w:val="22"/>
          <w:lang w:val="hr-HR"/>
        </w:rPr>
        <w:t>0</w:t>
      </w:r>
      <w:r w:rsidR="00490238" w:rsidRPr="003854F4">
        <w:rPr>
          <w:rFonts w:asciiTheme="minorHAnsi" w:hAnsiTheme="minorHAnsi" w:cstheme="minorHAnsi"/>
          <w:sz w:val="22"/>
          <w:szCs w:val="22"/>
          <w:lang w:val="hr-HR"/>
        </w:rPr>
        <w:t>00,00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w:t>
      </w:r>
    </w:p>
    <w:p w:rsidR="007C415E" w:rsidRPr="003854F4" w:rsidRDefault="007C415E" w:rsidP="00A71CED">
      <w:pPr>
        <w:numPr>
          <w:ilvl w:val="0"/>
          <w:numId w:val="4"/>
        </w:num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Športski ribolovni klub “Hlebine” Hlebine u iznosu </w:t>
      </w:r>
      <w:r w:rsidR="00D93ADE" w:rsidRPr="003854F4">
        <w:rPr>
          <w:rFonts w:asciiTheme="minorHAnsi" w:hAnsiTheme="minorHAnsi" w:cstheme="minorHAnsi"/>
          <w:sz w:val="22"/>
          <w:szCs w:val="22"/>
          <w:lang w:val="hr-HR"/>
        </w:rPr>
        <w:t>1.0</w:t>
      </w:r>
      <w:r w:rsidR="00490238" w:rsidRPr="003854F4">
        <w:rPr>
          <w:rFonts w:asciiTheme="minorHAnsi" w:hAnsiTheme="minorHAnsi" w:cstheme="minorHAnsi"/>
          <w:sz w:val="22"/>
          <w:szCs w:val="22"/>
          <w:lang w:val="hr-HR"/>
        </w:rPr>
        <w:t xml:space="preserve">00,00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w:t>
      </w:r>
    </w:p>
    <w:p w:rsidR="00D93ADE" w:rsidRPr="003854F4" w:rsidRDefault="00D93ADE" w:rsidP="00D93ADE">
      <w:pPr>
        <w:ind w:left="1080"/>
        <w:jc w:val="both"/>
        <w:rPr>
          <w:rFonts w:asciiTheme="minorHAnsi" w:hAnsiTheme="minorHAnsi" w:cstheme="minorHAnsi"/>
          <w:sz w:val="22"/>
          <w:szCs w:val="22"/>
          <w:lang w:val="hr-HR"/>
        </w:rPr>
      </w:pP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Programa javnih potreba u kulturi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0B0898" w:rsidRPr="003854F4" w:rsidRDefault="000B0898" w:rsidP="00A71CED">
      <w:pPr>
        <w:jc w:val="both"/>
        <w:rPr>
          <w:rFonts w:asciiTheme="minorHAnsi" w:hAnsiTheme="minorHAnsi" w:cstheme="minorHAnsi"/>
          <w:sz w:val="22"/>
          <w:szCs w:val="22"/>
          <w:lang w:val="hr-HR"/>
        </w:rPr>
      </w:pPr>
    </w:p>
    <w:p w:rsidR="007C415E" w:rsidRPr="003854F4" w:rsidRDefault="007C415E" w:rsidP="000B0898">
      <w:pPr>
        <w:ind w:firstLine="36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U Programu javnih potreba u kulturi na području Općine Hlebine u </w:t>
      </w:r>
      <w:r w:rsidR="008D0D1E" w:rsidRPr="003854F4">
        <w:rPr>
          <w:rFonts w:asciiTheme="minorHAnsi" w:hAnsiTheme="minorHAnsi" w:cstheme="minorHAnsi"/>
          <w:sz w:val="22"/>
          <w:szCs w:val="22"/>
          <w:lang w:val="hr-HR"/>
        </w:rPr>
        <w:t>2025</w:t>
      </w:r>
      <w:r w:rsidRPr="003854F4">
        <w:rPr>
          <w:rFonts w:asciiTheme="minorHAnsi" w:hAnsiTheme="minorHAnsi" w:cstheme="minorHAnsi"/>
          <w:sz w:val="22"/>
          <w:szCs w:val="22"/>
          <w:lang w:val="hr-HR"/>
        </w:rPr>
        <w:t xml:space="preserve">. godini  planirana su sredstva u iznosu </w:t>
      </w:r>
      <w:r w:rsidR="003F3DEF" w:rsidRPr="003854F4">
        <w:rPr>
          <w:rFonts w:asciiTheme="minorHAnsi" w:hAnsiTheme="minorHAnsi" w:cstheme="minorHAnsi"/>
          <w:sz w:val="22"/>
          <w:szCs w:val="22"/>
          <w:lang w:val="hr-HR"/>
        </w:rPr>
        <w:t>9.950</w:t>
      </w:r>
      <w:r w:rsidR="00D93ADE" w:rsidRPr="003854F4">
        <w:rPr>
          <w:rFonts w:asciiTheme="minorHAnsi" w:hAnsiTheme="minorHAnsi" w:cstheme="minorHAnsi"/>
          <w:sz w:val="22"/>
          <w:szCs w:val="22"/>
          <w:lang w:val="hr-HR"/>
        </w:rPr>
        <w:t>,00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a ostvarena u iznosu </w:t>
      </w:r>
      <w:r w:rsidR="003F3DEF" w:rsidRPr="003854F4">
        <w:rPr>
          <w:rFonts w:asciiTheme="minorHAnsi" w:hAnsiTheme="minorHAnsi" w:cstheme="minorHAnsi"/>
          <w:sz w:val="22"/>
          <w:szCs w:val="22"/>
          <w:lang w:val="hr-HR"/>
        </w:rPr>
        <w:t>9.950</w:t>
      </w:r>
      <w:r w:rsidR="00D93ADE" w:rsidRPr="003854F4">
        <w:rPr>
          <w:rFonts w:asciiTheme="minorHAnsi" w:hAnsiTheme="minorHAnsi" w:cstheme="minorHAnsi"/>
          <w:sz w:val="22"/>
          <w:szCs w:val="22"/>
          <w:lang w:val="hr-HR"/>
        </w:rPr>
        <w:t>,00</w:t>
      </w:r>
      <w:r w:rsidR="00490238"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Sredstva su doznačena slijedećim korisnicima: </w:t>
      </w:r>
    </w:p>
    <w:p w:rsidR="007C415E" w:rsidRPr="003854F4" w:rsidRDefault="007C415E" w:rsidP="00A71CED">
      <w:pPr>
        <w:numPr>
          <w:ilvl w:val="0"/>
          <w:numId w:val="2"/>
        </w:numPr>
        <w:suppressAutoHyphens/>
        <w:ind w:left="1069"/>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za adaptaciju i građenje objekta Župe svete Katarine u svoti </w:t>
      </w:r>
      <w:r w:rsidR="00D93ADE" w:rsidRPr="003854F4">
        <w:rPr>
          <w:rFonts w:asciiTheme="minorHAnsi" w:hAnsiTheme="minorHAnsi" w:cstheme="minorHAnsi"/>
          <w:sz w:val="22"/>
          <w:szCs w:val="22"/>
          <w:lang w:val="hr-HR"/>
        </w:rPr>
        <w:t>7.000,00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w:t>
      </w:r>
    </w:p>
    <w:p w:rsidR="007C415E" w:rsidRPr="003854F4" w:rsidRDefault="007C415E" w:rsidP="00A71CED">
      <w:pPr>
        <w:numPr>
          <w:ilvl w:val="0"/>
          <w:numId w:val="2"/>
        </w:numPr>
        <w:suppressAutoHyphens/>
        <w:ind w:left="1069"/>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za poticanja stvaralaštva i razvoja kulture u svoti </w:t>
      </w:r>
      <w:r w:rsidR="003F3DEF" w:rsidRPr="003854F4">
        <w:rPr>
          <w:rFonts w:asciiTheme="minorHAnsi" w:hAnsiTheme="minorHAnsi" w:cstheme="minorHAnsi"/>
          <w:sz w:val="22"/>
          <w:szCs w:val="22"/>
          <w:lang w:val="hr-HR"/>
        </w:rPr>
        <w:t>2.950</w:t>
      </w:r>
      <w:r w:rsidR="00490238" w:rsidRPr="003854F4">
        <w:rPr>
          <w:rFonts w:asciiTheme="minorHAnsi" w:hAnsiTheme="minorHAnsi" w:cstheme="minorHAnsi"/>
          <w:sz w:val="22"/>
          <w:szCs w:val="22"/>
          <w:lang w:val="hr-HR"/>
        </w:rPr>
        <w:t>,00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w:t>
      </w:r>
    </w:p>
    <w:p w:rsidR="007C415E" w:rsidRPr="003854F4" w:rsidRDefault="007C415E" w:rsidP="00A71CED">
      <w:pPr>
        <w:jc w:val="both"/>
        <w:rPr>
          <w:rFonts w:asciiTheme="minorHAnsi" w:hAnsiTheme="minorHAnsi" w:cstheme="minorHAnsi"/>
          <w:b/>
          <w:bCs/>
          <w:sz w:val="22"/>
          <w:szCs w:val="22"/>
          <w:lang w:val="hr-HR"/>
        </w:rPr>
      </w:pP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Programa javnih potreba u predškolskom odgoju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0B0898" w:rsidRPr="003854F4" w:rsidRDefault="000B0898" w:rsidP="00A71CED">
      <w:pPr>
        <w:jc w:val="both"/>
        <w:rPr>
          <w:rFonts w:asciiTheme="minorHAnsi" w:hAnsiTheme="minorHAnsi" w:cstheme="minorHAnsi"/>
          <w:sz w:val="22"/>
          <w:szCs w:val="22"/>
          <w:lang w:val="hr-HR"/>
        </w:rPr>
      </w:pPr>
    </w:p>
    <w:p w:rsidR="007C415E" w:rsidRPr="003854F4" w:rsidRDefault="007C415E" w:rsidP="000B0898">
      <w:pPr>
        <w:ind w:firstLine="36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lastRenderedPageBreak/>
        <w:t xml:space="preserve">U Programu javnih potreba u predškolskom odgoju na području Općine Hlebine u </w:t>
      </w:r>
      <w:r w:rsidR="008D0D1E" w:rsidRPr="003854F4">
        <w:rPr>
          <w:rFonts w:asciiTheme="minorHAnsi" w:hAnsiTheme="minorHAnsi" w:cstheme="minorHAnsi"/>
          <w:sz w:val="22"/>
          <w:szCs w:val="22"/>
          <w:lang w:val="hr-HR"/>
        </w:rPr>
        <w:t>2025</w:t>
      </w:r>
      <w:r w:rsidRPr="003854F4">
        <w:rPr>
          <w:rFonts w:asciiTheme="minorHAnsi" w:hAnsiTheme="minorHAnsi" w:cstheme="minorHAnsi"/>
          <w:sz w:val="22"/>
          <w:szCs w:val="22"/>
          <w:lang w:val="hr-HR"/>
        </w:rPr>
        <w:t xml:space="preserve">. godini planirana su sredstva u iznosu </w:t>
      </w:r>
      <w:r w:rsidR="003F3DEF" w:rsidRPr="003854F4">
        <w:rPr>
          <w:rFonts w:asciiTheme="minorHAnsi" w:hAnsiTheme="minorHAnsi" w:cstheme="minorHAnsi"/>
          <w:sz w:val="22"/>
          <w:szCs w:val="22"/>
          <w:lang w:val="hr-HR"/>
        </w:rPr>
        <w:t>121.840</w:t>
      </w:r>
      <w:r w:rsidR="00490238" w:rsidRPr="003854F4">
        <w:rPr>
          <w:rFonts w:asciiTheme="minorHAnsi" w:hAnsiTheme="minorHAnsi" w:cstheme="minorHAnsi"/>
          <w:sz w:val="22"/>
          <w:szCs w:val="22"/>
          <w:lang w:val="hr-HR"/>
        </w:rPr>
        <w:t>,00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a ostvarena u iznosu </w:t>
      </w:r>
      <w:r w:rsidR="00D93ADE" w:rsidRPr="003854F4">
        <w:rPr>
          <w:rFonts w:asciiTheme="minorHAnsi" w:hAnsiTheme="minorHAnsi" w:cstheme="minorHAnsi"/>
          <w:sz w:val="22"/>
          <w:szCs w:val="22"/>
          <w:lang w:val="hr-HR"/>
        </w:rPr>
        <w:t>1</w:t>
      </w:r>
      <w:r w:rsidR="003F3DEF" w:rsidRPr="003854F4">
        <w:rPr>
          <w:rFonts w:asciiTheme="minorHAnsi" w:hAnsiTheme="minorHAnsi" w:cstheme="minorHAnsi"/>
          <w:sz w:val="22"/>
          <w:szCs w:val="22"/>
          <w:lang w:val="hr-HR"/>
        </w:rPr>
        <w:t>21.545,54</w:t>
      </w:r>
      <w:r w:rsidR="00490238"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Sredstva su utrošena za: </w:t>
      </w:r>
    </w:p>
    <w:p w:rsidR="00D93ADE" w:rsidRPr="003854F4" w:rsidRDefault="00D93ADE" w:rsidP="00A71CED">
      <w:pPr>
        <w:jc w:val="both"/>
        <w:rPr>
          <w:rFonts w:asciiTheme="minorHAnsi" w:hAnsiTheme="minorHAnsi" w:cstheme="minorHAnsi"/>
          <w:sz w:val="22"/>
          <w:szCs w:val="22"/>
          <w:lang w:val="hr-HR"/>
        </w:rPr>
      </w:pPr>
    </w:p>
    <w:p w:rsidR="00D93ADE" w:rsidRPr="003854F4" w:rsidRDefault="00D93ADE" w:rsidP="00D93ADE">
      <w:pPr>
        <w:pStyle w:val="Tijeloteksta"/>
        <w:numPr>
          <w:ilvl w:val="0"/>
          <w:numId w:val="14"/>
        </w:numPr>
        <w:jc w:val="left"/>
        <w:rPr>
          <w:rFonts w:asciiTheme="minorHAnsi" w:hAnsiTheme="minorHAnsi" w:cstheme="minorHAnsi"/>
          <w:b w:val="0"/>
          <w:i w:val="0"/>
          <w:sz w:val="22"/>
          <w:szCs w:val="22"/>
        </w:rPr>
      </w:pPr>
      <w:r w:rsidRPr="003854F4">
        <w:rPr>
          <w:rFonts w:asciiTheme="minorHAnsi" w:hAnsiTheme="minorHAnsi" w:cstheme="minorHAnsi"/>
          <w:b w:val="0"/>
          <w:i w:val="0"/>
          <w:sz w:val="22"/>
          <w:szCs w:val="22"/>
        </w:rPr>
        <w:t xml:space="preserve">sufinanciranje boravka u dječjem vrtiću „Leptirić“ Hlebine i </w:t>
      </w:r>
      <w:proofErr w:type="spellStart"/>
      <w:r w:rsidRPr="003854F4">
        <w:rPr>
          <w:rFonts w:asciiTheme="minorHAnsi" w:hAnsiTheme="minorHAnsi" w:cstheme="minorHAnsi"/>
          <w:b w:val="0"/>
          <w:i w:val="0"/>
          <w:sz w:val="22"/>
          <w:szCs w:val="22"/>
        </w:rPr>
        <w:t>COOR</w:t>
      </w:r>
      <w:proofErr w:type="spellEnd"/>
      <w:r w:rsidRPr="003854F4">
        <w:rPr>
          <w:rFonts w:asciiTheme="minorHAnsi" w:hAnsiTheme="minorHAnsi" w:cstheme="minorHAnsi"/>
          <w:b w:val="0"/>
          <w:i w:val="0"/>
          <w:sz w:val="22"/>
          <w:szCs w:val="22"/>
        </w:rPr>
        <w:t xml:space="preserve"> Podravsko sunce Koprivnica u iznosu </w:t>
      </w:r>
      <w:r w:rsidR="003F3DEF" w:rsidRPr="003854F4">
        <w:rPr>
          <w:rFonts w:asciiTheme="minorHAnsi" w:hAnsiTheme="minorHAnsi" w:cstheme="minorHAnsi"/>
          <w:b w:val="0"/>
          <w:i w:val="0"/>
          <w:sz w:val="22"/>
          <w:szCs w:val="22"/>
        </w:rPr>
        <w:t>12.709,81</w:t>
      </w:r>
      <w:r w:rsidRPr="003854F4">
        <w:rPr>
          <w:rFonts w:asciiTheme="minorHAnsi" w:hAnsiTheme="minorHAnsi" w:cstheme="minorHAnsi"/>
          <w:b w:val="0"/>
          <w:i w:val="0"/>
          <w:sz w:val="22"/>
          <w:szCs w:val="22"/>
        </w:rPr>
        <w:t xml:space="preserve"> eura,</w:t>
      </w:r>
    </w:p>
    <w:p w:rsidR="00D93ADE" w:rsidRPr="003854F4" w:rsidRDefault="00D93ADE" w:rsidP="00D93ADE">
      <w:pPr>
        <w:pStyle w:val="Tijeloteksta"/>
        <w:numPr>
          <w:ilvl w:val="0"/>
          <w:numId w:val="14"/>
        </w:numPr>
        <w:rPr>
          <w:rFonts w:asciiTheme="minorHAnsi" w:hAnsiTheme="minorHAnsi" w:cstheme="minorHAnsi"/>
          <w:b w:val="0"/>
          <w:i w:val="0"/>
          <w:sz w:val="22"/>
          <w:szCs w:val="22"/>
        </w:rPr>
      </w:pPr>
      <w:r w:rsidRPr="003854F4">
        <w:rPr>
          <w:rFonts w:asciiTheme="minorHAnsi" w:hAnsiTheme="minorHAnsi" w:cstheme="minorHAnsi"/>
          <w:b w:val="0"/>
          <w:i w:val="0"/>
          <w:sz w:val="22"/>
          <w:szCs w:val="22"/>
        </w:rPr>
        <w:t xml:space="preserve">osiguravanje drugih uvjeta i poduzimanje mjera kojima se unapređuje njega, odgoj i zaštita djece u iznosu </w:t>
      </w:r>
      <w:r w:rsidR="003F3DEF" w:rsidRPr="003854F4">
        <w:rPr>
          <w:rFonts w:asciiTheme="minorHAnsi" w:hAnsiTheme="minorHAnsi" w:cstheme="minorHAnsi"/>
          <w:b w:val="0"/>
          <w:i w:val="0"/>
          <w:sz w:val="22"/>
          <w:szCs w:val="22"/>
        </w:rPr>
        <w:t>835,73</w:t>
      </w:r>
      <w:r w:rsidRPr="003854F4">
        <w:rPr>
          <w:rFonts w:asciiTheme="minorHAnsi" w:hAnsiTheme="minorHAnsi" w:cstheme="minorHAnsi"/>
          <w:b w:val="0"/>
          <w:i w:val="0"/>
          <w:sz w:val="22"/>
          <w:szCs w:val="22"/>
        </w:rPr>
        <w:t xml:space="preserve"> eura</w:t>
      </w:r>
      <w:r w:rsidR="003F3DEF" w:rsidRPr="003854F4">
        <w:rPr>
          <w:rFonts w:asciiTheme="minorHAnsi" w:hAnsiTheme="minorHAnsi" w:cstheme="minorHAnsi"/>
          <w:b w:val="0"/>
          <w:i w:val="0"/>
          <w:sz w:val="22"/>
          <w:szCs w:val="22"/>
        </w:rPr>
        <w:t>.</w:t>
      </w:r>
    </w:p>
    <w:p w:rsidR="007C415E" w:rsidRPr="003854F4" w:rsidRDefault="007C415E" w:rsidP="00A71CED">
      <w:pPr>
        <w:pStyle w:val="Tijeloteksta"/>
        <w:rPr>
          <w:rFonts w:asciiTheme="minorHAnsi" w:hAnsiTheme="minorHAnsi" w:cstheme="minorHAnsi"/>
          <w:b w:val="0"/>
          <w:i w:val="0"/>
          <w:sz w:val="22"/>
          <w:szCs w:val="22"/>
        </w:rPr>
      </w:pP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Programa javnih potreba u osnovnom i srednjem školstvu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0B0898" w:rsidRPr="003854F4" w:rsidRDefault="000B0898" w:rsidP="000B0898">
      <w:pPr>
        <w:pStyle w:val="Odlomakpopisa"/>
        <w:jc w:val="both"/>
        <w:rPr>
          <w:rFonts w:asciiTheme="minorHAnsi" w:hAnsiTheme="minorHAnsi" w:cstheme="minorHAnsi"/>
          <w:b/>
          <w:sz w:val="22"/>
          <w:szCs w:val="22"/>
          <w:lang w:val="hr-HR"/>
        </w:rPr>
      </w:pPr>
    </w:p>
    <w:p w:rsidR="007C415E" w:rsidRPr="003854F4" w:rsidRDefault="007C415E" w:rsidP="000B0898">
      <w:pPr>
        <w:ind w:firstLine="360"/>
        <w:jc w:val="both"/>
        <w:rPr>
          <w:rFonts w:asciiTheme="minorHAnsi" w:hAnsiTheme="minorHAnsi" w:cstheme="minorHAnsi"/>
          <w:b/>
          <w:sz w:val="22"/>
          <w:szCs w:val="22"/>
          <w:lang w:val="hr-HR"/>
        </w:rPr>
      </w:pPr>
      <w:r w:rsidRPr="003854F4">
        <w:rPr>
          <w:rFonts w:asciiTheme="minorHAnsi" w:hAnsiTheme="minorHAnsi" w:cstheme="minorHAnsi"/>
          <w:sz w:val="22"/>
          <w:szCs w:val="22"/>
          <w:lang w:val="hr-HR"/>
        </w:rPr>
        <w:t xml:space="preserve">U Programu javnih potreba u osnovnom i srednjem školstvu na području Općine Hlebine u </w:t>
      </w:r>
      <w:r w:rsidR="008D0D1E" w:rsidRPr="003854F4">
        <w:rPr>
          <w:rFonts w:asciiTheme="minorHAnsi" w:hAnsiTheme="minorHAnsi" w:cstheme="minorHAnsi"/>
          <w:sz w:val="22"/>
          <w:szCs w:val="22"/>
          <w:lang w:val="hr-HR"/>
        </w:rPr>
        <w:t>2025</w:t>
      </w:r>
      <w:r w:rsidRPr="003854F4">
        <w:rPr>
          <w:rFonts w:asciiTheme="minorHAnsi" w:hAnsiTheme="minorHAnsi" w:cstheme="minorHAnsi"/>
          <w:sz w:val="22"/>
          <w:szCs w:val="22"/>
          <w:lang w:val="hr-HR"/>
        </w:rPr>
        <w:t xml:space="preserve">. godini planirana su sredstva u iznosu </w:t>
      </w:r>
      <w:r w:rsidR="003F3DEF" w:rsidRPr="003854F4">
        <w:rPr>
          <w:rFonts w:asciiTheme="minorHAnsi" w:hAnsiTheme="minorHAnsi" w:cstheme="minorHAnsi"/>
          <w:sz w:val="22"/>
          <w:szCs w:val="22"/>
          <w:lang w:val="hr-HR"/>
        </w:rPr>
        <w:t>6</w:t>
      </w:r>
      <w:r w:rsidR="00490238" w:rsidRPr="003854F4">
        <w:rPr>
          <w:rFonts w:asciiTheme="minorHAnsi" w:hAnsiTheme="minorHAnsi" w:cstheme="minorHAnsi"/>
          <w:sz w:val="22"/>
          <w:szCs w:val="22"/>
          <w:lang w:val="hr-HR"/>
        </w:rPr>
        <w:t>.2</w:t>
      </w:r>
      <w:r w:rsidR="003F3DEF" w:rsidRPr="003854F4">
        <w:rPr>
          <w:rFonts w:asciiTheme="minorHAnsi" w:hAnsiTheme="minorHAnsi" w:cstheme="minorHAnsi"/>
          <w:sz w:val="22"/>
          <w:szCs w:val="22"/>
          <w:lang w:val="hr-HR"/>
        </w:rPr>
        <w:t>35</w:t>
      </w:r>
      <w:r w:rsidR="00490238" w:rsidRPr="003854F4">
        <w:rPr>
          <w:rFonts w:asciiTheme="minorHAnsi" w:hAnsiTheme="minorHAnsi" w:cstheme="minorHAnsi"/>
          <w:sz w:val="22"/>
          <w:szCs w:val="22"/>
          <w:lang w:val="hr-HR"/>
        </w:rPr>
        <w:t>,00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a ostvarena u iznosu </w:t>
      </w:r>
      <w:r w:rsidR="003F3DEF" w:rsidRPr="003854F4">
        <w:rPr>
          <w:rFonts w:asciiTheme="minorHAnsi" w:hAnsiTheme="minorHAnsi" w:cstheme="minorHAnsi"/>
          <w:sz w:val="22"/>
          <w:szCs w:val="22"/>
          <w:lang w:val="hr-HR"/>
        </w:rPr>
        <w:t>6.231,97</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Sredstva su utrošena su za: </w:t>
      </w:r>
    </w:p>
    <w:p w:rsidR="007C415E" w:rsidRPr="003854F4" w:rsidRDefault="007C415E" w:rsidP="00A71CED">
      <w:pPr>
        <w:pStyle w:val="Tijeloteksta2"/>
        <w:spacing w:after="0" w:line="240" w:lineRule="auto"/>
        <w:ind w:left="1080"/>
        <w:jc w:val="both"/>
        <w:rPr>
          <w:rFonts w:asciiTheme="minorHAnsi" w:hAnsiTheme="minorHAnsi" w:cstheme="minorHAnsi"/>
          <w:sz w:val="22"/>
          <w:szCs w:val="22"/>
        </w:rPr>
      </w:pPr>
    </w:p>
    <w:p w:rsidR="003F3DEF" w:rsidRPr="003854F4" w:rsidRDefault="003F3DEF" w:rsidP="003F3DEF">
      <w:pPr>
        <w:pStyle w:val="Tijeloteksta2"/>
        <w:numPr>
          <w:ilvl w:val="0"/>
          <w:numId w:val="16"/>
        </w:numPr>
        <w:spacing w:after="0" w:line="240" w:lineRule="auto"/>
        <w:jc w:val="both"/>
        <w:rPr>
          <w:rFonts w:asciiTheme="minorHAnsi" w:hAnsiTheme="minorHAnsi" w:cstheme="minorHAnsi"/>
          <w:sz w:val="22"/>
          <w:szCs w:val="22"/>
        </w:rPr>
      </w:pPr>
      <w:r w:rsidRPr="003854F4">
        <w:rPr>
          <w:rFonts w:asciiTheme="minorHAnsi" w:hAnsiTheme="minorHAnsi" w:cstheme="minorHAnsi"/>
          <w:sz w:val="22"/>
          <w:szCs w:val="22"/>
        </w:rPr>
        <w:t xml:space="preserve">Kapitalne donacije </w:t>
      </w:r>
      <w:proofErr w:type="spellStart"/>
      <w:r w:rsidRPr="003854F4">
        <w:rPr>
          <w:rFonts w:asciiTheme="minorHAnsi" w:hAnsiTheme="minorHAnsi" w:cstheme="minorHAnsi"/>
          <w:sz w:val="22"/>
          <w:szCs w:val="22"/>
        </w:rPr>
        <w:t>PŠ</w:t>
      </w:r>
      <w:proofErr w:type="spellEnd"/>
      <w:r w:rsidRPr="003854F4">
        <w:rPr>
          <w:rFonts w:asciiTheme="minorHAnsi" w:hAnsiTheme="minorHAnsi" w:cstheme="minorHAnsi"/>
          <w:sz w:val="22"/>
          <w:szCs w:val="22"/>
        </w:rPr>
        <w:t xml:space="preserve"> Josipa Generalića u svoti 584,90 eura, </w:t>
      </w:r>
    </w:p>
    <w:p w:rsidR="003F3DEF" w:rsidRPr="003854F4" w:rsidRDefault="003F3DEF" w:rsidP="003F3DEF">
      <w:pPr>
        <w:pStyle w:val="Tijeloteksta2"/>
        <w:numPr>
          <w:ilvl w:val="0"/>
          <w:numId w:val="16"/>
        </w:numPr>
        <w:spacing w:after="0" w:line="240" w:lineRule="auto"/>
        <w:jc w:val="both"/>
        <w:rPr>
          <w:rFonts w:asciiTheme="minorHAnsi" w:hAnsiTheme="minorHAnsi" w:cstheme="minorHAnsi"/>
          <w:sz w:val="22"/>
          <w:szCs w:val="22"/>
        </w:rPr>
      </w:pPr>
      <w:r w:rsidRPr="003854F4">
        <w:rPr>
          <w:rFonts w:asciiTheme="minorHAnsi" w:hAnsiTheme="minorHAnsi" w:cstheme="minorHAnsi"/>
          <w:sz w:val="22"/>
          <w:szCs w:val="22"/>
        </w:rPr>
        <w:t>Tekuće donacije  u svoti 627,07 eura,</w:t>
      </w:r>
    </w:p>
    <w:p w:rsidR="003F3DEF" w:rsidRPr="003854F4" w:rsidRDefault="003F3DEF" w:rsidP="003F3DEF">
      <w:pPr>
        <w:pStyle w:val="Tijeloteksta2"/>
        <w:numPr>
          <w:ilvl w:val="0"/>
          <w:numId w:val="16"/>
        </w:numPr>
        <w:spacing w:after="0" w:line="240" w:lineRule="auto"/>
        <w:jc w:val="both"/>
        <w:rPr>
          <w:rFonts w:asciiTheme="minorHAnsi" w:hAnsiTheme="minorHAnsi" w:cstheme="minorHAnsi"/>
          <w:sz w:val="22"/>
          <w:szCs w:val="22"/>
        </w:rPr>
      </w:pPr>
      <w:r w:rsidRPr="003854F4">
        <w:rPr>
          <w:rFonts w:asciiTheme="minorHAnsi" w:hAnsiTheme="minorHAnsi" w:cstheme="minorHAnsi"/>
          <w:sz w:val="22"/>
          <w:szCs w:val="22"/>
        </w:rPr>
        <w:t>Nagrade učenicima u svoti 820,00 eura,</w:t>
      </w:r>
    </w:p>
    <w:p w:rsidR="003F3DEF" w:rsidRPr="003854F4" w:rsidRDefault="003F3DEF" w:rsidP="003F3DEF">
      <w:pPr>
        <w:pStyle w:val="Tijeloteksta2"/>
        <w:numPr>
          <w:ilvl w:val="0"/>
          <w:numId w:val="16"/>
        </w:numPr>
        <w:spacing w:after="0" w:line="240" w:lineRule="auto"/>
        <w:jc w:val="both"/>
        <w:rPr>
          <w:rFonts w:asciiTheme="minorHAnsi" w:hAnsiTheme="minorHAnsi" w:cstheme="minorHAnsi"/>
          <w:sz w:val="22"/>
          <w:szCs w:val="22"/>
        </w:rPr>
      </w:pPr>
      <w:r w:rsidRPr="003854F4">
        <w:rPr>
          <w:rFonts w:asciiTheme="minorHAnsi" w:hAnsiTheme="minorHAnsi" w:cstheme="minorHAnsi"/>
          <w:sz w:val="22"/>
          <w:szCs w:val="22"/>
        </w:rPr>
        <w:t>sufinanciranje nabave udžbenika za učenike osnovnih i srednjih škola u svoti 4.200,00 eura.</w:t>
      </w:r>
    </w:p>
    <w:p w:rsidR="00490238" w:rsidRPr="003854F4" w:rsidRDefault="00490238" w:rsidP="00A71CED">
      <w:pPr>
        <w:pStyle w:val="Tijeloteksta2"/>
        <w:spacing w:after="0" w:line="240" w:lineRule="auto"/>
        <w:ind w:left="1080"/>
        <w:jc w:val="both"/>
        <w:rPr>
          <w:rFonts w:asciiTheme="minorHAnsi" w:hAnsiTheme="minorHAnsi" w:cstheme="minorHAnsi"/>
          <w:sz w:val="22"/>
          <w:szCs w:val="22"/>
        </w:rPr>
      </w:pP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Plana javnih potreba u socijalnoj skrbi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0B0898" w:rsidRPr="003854F4" w:rsidRDefault="000B0898" w:rsidP="00A71CED">
      <w:pPr>
        <w:jc w:val="both"/>
        <w:rPr>
          <w:rFonts w:asciiTheme="minorHAnsi" w:hAnsiTheme="minorHAnsi" w:cstheme="minorHAnsi"/>
          <w:sz w:val="22"/>
          <w:szCs w:val="22"/>
          <w:lang w:val="hr-HR"/>
        </w:rPr>
      </w:pPr>
    </w:p>
    <w:p w:rsidR="007C415E" w:rsidRPr="003854F4" w:rsidRDefault="007C415E" w:rsidP="000B0898">
      <w:pPr>
        <w:ind w:firstLine="36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U Planu javnih potreba u socijalnoj skrbi na području Općine Hlebine u </w:t>
      </w:r>
      <w:r w:rsidR="008D0D1E" w:rsidRPr="003854F4">
        <w:rPr>
          <w:rFonts w:asciiTheme="minorHAnsi" w:hAnsiTheme="minorHAnsi" w:cstheme="minorHAnsi"/>
          <w:sz w:val="22"/>
          <w:szCs w:val="22"/>
          <w:lang w:val="hr-HR"/>
        </w:rPr>
        <w:t>2025</w:t>
      </w:r>
      <w:r w:rsidRPr="003854F4">
        <w:rPr>
          <w:rFonts w:asciiTheme="minorHAnsi" w:hAnsiTheme="minorHAnsi" w:cstheme="minorHAnsi"/>
          <w:sz w:val="22"/>
          <w:szCs w:val="22"/>
          <w:lang w:val="hr-HR"/>
        </w:rPr>
        <w:t xml:space="preserve">. godini planirana su sredstva u iznosu </w:t>
      </w:r>
      <w:r w:rsidR="003F3DEF" w:rsidRPr="003854F4">
        <w:rPr>
          <w:rFonts w:asciiTheme="minorHAnsi" w:hAnsiTheme="minorHAnsi" w:cstheme="minorHAnsi"/>
          <w:sz w:val="22"/>
          <w:szCs w:val="22"/>
          <w:lang w:val="hr-HR"/>
        </w:rPr>
        <w:t>24.300</w:t>
      </w:r>
      <w:r w:rsidR="000B0898" w:rsidRPr="003854F4">
        <w:rPr>
          <w:rFonts w:asciiTheme="minorHAnsi" w:hAnsiTheme="minorHAnsi" w:cstheme="minorHAnsi"/>
          <w:sz w:val="22"/>
          <w:szCs w:val="22"/>
          <w:lang w:val="hr-HR"/>
        </w:rPr>
        <w:t>,00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a ostvarena u iznosu </w:t>
      </w:r>
      <w:r w:rsidR="003F3DEF" w:rsidRPr="003854F4">
        <w:rPr>
          <w:rFonts w:asciiTheme="minorHAnsi" w:hAnsiTheme="minorHAnsi" w:cstheme="minorHAnsi"/>
          <w:sz w:val="22"/>
          <w:szCs w:val="22"/>
          <w:lang w:val="hr-HR"/>
        </w:rPr>
        <w:t>24.280,69</w:t>
      </w:r>
      <w:r w:rsidR="000B0898" w:rsidRPr="003854F4">
        <w:rPr>
          <w:rFonts w:asciiTheme="minorHAnsi" w:hAnsiTheme="minorHAnsi" w:cstheme="minorHAnsi"/>
          <w:sz w:val="22"/>
          <w:szCs w:val="22"/>
          <w:lang w:val="hr-HR"/>
        </w:rPr>
        <w:t xml:space="preserve"> eura.</w:t>
      </w:r>
      <w:r w:rsidRPr="003854F4">
        <w:rPr>
          <w:rFonts w:asciiTheme="minorHAnsi" w:hAnsiTheme="minorHAnsi" w:cstheme="minorHAnsi"/>
          <w:sz w:val="22"/>
          <w:szCs w:val="22"/>
          <w:lang w:val="hr-HR"/>
        </w:rPr>
        <w:t xml:space="preserve"> Sredstva su utrošena za: </w:t>
      </w:r>
    </w:p>
    <w:p w:rsidR="007C415E" w:rsidRPr="003854F4" w:rsidRDefault="007C415E" w:rsidP="00A71CED">
      <w:pPr>
        <w:jc w:val="both"/>
        <w:rPr>
          <w:rFonts w:asciiTheme="minorHAnsi" w:hAnsiTheme="minorHAnsi" w:cstheme="minorHAnsi"/>
          <w:sz w:val="22"/>
          <w:szCs w:val="22"/>
          <w:lang w:val="hr-HR"/>
        </w:rPr>
      </w:pPr>
    </w:p>
    <w:p w:rsidR="003F3DEF" w:rsidRPr="003854F4" w:rsidRDefault="003F3DEF" w:rsidP="003F3DEF">
      <w:pPr>
        <w:pStyle w:val="Odlomakpopisa"/>
        <w:tabs>
          <w:tab w:val="left" w:pos="1198"/>
          <w:tab w:val="left" w:pos="1199"/>
        </w:tabs>
        <w:rPr>
          <w:rFonts w:asciiTheme="minorHAnsi" w:hAnsiTheme="minorHAnsi" w:cstheme="minorHAnsi"/>
          <w:sz w:val="22"/>
          <w:szCs w:val="22"/>
        </w:rPr>
      </w:pPr>
      <w:r w:rsidRPr="003854F4">
        <w:rPr>
          <w:rFonts w:asciiTheme="minorHAnsi" w:hAnsiTheme="minorHAnsi" w:cstheme="minorHAnsi"/>
          <w:sz w:val="22"/>
          <w:szCs w:val="22"/>
        </w:rPr>
        <w:t>-</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jednokratne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novčane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pomoći</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osobama</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stanju</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socijalne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potrebe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i</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bolesti</w:t>
      </w:r>
      <w:proofErr w:type="spellEnd"/>
      <w:r w:rsidRPr="003854F4">
        <w:rPr>
          <w:rFonts w:asciiTheme="minorHAnsi" w:hAnsiTheme="minorHAnsi" w:cstheme="minorHAnsi"/>
          <w:sz w:val="22"/>
          <w:szCs w:val="22"/>
        </w:rPr>
        <w:t xml:space="preserve"> u </w:t>
      </w:r>
      <w:proofErr w:type="spellStart"/>
      <w:proofErr w:type="gramStart"/>
      <w:r w:rsidRPr="003854F4">
        <w:rPr>
          <w:rFonts w:asciiTheme="minorHAnsi" w:hAnsiTheme="minorHAnsi" w:cstheme="minorHAnsi"/>
          <w:sz w:val="22"/>
          <w:szCs w:val="22"/>
        </w:rPr>
        <w:t>svoti</w:t>
      </w:r>
      <w:proofErr w:type="spellEnd"/>
      <w:r w:rsidRPr="003854F4">
        <w:rPr>
          <w:rFonts w:asciiTheme="minorHAnsi" w:hAnsiTheme="minorHAnsi" w:cstheme="minorHAnsi"/>
          <w:sz w:val="22"/>
          <w:szCs w:val="22"/>
        </w:rPr>
        <w:t xml:space="preserve">  1.000</w:t>
      </w:r>
      <w:proofErr w:type="gramEnd"/>
      <w:r w:rsidRPr="003854F4">
        <w:rPr>
          <w:rFonts w:asciiTheme="minorHAnsi" w:hAnsiTheme="minorHAnsi" w:cstheme="minorHAnsi"/>
          <w:sz w:val="22"/>
          <w:szCs w:val="22"/>
        </w:rPr>
        <w:t xml:space="preserve">,00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w:t>
      </w:r>
    </w:p>
    <w:p w:rsidR="003F3DEF" w:rsidRPr="003854F4" w:rsidRDefault="003F3DEF" w:rsidP="003F3DEF">
      <w:pPr>
        <w:pStyle w:val="Odlomakpopisa"/>
        <w:tabs>
          <w:tab w:val="left" w:pos="1198"/>
          <w:tab w:val="left" w:pos="1199"/>
        </w:tabs>
        <w:rPr>
          <w:rFonts w:asciiTheme="minorHAnsi" w:hAnsiTheme="minorHAnsi" w:cstheme="minorHAnsi"/>
          <w:sz w:val="22"/>
          <w:szCs w:val="22"/>
        </w:rPr>
      </w:pPr>
      <w:r w:rsidRPr="003854F4">
        <w:rPr>
          <w:rFonts w:asciiTheme="minorHAnsi" w:hAnsiTheme="minorHAnsi" w:cstheme="minorHAnsi"/>
          <w:sz w:val="22"/>
          <w:szCs w:val="22"/>
        </w:rPr>
        <w:t>-</w:t>
      </w:r>
      <w:r w:rsidRPr="003854F4">
        <w:rPr>
          <w:rFonts w:asciiTheme="minorHAnsi" w:hAnsiTheme="minorHAnsi" w:cstheme="minorHAnsi"/>
          <w:sz w:val="22"/>
          <w:szCs w:val="22"/>
        </w:rPr>
        <w:tab/>
        <w:t xml:space="preserve">za </w:t>
      </w:r>
      <w:proofErr w:type="spellStart"/>
      <w:r w:rsidRPr="003854F4">
        <w:rPr>
          <w:rFonts w:asciiTheme="minorHAnsi" w:hAnsiTheme="minorHAnsi" w:cstheme="minorHAnsi"/>
          <w:sz w:val="22"/>
          <w:szCs w:val="22"/>
        </w:rPr>
        <w:t>pomoć</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naravi</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osobama</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i</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obiteljima</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stanju</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socijalne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potrebe</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svoti</w:t>
      </w:r>
      <w:proofErr w:type="spellEnd"/>
      <w:r w:rsidRPr="003854F4">
        <w:rPr>
          <w:rFonts w:asciiTheme="minorHAnsi" w:hAnsiTheme="minorHAnsi" w:cstheme="minorHAnsi"/>
          <w:sz w:val="22"/>
          <w:szCs w:val="22"/>
        </w:rPr>
        <w:t xml:space="preserve"> 4.560,00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 xml:space="preserve">, </w:t>
      </w:r>
    </w:p>
    <w:p w:rsidR="003F3DEF" w:rsidRPr="003854F4" w:rsidRDefault="003F3DEF" w:rsidP="003F3DEF">
      <w:pPr>
        <w:pStyle w:val="Odlomakpopisa"/>
        <w:tabs>
          <w:tab w:val="left" w:pos="1198"/>
          <w:tab w:val="left" w:pos="1199"/>
        </w:tabs>
        <w:rPr>
          <w:rFonts w:asciiTheme="minorHAnsi" w:hAnsiTheme="minorHAnsi" w:cstheme="minorHAnsi"/>
          <w:sz w:val="22"/>
          <w:szCs w:val="22"/>
        </w:rPr>
      </w:pPr>
      <w:r w:rsidRPr="003854F4">
        <w:rPr>
          <w:rFonts w:asciiTheme="minorHAnsi" w:hAnsiTheme="minorHAnsi" w:cstheme="minorHAnsi"/>
          <w:sz w:val="22"/>
          <w:szCs w:val="22"/>
        </w:rPr>
        <w:t>-</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troškove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ukopa</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svoti</w:t>
      </w:r>
      <w:proofErr w:type="spellEnd"/>
      <w:r w:rsidRPr="003854F4">
        <w:rPr>
          <w:rFonts w:asciiTheme="minorHAnsi" w:hAnsiTheme="minorHAnsi" w:cstheme="minorHAnsi"/>
          <w:sz w:val="22"/>
          <w:szCs w:val="22"/>
        </w:rPr>
        <w:t xml:space="preserve"> 0,00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w:t>
      </w:r>
    </w:p>
    <w:p w:rsidR="003F3DEF" w:rsidRPr="003854F4" w:rsidRDefault="003F3DEF" w:rsidP="003F3DEF">
      <w:pPr>
        <w:pStyle w:val="Odlomakpopisa"/>
        <w:tabs>
          <w:tab w:val="left" w:pos="1198"/>
          <w:tab w:val="left" w:pos="1199"/>
        </w:tabs>
        <w:rPr>
          <w:rFonts w:asciiTheme="minorHAnsi" w:hAnsiTheme="minorHAnsi" w:cstheme="minorHAnsi"/>
          <w:sz w:val="22"/>
          <w:szCs w:val="22"/>
        </w:rPr>
      </w:pPr>
      <w:r w:rsidRPr="003854F4">
        <w:rPr>
          <w:rFonts w:asciiTheme="minorHAnsi" w:hAnsiTheme="minorHAnsi" w:cstheme="minorHAnsi"/>
          <w:sz w:val="22"/>
          <w:szCs w:val="22"/>
        </w:rPr>
        <w:t>-</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troškove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stanovanja</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svoti</w:t>
      </w:r>
      <w:proofErr w:type="spellEnd"/>
      <w:r w:rsidRPr="003854F4">
        <w:rPr>
          <w:rFonts w:asciiTheme="minorHAnsi" w:hAnsiTheme="minorHAnsi" w:cstheme="minorHAnsi"/>
          <w:sz w:val="22"/>
          <w:szCs w:val="22"/>
        </w:rPr>
        <w:t xml:space="preserve"> 0,00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w:t>
      </w:r>
    </w:p>
    <w:p w:rsidR="003F3DEF" w:rsidRPr="003854F4" w:rsidRDefault="003F3DEF" w:rsidP="003F3DEF">
      <w:pPr>
        <w:pStyle w:val="Odlomakpopisa"/>
        <w:tabs>
          <w:tab w:val="left" w:pos="1198"/>
          <w:tab w:val="left" w:pos="1199"/>
        </w:tabs>
        <w:rPr>
          <w:rFonts w:asciiTheme="minorHAnsi" w:hAnsiTheme="minorHAnsi" w:cstheme="minorHAnsi"/>
          <w:sz w:val="22"/>
          <w:szCs w:val="22"/>
        </w:rPr>
      </w:pPr>
      <w:r w:rsidRPr="003854F4">
        <w:rPr>
          <w:rFonts w:asciiTheme="minorHAnsi" w:hAnsiTheme="minorHAnsi" w:cstheme="minorHAnsi"/>
          <w:sz w:val="22"/>
          <w:szCs w:val="22"/>
        </w:rPr>
        <w:t>-</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donacije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humanitarnim</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organizacijama</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svoti</w:t>
      </w:r>
      <w:proofErr w:type="spellEnd"/>
      <w:r w:rsidRPr="003854F4">
        <w:rPr>
          <w:rFonts w:asciiTheme="minorHAnsi" w:hAnsiTheme="minorHAnsi" w:cstheme="minorHAnsi"/>
          <w:sz w:val="22"/>
          <w:szCs w:val="22"/>
        </w:rPr>
        <w:t xml:space="preserve"> 10.888,06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w:t>
      </w:r>
    </w:p>
    <w:p w:rsidR="003F3DEF" w:rsidRPr="003854F4" w:rsidRDefault="003F3DEF" w:rsidP="003F3DEF">
      <w:pPr>
        <w:pStyle w:val="Odlomakpopisa"/>
        <w:tabs>
          <w:tab w:val="left" w:pos="1198"/>
          <w:tab w:val="left" w:pos="1199"/>
        </w:tabs>
        <w:rPr>
          <w:rFonts w:asciiTheme="minorHAnsi" w:hAnsiTheme="minorHAnsi" w:cstheme="minorHAnsi"/>
          <w:sz w:val="22"/>
          <w:szCs w:val="22"/>
        </w:rPr>
      </w:pPr>
      <w:r w:rsidRPr="003854F4">
        <w:rPr>
          <w:rFonts w:asciiTheme="minorHAnsi" w:hAnsiTheme="minorHAnsi" w:cstheme="minorHAnsi"/>
          <w:sz w:val="22"/>
          <w:szCs w:val="22"/>
        </w:rPr>
        <w:t>-</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dodjelu</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dječjih</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darova</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svoti</w:t>
      </w:r>
      <w:proofErr w:type="spellEnd"/>
      <w:r w:rsidRPr="003854F4">
        <w:rPr>
          <w:rFonts w:asciiTheme="minorHAnsi" w:hAnsiTheme="minorHAnsi" w:cstheme="minorHAnsi"/>
          <w:sz w:val="22"/>
          <w:szCs w:val="22"/>
        </w:rPr>
        <w:t xml:space="preserve"> 2.132,63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w:t>
      </w:r>
    </w:p>
    <w:p w:rsidR="003F3DEF" w:rsidRPr="003854F4" w:rsidRDefault="003F3DEF" w:rsidP="003F3DEF">
      <w:pPr>
        <w:pStyle w:val="Odlomakpopisa"/>
        <w:tabs>
          <w:tab w:val="left" w:pos="1198"/>
          <w:tab w:val="left" w:pos="1199"/>
        </w:tabs>
        <w:rPr>
          <w:rFonts w:asciiTheme="minorHAnsi" w:hAnsiTheme="minorHAnsi" w:cstheme="minorHAnsi"/>
          <w:sz w:val="22"/>
          <w:szCs w:val="22"/>
        </w:rPr>
      </w:pPr>
      <w:r w:rsidRPr="003854F4">
        <w:rPr>
          <w:rFonts w:asciiTheme="minorHAnsi" w:hAnsiTheme="minorHAnsi" w:cstheme="minorHAnsi"/>
          <w:sz w:val="22"/>
          <w:szCs w:val="22"/>
        </w:rPr>
        <w:t>-</w:t>
      </w:r>
      <w:r w:rsidRPr="003854F4">
        <w:rPr>
          <w:rFonts w:asciiTheme="minorHAnsi" w:hAnsiTheme="minorHAnsi" w:cstheme="minorHAnsi"/>
          <w:sz w:val="22"/>
          <w:szCs w:val="22"/>
        </w:rPr>
        <w:tab/>
      </w:r>
      <w:proofErr w:type="spellStart"/>
      <w:r w:rsidRPr="003854F4">
        <w:rPr>
          <w:rFonts w:asciiTheme="minorHAnsi" w:hAnsiTheme="minorHAnsi" w:cstheme="minorHAnsi"/>
          <w:sz w:val="22"/>
          <w:szCs w:val="22"/>
        </w:rPr>
        <w:t>jednokratne</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novčane</w:t>
      </w:r>
      <w:proofErr w:type="spellEnd"/>
      <w:r w:rsidRPr="003854F4">
        <w:rPr>
          <w:rFonts w:asciiTheme="minorHAnsi" w:hAnsiTheme="minorHAnsi" w:cstheme="minorHAnsi"/>
          <w:sz w:val="22"/>
          <w:szCs w:val="22"/>
        </w:rPr>
        <w:t xml:space="preserve"> </w:t>
      </w:r>
      <w:proofErr w:type="spellStart"/>
      <w:proofErr w:type="gramStart"/>
      <w:r w:rsidRPr="003854F4">
        <w:rPr>
          <w:rFonts w:asciiTheme="minorHAnsi" w:hAnsiTheme="minorHAnsi" w:cstheme="minorHAnsi"/>
          <w:sz w:val="22"/>
          <w:szCs w:val="22"/>
        </w:rPr>
        <w:t>naknade</w:t>
      </w:r>
      <w:proofErr w:type="spellEnd"/>
      <w:r w:rsidRPr="003854F4">
        <w:rPr>
          <w:rFonts w:asciiTheme="minorHAnsi" w:hAnsiTheme="minorHAnsi" w:cstheme="minorHAnsi"/>
          <w:sz w:val="22"/>
          <w:szCs w:val="22"/>
        </w:rPr>
        <w:t xml:space="preserve">  za</w:t>
      </w:r>
      <w:proofErr w:type="gram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novorođeno</w:t>
      </w:r>
      <w:proofErr w:type="spellEnd"/>
      <w:r w:rsidRPr="003854F4">
        <w:rPr>
          <w:rFonts w:asciiTheme="minorHAnsi" w:hAnsiTheme="minorHAnsi" w:cstheme="minorHAnsi"/>
          <w:sz w:val="22"/>
          <w:szCs w:val="22"/>
        </w:rPr>
        <w:t xml:space="preserve"> </w:t>
      </w:r>
      <w:proofErr w:type="spellStart"/>
      <w:r w:rsidRPr="003854F4">
        <w:rPr>
          <w:rFonts w:asciiTheme="minorHAnsi" w:hAnsiTheme="minorHAnsi" w:cstheme="minorHAnsi"/>
          <w:sz w:val="22"/>
          <w:szCs w:val="22"/>
        </w:rPr>
        <w:t>dijete</w:t>
      </w:r>
      <w:proofErr w:type="spellEnd"/>
      <w:r w:rsidRPr="003854F4">
        <w:rPr>
          <w:rFonts w:asciiTheme="minorHAnsi" w:hAnsiTheme="minorHAnsi" w:cstheme="minorHAnsi"/>
          <w:sz w:val="22"/>
          <w:szCs w:val="22"/>
        </w:rPr>
        <w:t xml:space="preserve"> u </w:t>
      </w:r>
      <w:proofErr w:type="spellStart"/>
      <w:r w:rsidRPr="003854F4">
        <w:rPr>
          <w:rFonts w:asciiTheme="minorHAnsi" w:hAnsiTheme="minorHAnsi" w:cstheme="minorHAnsi"/>
          <w:sz w:val="22"/>
          <w:szCs w:val="22"/>
        </w:rPr>
        <w:t>svoti</w:t>
      </w:r>
      <w:proofErr w:type="spellEnd"/>
      <w:r w:rsidRPr="003854F4">
        <w:rPr>
          <w:rFonts w:asciiTheme="minorHAnsi" w:hAnsiTheme="minorHAnsi" w:cstheme="minorHAnsi"/>
          <w:sz w:val="22"/>
          <w:szCs w:val="22"/>
        </w:rPr>
        <w:t xml:space="preserve"> 5.700,00 </w:t>
      </w:r>
      <w:proofErr w:type="spellStart"/>
      <w:r w:rsidRPr="003854F4">
        <w:rPr>
          <w:rFonts w:asciiTheme="minorHAnsi" w:hAnsiTheme="minorHAnsi" w:cstheme="minorHAnsi"/>
          <w:sz w:val="22"/>
          <w:szCs w:val="22"/>
        </w:rPr>
        <w:t>eura</w:t>
      </w:r>
      <w:proofErr w:type="spellEnd"/>
      <w:r w:rsidRPr="003854F4">
        <w:rPr>
          <w:rFonts w:asciiTheme="minorHAnsi" w:hAnsiTheme="minorHAnsi" w:cstheme="minorHAnsi"/>
          <w:sz w:val="22"/>
          <w:szCs w:val="22"/>
        </w:rPr>
        <w:t>.</w:t>
      </w:r>
    </w:p>
    <w:p w:rsidR="000B0898" w:rsidRPr="003854F4" w:rsidRDefault="000B0898" w:rsidP="000B0898">
      <w:pPr>
        <w:ind w:left="567" w:firstLine="1275"/>
        <w:jc w:val="both"/>
        <w:rPr>
          <w:rFonts w:asciiTheme="minorHAnsi" w:hAnsiTheme="minorHAnsi" w:cstheme="minorHAnsi"/>
          <w:sz w:val="22"/>
          <w:szCs w:val="22"/>
          <w:lang w:val="hr-HR"/>
        </w:rPr>
      </w:pP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Programa javnih potreba u protupožarnoj i civilnoj zaštiti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0B0898" w:rsidRPr="003854F4" w:rsidRDefault="000B0898" w:rsidP="00A71CED">
      <w:pPr>
        <w:pStyle w:val="Tijeloteksta"/>
        <w:rPr>
          <w:rFonts w:asciiTheme="minorHAnsi" w:hAnsiTheme="minorHAnsi" w:cstheme="minorHAnsi"/>
          <w:b w:val="0"/>
          <w:i w:val="0"/>
          <w:sz w:val="22"/>
          <w:szCs w:val="22"/>
        </w:rPr>
      </w:pPr>
    </w:p>
    <w:p w:rsidR="007C415E" w:rsidRPr="003854F4" w:rsidRDefault="007C415E" w:rsidP="000B0898">
      <w:pPr>
        <w:pStyle w:val="Tijeloteksta"/>
        <w:ind w:firstLine="360"/>
        <w:rPr>
          <w:rFonts w:asciiTheme="minorHAnsi" w:hAnsiTheme="minorHAnsi" w:cstheme="minorHAnsi"/>
          <w:b w:val="0"/>
          <w:i w:val="0"/>
          <w:sz w:val="22"/>
          <w:szCs w:val="22"/>
        </w:rPr>
      </w:pPr>
      <w:r w:rsidRPr="003854F4">
        <w:rPr>
          <w:rFonts w:asciiTheme="minorHAnsi" w:hAnsiTheme="minorHAnsi" w:cstheme="minorHAnsi"/>
          <w:b w:val="0"/>
          <w:i w:val="0"/>
          <w:sz w:val="22"/>
          <w:szCs w:val="22"/>
        </w:rPr>
        <w:t xml:space="preserve">U Programu javnih potreba u protupožarnoj i civilnoj zaštiti na području Općine Hlebine u </w:t>
      </w:r>
      <w:r w:rsidR="008D0D1E" w:rsidRPr="003854F4">
        <w:rPr>
          <w:rFonts w:asciiTheme="minorHAnsi" w:hAnsiTheme="minorHAnsi" w:cstheme="minorHAnsi"/>
          <w:b w:val="0"/>
          <w:i w:val="0"/>
          <w:sz w:val="22"/>
          <w:szCs w:val="22"/>
        </w:rPr>
        <w:t>2025</w:t>
      </w:r>
      <w:r w:rsidRPr="003854F4">
        <w:rPr>
          <w:rFonts w:asciiTheme="minorHAnsi" w:hAnsiTheme="minorHAnsi" w:cstheme="minorHAnsi"/>
          <w:b w:val="0"/>
          <w:i w:val="0"/>
          <w:sz w:val="22"/>
          <w:szCs w:val="22"/>
        </w:rPr>
        <w:t xml:space="preserve">. godini planirana su sredstva u iznosu </w:t>
      </w:r>
      <w:r w:rsidR="005810E1" w:rsidRPr="003854F4">
        <w:rPr>
          <w:rFonts w:asciiTheme="minorHAnsi" w:hAnsiTheme="minorHAnsi" w:cstheme="minorHAnsi"/>
          <w:b w:val="0"/>
          <w:i w:val="0"/>
          <w:sz w:val="22"/>
          <w:szCs w:val="22"/>
        </w:rPr>
        <w:t>28.10</w:t>
      </w:r>
      <w:r w:rsidR="000B0898" w:rsidRPr="003854F4">
        <w:rPr>
          <w:rFonts w:asciiTheme="minorHAnsi" w:hAnsiTheme="minorHAnsi" w:cstheme="minorHAnsi"/>
          <w:b w:val="0"/>
          <w:i w:val="0"/>
          <w:sz w:val="22"/>
          <w:szCs w:val="22"/>
        </w:rPr>
        <w:t>0</w:t>
      </w:r>
      <w:r w:rsidR="00F7019B" w:rsidRPr="003854F4">
        <w:rPr>
          <w:rFonts w:asciiTheme="minorHAnsi" w:hAnsiTheme="minorHAnsi" w:cstheme="minorHAnsi"/>
          <w:b w:val="0"/>
          <w:i w:val="0"/>
          <w:sz w:val="22"/>
          <w:szCs w:val="22"/>
        </w:rPr>
        <w:t>,00</w:t>
      </w:r>
      <w:r w:rsidRPr="003854F4">
        <w:rPr>
          <w:rFonts w:asciiTheme="minorHAnsi" w:hAnsiTheme="minorHAnsi" w:cstheme="minorHAnsi"/>
          <w:b w:val="0"/>
          <w:i w:val="0"/>
          <w:sz w:val="22"/>
          <w:szCs w:val="22"/>
        </w:rPr>
        <w:t xml:space="preserve"> </w:t>
      </w:r>
      <w:r w:rsidR="002A65BB" w:rsidRPr="003854F4">
        <w:rPr>
          <w:rFonts w:asciiTheme="minorHAnsi" w:hAnsiTheme="minorHAnsi" w:cstheme="minorHAnsi"/>
          <w:b w:val="0"/>
          <w:i w:val="0"/>
          <w:sz w:val="22"/>
          <w:szCs w:val="22"/>
        </w:rPr>
        <w:t>eura</w:t>
      </w:r>
      <w:r w:rsidRPr="003854F4">
        <w:rPr>
          <w:rFonts w:asciiTheme="minorHAnsi" w:hAnsiTheme="minorHAnsi" w:cstheme="minorHAnsi"/>
          <w:b w:val="0"/>
          <w:i w:val="0"/>
          <w:sz w:val="22"/>
          <w:szCs w:val="22"/>
        </w:rPr>
        <w:t xml:space="preserve">, a ostvarena u iznosu </w:t>
      </w:r>
      <w:r w:rsidR="005810E1" w:rsidRPr="003854F4">
        <w:rPr>
          <w:rFonts w:asciiTheme="minorHAnsi" w:hAnsiTheme="minorHAnsi" w:cstheme="minorHAnsi"/>
          <w:b w:val="0"/>
          <w:i w:val="0"/>
          <w:sz w:val="22"/>
          <w:szCs w:val="22"/>
        </w:rPr>
        <w:t>28.100,00</w:t>
      </w:r>
      <w:r w:rsidRPr="003854F4">
        <w:rPr>
          <w:rFonts w:asciiTheme="minorHAnsi" w:hAnsiTheme="minorHAnsi" w:cstheme="minorHAnsi"/>
          <w:b w:val="0"/>
          <w:i w:val="0"/>
          <w:sz w:val="22"/>
          <w:szCs w:val="22"/>
        </w:rPr>
        <w:t xml:space="preserve"> </w:t>
      </w:r>
      <w:r w:rsidR="002A65BB" w:rsidRPr="003854F4">
        <w:rPr>
          <w:rFonts w:asciiTheme="minorHAnsi" w:hAnsiTheme="minorHAnsi" w:cstheme="minorHAnsi"/>
          <w:b w:val="0"/>
          <w:i w:val="0"/>
          <w:sz w:val="22"/>
          <w:szCs w:val="22"/>
        </w:rPr>
        <w:t>eura</w:t>
      </w:r>
      <w:r w:rsidRPr="003854F4">
        <w:rPr>
          <w:rFonts w:asciiTheme="minorHAnsi" w:hAnsiTheme="minorHAnsi" w:cstheme="minorHAnsi"/>
          <w:b w:val="0"/>
          <w:i w:val="0"/>
          <w:sz w:val="22"/>
          <w:szCs w:val="22"/>
        </w:rPr>
        <w:t xml:space="preserve">. Sredstva za izvršenje Programa doznačena su korisnicima kako slijedi: </w:t>
      </w:r>
    </w:p>
    <w:p w:rsidR="00F7019B" w:rsidRPr="003854F4" w:rsidRDefault="007C415E" w:rsidP="00A71CED">
      <w:pPr>
        <w:pStyle w:val="Tijeloteksta"/>
        <w:rPr>
          <w:rFonts w:asciiTheme="minorHAnsi" w:hAnsiTheme="minorHAnsi" w:cstheme="minorHAnsi"/>
          <w:i w:val="0"/>
          <w:sz w:val="22"/>
          <w:szCs w:val="22"/>
        </w:rPr>
      </w:pPr>
      <w:r w:rsidRPr="003854F4">
        <w:rPr>
          <w:rFonts w:asciiTheme="minorHAnsi" w:hAnsiTheme="minorHAnsi" w:cstheme="minorHAnsi"/>
          <w:i w:val="0"/>
          <w:sz w:val="22"/>
          <w:szCs w:val="22"/>
        </w:rPr>
        <w:t xml:space="preserve"> </w:t>
      </w:r>
      <w:r w:rsidRPr="003854F4">
        <w:rPr>
          <w:rFonts w:asciiTheme="minorHAnsi" w:hAnsiTheme="minorHAnsi" w:cstheme="minorHAnsi"/>
          <w:i w:val="0"/>
          <w:sz w:val="22"/>
          <w:szCs w:val="22"/>
        </w:rPr>
        <w:tab/>
      </w:r>
    </w:p>
    <w:p w:rsidR="00F7019B" w:rsidRPr="003854F4" w:rsidRDefault="00F7019B" w:rsidP="00A71CED">
      <w:pPr>
        <w:pStyle w:val="Tijeloteksta"/>
        <w:ind w:firstLine="708"/>
        <w:rPr>
          <w:rFonts w:asciiTheme="minorHAnsi" w:hAnsiTheme="minorHAnsi" w:cstheme="minorHAnsi"/>
          <w:b w:val="0"/>
          <w:i w:val="0"/>
          <w:sz w:val="22"/>
          <w:szCs w:val="22"/>
        </w:rPr>
      </w:pPr>
      <w:r w:rsidRPr="003854F4">
        <w:rPr>
          <w:rFonts w:asciiTheme="minorHAnsi" w:hAnsiTheme="minorHAnsi" w:cstheme="minorHAnsi"/>
          <w:b w:val="0"/>
          <w:i w:val="0"/>
          <w:sz w:val="22"/>
          <w:szCs w:val="22"/>
        </w:rPr>
        <w:t xml:space="preserve">Sredstva za izvršenje Programa utrošena su kako slijedi: </w:t>
      </w:r>
    </w:p>
    <w:p w:rsidR="00F7019B" w:rsidRPr="003854F4" w:rsidRDefault="00F7019B" w:rsidP="000B0898">
      <w:pPr>
        <w:pStyle w:val="Tijeloteksta21"/>
        <w:jc w:val="left"/>
        <w:rPr>
          <w:rFonts w:asciiTheme="minorHAnsi" w:hAnsiTheme="minorHAnsi" w:cstheme="minorHAnsi"/>
          <w:b/>
          <w:bCs/>
          <w:sz w:val="22"/>
          <w:szCs w:val="22"/>
        </w:rPr>
      </w:pPr>
      <w:r w:rsidRPr="003854F4">
        <w:rPr>
          <w:rFonts w:asciiTheme="minorHAnsi" w:hAnsiTheme="minorHAnsi" w:cstheme="minorHAnsi"/>
          <w:sz w:val="22"/>
          <w:szCs w:val="22"/>
        </w:rPr>
        <w:t xml:space="preserve"> </w:t>
      </w:r>
      <w:r w:rsidRPr="003854F4">
        <w:rPr>
          <w:rFonts w:asciiTheme="minorHAnsi" w:hAnsiTheme="minorHAnsi" w:cstheme="minorHAnsi"/>
          <w:sz w:val="22"/>
          <w:szCs w:val="22"/>
        </w:rPr>
        <w:tab/>
      </w:r>
    </w:p>
    <w:p w:rsidR="000B0898" w:rsidRPr="003854F4" w:rsidRDefault="000B0898" w:rsidP="000B0898">
      <w:pPr>
        <w:pStyle w:val="Tijeloteksta21"/>
        <w:rPr>
          <w:rFonts w:asciiTheme="minorHAnsi" w:hAnsiTheme="minorHAnsi" w:cstheme="minorHAnsi"/>
          <w:sz w:val="22"/>
          <w:szCs w:val="22"/>
        </w:rPr>
      </w:pPr>
      <w:r w:rsidRPr="003854F4">
        <w:rPr>
          <w:rFonts w:asciiTheme="minorHAnsi" w:hAnsiTheme="minorHAnsi" w:cstheme="minorHAnsi"/>
          <w:sz w:val="22"/>
          <w:szCs w:val="22"/>
        </w:rPr>
        <w:tab/>
        <w:t>1. Dobrovoljnom vatrogasnom društvu Hlebine</w:t>
      </w:r>
      <w:r w:rsidRPr="003854F4">
        <w:rPr>
          <w:rFonts w:asciiTheme="minorHAnsi" w:hAnsiTheme="minorHAnsi" w:cstheme="minorHAnsi"/>
          <w:sz w:val="22"/>
          <w:szCs w:val="22"/>
        </w:rPr>
        <w:tab/>
      </w:r>
      <w:r w:rsidRPr="003854F4">
        <w:rPr>
          <w:rFonts w:asciiTheme="minorHAnsi" w:hAnsiTheme="minorHAnsi" w:cstheme="minorHAnsi"/>
          <w:sz w:val="22"/>
          <w:szCs w:val="22"/>
        </w:rPr>
        <w:tab/>
        <w:t xml:space="preserve">                 </w:t>
      </w:r>
      <w:r w:rsidRPr="003854F4">
        <w:rPr>
          <w:rFonts w:asciiTheme="minorHAnsi" w:hAnsiTheme="minorHAnsi" w:cstheme="minorHAnsi"/>
          <w:sz w:val="22"/>
          <w:szCs w:val="22"/>
        </w:rPr>
        <w:tab/>
        <w:t xml:space="preserve">   </w:t>
      </w:r>
      <w:r w:rsidR="003F3DEF" w:rsidRPr="003854F4">
        <w:rPr>
          <w:rFonts w:asciiTheme="minorHAnsi" w:hAnsiTheme="minorHAnsi" w:cstheme="minorHAnsi"/>
          <w:sz w:val="22"/>
          <w:szCs w:val="22"/>
        </w:rPr>
        <w:t>25.500,00</w:t>
      </w:r>
      <w:r w:rsidRPr="003854F4">
        <w:rPr>
          <w:rFonts w:asciiTheme="minorHAnsi" w:hAnsiTheme="minorHAnsi" w:cstheme="minorHAnsi"/>
          <w:sz w:val="22"/>
          <w:szCs w:val="22"/>
        </w:rPr>
        <w:t xml:space="preserve"> eura,</w:t>
      </w:r>
    </w:p>
    <w:p w:rsidR="000B0898" w:rsidRPr="003854F4" w:rsidRDefault="000B0898" w:rsidP="00D313B6">
      <w:pPr>
        <w:pStyle w:val="Tijeloteksta21"/>
        <w:rPr>
          <w:rFonts w:asciiTheme="minorHAnsi" w:hAnsiTheme="minorHAnsi" w:cstheme="minorHAnsi"/>
          <w:sz w:val="22"/>
          <w:szCs w:val="22"/>
        </w:rPr>
      </w:pPr>
      <w:r w:rsidRPr="003854F4">
        <w:rPr>
          <w:rFonts w:asciiTheme="minorHAnsi" w:hAnsiTheme="minorHAnsi" w:cstheme="minorHAnsi"/>
          <w:sz w:val="22"/>
          <w:szCs w:val="22"/>
        </w:rPr>
        <w:tab/>
        <w:t xml:space="preserve">2. Hrvatskoj gorskoj službi spašavanja – Stanica Koprivnica      </w:t>
      </w:r>
      <w:r w:rsidRPr="003854F4">
        <w:rPr>
          <w:rFonts w:asciiTheme="minorHAnsi" w:hAnsiTheme="minorHAnsi" w:cstheme="minorHAnsi"/>
          <w:sz w:val="22"/>
          <w:szCs w:val="22"/>
        </w:rPr>
        <w:tab/>
        <w:t xml:space="preserve">                   1.200,00 eura,</w:t>
      </w:r>
    </w:p>
    <w:p w:rsidR="007C415E" w:rsidRPr="003854F4" w:rsidRDefault="000B0898" w:rsidP="000B0898">
      <w:pPr>
        <w:pStyle w:val="Tijeloteksta21"/>
        <w:ind w:firstLine="708"/>
        <w:rPr>
          <w:rFonts w:asciiTheme="minorHAnsi" w:hAnsiTheme="minorHAnsi" w:cstheme="minorHAnsi"/>
          <w:sz w:val="22"/>
          <w:szCs w:val="22"/>
        </w:rPr>
      </w:pPr>
      <w:r w:rsidRPr="003854F4">
        <w:rPr>
          <w:rFonts w:asciiTheme="minorHAnsi" w:hAnsiTheme="minorHAnsi" w:cstheme="minorHAnsi"/>
          <w:sz w:val="22"/>
          <w:szCs w:val="22"/>
        </w:rPr>
        <w:t xml:space="preserve">4. za izradu planske dokumentacije               </w:t>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r>
      <w:r w:rsidRPr="003854F4">
        <w:rPr>
          <w:rFonts w:asciiTheme="minorHAnsi" w:hAnsiTheme="minorHAnsi" w:cstheme="minorHAnsi"/>
          <w:sz w:val="22"/>
          <w:szCs w:val="22"/>
        </w:rPr>
        <w:tab/>
        <w:t xml:space="preserve">    </w:t>
      </w:r>
      <w:r w:rsidR="005810E1" w:rsidRPr="003854F4">
        <w:rPr>
          <w:rFonts w:asciiTheme="minorHAnsi" w:hAnsiTheme="minorHAnsi" w:cstheme="minorHAnsi"/>
          <w:sz w:val="22"/>
          <w:szCs w:val="22"/>
        </w:rPr>
        <w:t>1.400</w:t>
      </w:r>
      <w:r w:rsidRPr="003854F4">
        <w:rPr>
          <w:rFonts w:asciiTheme="minorHAnsi" w:hAnsiTheme="minorHAnsi" w:cstheme="minorHAnsi"/>
          <w:sz w:val="22"/>
          <w:szCs w:val="22"/>
        </w:rPr>
        <w:t>,00  eura.</w:t>
      </w:r>
    </w:p>
    <w:p w:rsidR="007C415E" w:rsidRPr="003854F4" w:rsidRDefault="007C415E" w:rsidP="00A71CED">
      <w:pPr>
        <w:jc w:val="both"/>
        <w:rPr>
          <w:rFonts w:asciiTheme="minorHAnsi" w:hAnsiTheme="minorHAnsi" w:cstheme="minorHAnsi"/>
          <w:b/>
          <w:sz w:val="22"/>
          <w:szCs w:val="22"/>
          <w:lang w:val="hr-HR"/>
        </w:rPr>
      </w:pP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Programa utroška sredstva šumskog doprinosa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0B0898" w:rsidRPr="003854F4" w:rsidRDefault="000B0898" w:rsidP="00A71CED">
      <w:pPr>
        <w:jc w:val="both"/>
        <w:rPr>
          <w:rFonts w:asciiTheme="minorHAnsi" w:hAnsiTheme="minorHAnsi" w:cstheme="minorHAnsi"/>
          <w:sz w:val="22"/>
          <w:szCs w:val="22"/>
          <w:lang w:val="hr-HR"/>
        </w:rPr>
      </w:pPr>
    </w:p>
    <w:p w:rsidR="007C415E" w:rsidRPr="003854F4" w:rsidRDefault="007C415E" w:rsidP="000B0898">
      <w:pPr>
        <w:ind w:firstLine="36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U Programu  utroška sredstava šumskog doprinosa na području Općine Hlebine u </w:t>
      </w:r>
      <w:r w:rsidR="008D0D1E" w:rsidRPr="003854F4">
        <w:rPr>
          <w:rFonts w:asciiTheme="minorHAnsi" w:hAnsiTheme="minorHAnsi" w:cstheme="minorHAnsi"/>
          <w:sz w:val="22"/>
          <w:szCs w:val="22"/>
          <w:lang w:val="hr-HR"/>
        </w:rPr>
        <w:t>2025</w:t>
      </w:r>
      <w:r w:rsidRPr="003854F4">
        <w:rPr>
          <w:rFonts w:asciiTheme="minorHAnsi" w:hAnsiTheme="minorHAnsi" w:cstheme="minorHAnsi"/>
          <w:sz w:val="22"/>
          <w:szCs w:val="22"/>
          <w:lang w:val="hr-HR"/>
        </w:rPr>
        <w:t xml:space="preserve">. godini planirana su sredstva u iznosu </w:t>
      </w:r>
      <w:r w:rsidR="005810E1" w:rsidRPr="003854F4">
        <w:rPr>
          <w:rFonts w:asciiTheme="minorHAnsi" w:hAnsiTheme="minorHAnsi" w:cstheme="minorHAnsi"/>
          <w:sz w:val="22"/>
          <w:szCs w:val="22"/>
          <w:lang w:val="hr-HR"/>
        </w:rPr>
        <w:t>4.050</w:t>
      </w:r>
      <w:r w:rsidR="00F7019B" w:rsidRPr="003854F4">
        <w:rPr>
          <w:rFonts w:asciiTheme="minorHAnsi" w:hAnsiTheme="minorHAnsi" w:cstheme="minorHAnsi"/>
          <w:sz w:val="22"/>
          <w:szCs w:val="22"/>
          <w:lang w:val="hr-HR"/>
        </w:rPr>
        <w:t>,00</w:t>
      </w:r>
      <w:r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a ostvarena u iznosu </w:t>
      </w:r>
      <w:r w:rsidR="005810E1" w:rsidRPr="003854F4">
        <w:rPr>
          <w:rFonts w:asciiTheme="minorHAnsi" w:hAnsiTheme="minorHAnsi" w:cstheme="minorHAnsi"/>
          <w:sz w:val="22"/>
          <w:szCs w:val="22"/>
          <w:lang w:val="hr-HR"/>
        </w:rPr>
        <w:t xml:space="preserve">4.021,47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Ista su utrošena za financiranje građenja komunalne infrastrukture – </w:t>
      </w:r>
      <w:r w:rsidR="005810E1" w:rsidRPr="003854F4">
        <w:rPr>
          <w:rFonts w:asciiTheme="minorHAnsi" w:hAnsiTheme="minorHAnsi" w:cstheme="minorHAnsi"/>
          <w:sz w:val="22"/>
          <w:szCs w:val="22"/>
          <w:lang w:val="hr-HR"/>
        </w:rPr>
        <w:t>Rekonstrukcija cesta nakon aglomeracije.</w:t>
      </w:r>
    </w:p>
    <w:p w:rsidR="007C415E" w:rsidRPr="003854F4" w:rsidRDefault="007C415E" w:rsidP="00A71CED">
      <w:pPr>
        <w:jc w:val="both"/>
        <w:rPr>
          <w:rFonts w:asciiTheme="minorHAnsi" w:hAnsiTheme="minorHAnsi" w:cstheme="minorHAnsi"/>
          <w:sz w:val="22"/>
          <w:szCs w:val="22"/>
          <w:lang w:val="hr-HR"/>
        </w:rPr>
      </w:pPr>
    </w:p>
    <w:p w:rsidR="00F7019B" w:rsidRPr="003854F4" w:rsidRDefault="007F69D3"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bCs/>
          <w:sz w:val="22"/>
          <w:szCs w:val="22"/>
          <w:lang w:val="hr-HR"/>
        </w:rPr>
        <w:t xml:space="preserve">Izvješće o izvršenju </w:t>
      </w:r>
      <w:bookmarkStart w:id="3" w:name="_Hlk167701818"/>
      <w:r w:rsidRPr="003854F4">
        <w:rPr>
          <w:rFonts w:asciiTheme="minorHAnsi" w:hAnsiTheme="minorHAnsi" w:cstheme="minorHAnsi"/>
          <w:b/>
          <w:bCs/>
          <w:sz w:val="22"/>
          <w:szCs w:val="22"/>
          <w:lang w:val="hr-HR"/>
        </w:rPr>
        <w:t xml:space="preserve">programa utroška sredstava ostvarenih od zakupa, prodaje, prodaje izravnom pogodbom, privremenog korištenja i davanja na korištenje izravnom pogodbom poljoprivrednog zemljišta u vlasništvu Republike Hrvatske na području Općine Hlebine u </w:t>
      </w:r>
      <w:r w:rsidR="008D0D1E" w:rsidRPr="003854F4">
        <w:rPr>
          <w:rFonts w:asciiTheme="minorHAnsi" w:hAnsiTheme="minorHAnsi" w:cstheme="minorHAnsi"/>
          <w:b/>
          <w:bCs/>
          <w:sz w:val="22"/>
          <w:szCs w:val="22"/>
          <w:lang w:val="hr-HR"/>
        </w:rPr>
        <w:t>2025</w:t>
      </w:r>
      <w:r w:rsidRPr="003854F4">
        <w:rPr>
          <w:rFonts w:asciiTheme="minorHAnsi" w:hAnsiTheme="minorHAnsi" w:cstheme="minorHAnsi"/>
          <w:b/>
          <w:bCs/>
          <w:sz w:val="22"/>
          <w:szCs w:val="22"/>
          <w:lang w:val="hr-HR"/>
        </w:rPr>
        <w:t>. godini</w:t>
      </w:r>
    </w:p>
    <w:p w:rsidR="000B0898" w:rsidRPr="003854F4" w:rsidRDefault="000B0898" w:rsidP="000B0898">
      <w:pPr>
        <w:pStyle w:val="Odlomakpopisa"/>
        <w:jc w:val="both"/>
        <w:rPr>
          <w:rFonts w:asciiTheme="minorHAnsi" w:hAnsiTheme="minorHAnsi" w:cstheme="minorHAnsi"/>
          <w:b/>
          <w:sz w:val="22"/>
          <w:szCs w:val="22"/>
          <w:lang w:val="hr-HR"/>
        </w:rPr>
      </w:pPr>
    </w:p>
    <w:bookmarkEnd w:id="3"/>
    <w:p w:rsidR="007F69D3" w:rsidRPr="003854F4" w:rsidRDefault="007F69D3"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r w:rsidRPr="003854F4">
        <w:rPr>
          <w:rFonts w:asciiTheme="minorHAnsi" w:hAnsiTheme="minorHAnsi" w:cstheme="minorHAnsi"/>
          <w:color w:val="231F20"/>
          <w:sz w:val="22"/>
          <w:szCs w:val="22"/>
        </w:rPr>
        <w:t xml:space="preserve">Programom za </w:t>
      </w:r>
      <w:r w:rsidR="008D0D1E" w:rsidRPr="003854F4">
        <w:rPr>
          <w:rFonts w:asciiTheme="minorHAnsi" w:hAnsiTheme="minorHAnsi" w:cstheme="minorHAnsi"/>
          <w:color w:val="231F20"/>
          <w:sz w:val="22"/>
          <w:szCs w:val="22"/>
        </w:rPr>
        <w:t>2025</w:t>
      </w:r>
      <w:r w:rsidRPr="003854F4">
        <w:rPr>
          <w:rFonts w:asciiTheme="minorHAnsi" w:hAnsiTheme="minorHAnsi" w:cstheme="minorHAnsi"/>
          <w:color w:val="231F20"/>
          <w:sz w:val="22"/>
          <w:szCs w:val="22"/>
        </w:rPr>
        <w:t xml:space="preserve">. godinu planirana su sredstva u svoti </w:t>
      </w:r>
      <w:r w:rsidR="005810E1" w:rsidRPr="003854F4">
        <w:rPr>
          <w:rFonts w:asciiTheme="minorHAnsi" w:hAnsiTheme="minorHAnsi" w:cstheme="minorHAnsi"/>
          <w:color w:val="231F20"/>
          <w:sz w:val="22"/>
          <w:szCs w:val="22"/>
        </w:rPr>
        <w:t>28.450</w:t>
      </w:r>
      <w:r w:rsidR="000B0898" w:rsidRPr="003854F4">
        <w:rPr>
          <w:rFonts w:asciiTheme="minorHAnsi" w:hAnsiTheme="minorHAnsi" w:cstheme="minorHAnsi"/>
          <w:color w:val="231F20"/>
          <w:sz w:val="22"/>
          <w:szCs w:val="22"/>
        </w:rPr>
        <w:t>,00</w:t>
      </w:r>
      <w:r w:rsidRPr="003854F4">
        <w:rPr>
          <w:rFonts w:asciiTheme="minorHAnsi" w:hAnsiTheme="minorHAnsi" w:cstheme="minorHAnsi"/>
          <w:color w:val="231F20"/>
          <w:sz w:val="22"/>
          <w:szCs w:val="22"/>
        </w:rPr>
        <w:t xml:space="preserve"> eura, a ostvarena u svoti </w:t>
      </w:r>
      <w:r w:rsidR="005810E1" w:rsidRPr="003854F4">
        <w:rPr>
          <w:rFonts w:asciiTheme="minorHAnsi" w:hAnsiTheme="minorHAnsi" w:cstheme="minorHAnsi"/>
          <w:color w:val="231F20"/>
          <w:sz w:val="22"/>
          <w:szCs w:val="22"/>
        </w:rPr>
        <w:t>26.031,97</w:t>
      </w:r>
      <w:r w:rsidRPr="003854F4">
        <w:rPr>
          <w:rFonts w:asciiTheme="minorHAnsi" w:hAnsiTheme="minorHAnsi" w:cstheme="minorHAnsi"/>
          <w:color w:val="231F20"/>
          <w:sz w:val="22"/>
          <w:szCs w:val="22"/>
        </w:rPr>
        <w:t xml:space="preserve"> eura. </w:t>
      </w:r>
    </w:p>
    <w:p w:rsidR="000B0898" w:rsidRPr="003854F4" w:rsidRDefault="000B0898"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p>
    <w:p w:rsidR="000B0898" w:rsidRPr="003854F4" w:rsidRDefault="000B0898"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r w:rsidRPr="003854F4">
        <w:rPr>
          <w:rFonts w:asciiTheme="minorHAnsi" w:hAnsiTheme="minorHAnsi" w:cstheme="minorHAnsi"/>
          <w:color w:val="231F20"/>
          <w:sz w:val="22"/>
          <w:szCs w:val="22"/>
        </w:rPr>
        <w:tab/>
        <w:t xml:space="preserve">Sredstva su utrošena u iznosu </w:t>
      </w:r>
      <w:r w:rsidR="005810E1" w:rsidRPr="003854F4">
        <w:rPr>
          <w:rFonts w:asciiTheme="minorHAnsi" w:hAnsiTheme="minorHAnsi" w:cstheme="minorHAnsi"/>
          <w:color w:val="231F20"/>
          <w:sz w:val="22"/>
          <w:szCs w:val="22"/>
        </w:rPr>
        <w:t xml:space="preserve">26.031,97 </w:t>
      </w:r>
      <w:r w:rsidRPr="003854F4">
        <w:rPr>
          <w:rFonts w:asciiTheme="minorHAnsi" w:hAnsiTheme="minorHAnsi" w:cstheme="minorHAnsi"/>
          <w:color w:val="231F20"/>
          <w:sz w:val="22"/>
          <w:szCs w:val="22"/>
        </w:rPr>
        <w:t>eura za</w:t>
      </w:r>
      <w:r w:rsidR="005810E1" w:rsidRPr="003854F4">
        <w:rPr>
          <w:rFonts w:asciiTheme="minorHAnsi" w:hAnsiTheme="minorHAnsi" w:cstheme="minorHAnsi"/>
          <w:color w:val="231F20"/>
          <w:sz w:val="22"/>
          <w:szCs w:val="22"/>
        </w:rPr>
        <w:t xml:space="preserve"> </w:t>
      </w:r>
      <w:r w:rsidRPr="003854F4">
        <w:rPr>
          <w:rFonts w:asciiTheme="minorHAnsi" w:hAnsiTheme="minorHAnsi" w:cstheme="minorHAnsi"/>
          <w:color w:val="231F20"/>
          <w:sz w:val="22"/>
          <w:szCs w:val="22"/>
        </w:rPr>
        <w:t>ulaganje u uređenje ruralnog prostora izgradnjom i održavanjem ruralne infrastrukture</w:t>
      </w:r>
      <w:r w:rsidR="005810E1" w:rsidRPr="003854F4">
        <w:rPr>
          <w:rFonts w:asciiTheme="minorHAnsi" w:hAnsiTheme="minorHAnsi" w:cstheme="minorHAnsi"/>
          <w:color w:val="231F20"/>
          <w:sz w:val="22"/>
          <w:szCs w:val="22"/>
        </w:rPr>
        <w:t xml:space="preserve"> - aglomeracija</w:t>
      </w:r>
      <w:r w:rsidRPr="003854F4">
        <w:rPr>
          <w:rFonts w:asciiTheme="minorHAnsi" w:hAnsiTheme="minorHAnsi" w:cstheme="minorHAnsi"/>
          <w:color w:val="231F20"/>
          <w:sz w:val="22"/>
          <w:szCs w:val="22"/>
        </w:rPr>
        <w:t>.</w:t>
      </w:r>
    </w:p>
    <w:p w:rsidR="000B0898" w:rsidRPr="003854F4" w:rsidRDefault="000B0898"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p>
    <w:p w:rsidR="00EF7E37" w:rsidRPr="003854F4" w:rsidRDefault="00EF7E37" w:rsidP="00A71CED">
      <w:pPr>
        <w:jc w:val="both"/>
        <w:rPr>
          <w:rFonts w:asciiTheme="minorHAnsi" w:hAnsiTheme="minorHAnsi" w:cstheme="minorHAnsi"/>
          <w:sz w:val="22"/>
          <w:szCs w:val="22"/>
          <w:lang w:val="hr-HR"/>
        </w:rPr>
      </w:pPr>
    </w:p>
    <w:p w:rsidR="00FB38C2"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Programu o namjenskom korištenju sredstava naknade za zadržavanje nezakonito izgrađenih zgrada u prostoru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EF7E37" w:rsidRPr="003854F4" w:rsidRDefault="00EF7E37" w:rsidP="00EF7E37">
      <w:pPr>
        <w:pStyle w:val="Odlomakpopisa"/>
        <w:jc w:val="both"/>
        <w:rPr>
          <w:rFonts w:asciiTheme="minorHAnsi" w:hAnsiTheme="minorHAnsi" w:cstheme="minorHAnsi"/>
          <w:b/>
          <w:sz w:val="22"/>
          <w:szCs w:val="22"/>
          <w:lang w:val="hr-HR"/>
        </w:rPr>
      </w:pPr>
    </w:p>
    <w:p w:rsidR="00FB38C2" w:rsidRPr="003854F4" w:rsidRDefault="007C415E" w:rsidP="00EF7E37">
      <w:pPr>
        <w:ind w:firstLine="36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U Programu o namjenskom korištenju sredstava naknade za zadržavanje nezakonito izgrađenih zgrada u prostoru na području Općine Hlebine za 202</w:t>
      </w:r>
      <w:r w:rsidR="005810E1" w:rsidRPr="003854F4">
        <w:rPr>
          <w:rFonts w:asciiTheme="minorHAnsi" w:hAnsiTheme="minorHAnsi" w:cstheme="minorHAnsi"/>
          <w:sz w:val="22"/>
          <w:szCs w:val="22"/>
          <w:lang w:val="hr-HR"/>
        </w:rPr>
        <w:t>5</w:t>
      </w:r>
      <w:r w:rsidRPr="003854F4">
        <w:rPr>
          <w:rFonts w:asciiTheme="minorHAnsi" w:hAnsiTheme="minorHAnsi" w:cstheme="minorHAnsi"/>
          <w:sz w:val="22"/>
          <w:szCs w:val="22"/>
          <w:lang w:val="hr-HR"/>
        </w:rPr>
        <w:t>. godinu planirana su sredstva</w:t>
      </w:r>
      <w:r w:rsidR="00FB38C2" w:rsidRPr="003854F4">
        <w:rPr>
          <w:rFonts w:asciiTheme="minorHAnsi" w:hAnsiTheme="minorHAnsi" w:cstheme="minorHAnsi"/>
          <w:sz w:val="22"/>
          <w:szCs w:val="22"/>
          <w:lang w:val="hr-HR"/>
        </w:rPr>
        <w:t xml:space="preserve"> u iznosu </w:t>
      </w:r>
      <w:r w:rsidR="005810E1" w:rsidRPr="003854F4">
        <w:rPr>
          <w:rFonts w:asciiTheme="minorHAnsi" w:hAnsiTheme="minorHAnsi" w:cstheme="minorHAnsi"/>
          <w:sz w:val="22"/>
          <w:szCs w:val="22"/>
          <w:lang w:val="hr-HR"/>
        </w:rPr>
        <w:t>45</w:t>
      </w:r>
      <w:r w:rsidR="00EF7E37" w:rsidRPr="003854F4">
        <w:rPr>
          <w:rFonts w:asciiTheme="minorHAnsi" w:hAnsiTheme="minorHAnsi" w:cstheme="minorHAnsi"/>
          <w:sz w:val="22"/>
          <w:szCs w:val="22"/>
          <w:lang w:val="hr-HR"/>
        </w:rPr>
        <w:t>,00</w:t>
      </w:r>
      <w:r w:rsidR="00FB38C2" w:rsidRPr="003854F4">
        <w:rPr>
          <w:rFonts w:asciiTheme="minorHAnsi" w:hAnsiTheme="minorHAnsi" w:cstheme="minorHAnsi"/>
          <w:sz w:val="22"/>
          <w:szCs w:val="22"/>
          <w:lang w:val="hr-HR"/>
        </w:rPr>
        <w:t xml:space="preserve"> eura, a ostvarena u iznosu </w:t>
      </w:r>
      <w:r w:rsidR="005810E1" w:rsidRPr="003854F4">
        <w:rPr>
          <w:rFonts w:asciiTheme="minorHAnsi" w:hAnsiTheme="minorHAnsi" w:cstheme="minorHAnsi"/>
          <w:sz w:val="22"/>
          <w:szCs w:val="22"/>
          <w:lang w:val="hr-HR"/>
        </w:rPr>
        <w:t>44,79</w:t>
      </w:r>
      <w:r w:rsidR="00FB38C2" w:rsidRPr="003854F4">
        <w:rPr>
          <w:rFonts w:asciiTheme="minorHAnsi" w:hAnsiTheme="minorHAnsi" w:cstheme="minorHAnsi"/>
          <w:sz w:val="22"/>
          <w:szCs w:val="22"/>
          <w:lang w:val="hr-HR"/>
        </w:rPr>
        <w:t xml:space="preserve"> eura. </w:t>
      </w:r>
      <w:r w:rsidR="00EF7E37" w:rsidRPr="003854F4">
        <w:rPr>
          <w:rFonts w:asciiTheme="minorHAnsi" w:hAnsiTheme="minorHAnsi" w:cstheme="minorHAnsi"/>
          <w:sz w:val="22"/>
          <w:szCs w:val="22"/>
          <w:lang w:val="hr-HR"/>
        </w:rPr>
        <w:t xml:space="preserve"> Sredstva su utrošena za gradnju </w:t>
      </w:r>
      <w:r w:rsidR="005810E1" w:rsidRPr="003854F4">
        <w:rPr>
          <w:rFonts w:asciiTheme="minorHAnsi" w:hAnsiTheme="minorHAnsi" w:cstheme="minorHAnsi"/>
          <w:sz w:val="22"/>
          <w:szCs w:val="22"/>
          <w:lang w:val="hr-HR"/>
        </w:rPr>
        <w:t xml:space="preserve"> objekata </w:t>
      </w:r>
      <w:r w:rsidR="00EF7E37" w:rsidRPr="003854F4">
        <w:rPr>
          <w:rFonts w:asciiTheme="minorHAnsi" w:hAnsiTheme="minorHAnsi" w:cstheme="minorHAnsi"/>
          <w:sz w:val="22"/>
          <w:szCs w:val="22"/>
          <w:lang w:val="hr-HR"/>
        </w:rPr>
        <w:t>komunalne infrastrukture</w:t>
      </w:r>
      <w:r w:rsidR="005810E1" w:rsidRPr="003854F4">
        <w:rPr>
          <w:rFonts w:asciiTheme="minorHAnsi" w:hAnsiTheme="minorHAnsi" w:cstheme="minorHAnsi"/>
          <w:sz w:val="22"/>
          <w:szCs w:val="22"/>
          <w:lang w:val="hr-HR"/>
        </w:rPr>
        <w:t xml:space="preserve"> – Rekonstrukcija cesta nakon aglomeracije</w:t>
      </w:r>
      <w:r w:rsidR="00EF7E37" w:rsidRPr="003854F4">
        <w:rPr>
          <w:rFonts w:asciiTheme="minorHAnsi" w:hAnsiTheme="minorHAnsi" w:cstheme="minorHAnsi"/>
          <w:sz w:val="22"/>
          <w:szCs w:val="22"/>
          <w:lang w:val="hr-HR"/>
        </w:rPr>
        <w:t xml:space="preserve">. </w:t>
      </w:r>
    </w:p>
    <w:p w:rsidR="007C415E" w:rsidRPr="003854F4" w:rsidRDefault="007C415E" w:rsidP="00A71CED">
      <w:pPr>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 </w:t>
      </w: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Izvješće o izvršenju Programa građenja komunalne infrastrukture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EF7E37" w:rsidRPr="003854F4" w:rsidRDefault="00EF7E37" w:rsidP="00EF7E37">
      <w:pPr>
        <w:pStyle w:val="Odlomakpopisa"/>
        <w:jc w:val="both"/>
        <w:rPr>
          <w:rFonts w:asciiTheme="minorHAnsi" w:hAnsiTheme="minorHAnsi" w:cstheme="minorHAnsi"/>
          <w:b/>
          <w:sz w:val="22"/>
          <w:szCs w:val="22"/>
          <w:lang w:val="hr-HR"/>
        </w:rPr>
      </w:pPr>
    </w:p>
    <w:p w:rsidR="007C415E" w:rsidRPr="003854F4" w:rsidRDefault="007C415E" w:rsidP="00EF7E37">
      <w:pPr>
        <w:ind w:firstLine="36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U Programu građenja komunalne infrastrukture na području Općine Hlebine u </w:t>
      </w:r>
      <w:r w:rsidR="008D0D1E" w:rsidRPr="003854F4">
        <w:rPr>
          <w:rFonts w:asciiTheme="minorHAnsi" w:hAnsiTheme="minorHAnsi" w:cstheme="minorHAnsi"/>
          <w:sz w:val="22"/>
          <w:szCs w:val="22"/>
          <w:lang w:val="hr-HR"/>
        </w:rPr>
        <w:t>2025</w:t>
      </w:r>
      <w:r w:rsidRPr="003854F4">
        <w:rPr>
          <w:rFonts w:asciiTheme="minorHAnsi" w:hAnsiTheme="minorHAnsi" w:cstheme="minorHAnsi"/>
          <w:sz w:val="22"/>
          <w:szCs w:val="22"/>
          <w:lang w:val="hr-HR"/>
        </w:rPr>
        <w:t xml:space="preserve">. godini planirana su sredstva u iznosu </w:t>
      </w:r>
      <w:r w:rsidR="005810E1" w:rsidRPr="003854F4">
        <w:rPr>
          <w:rFonts w:asciiTheme="minorHAnsi" w:hAnsiTheme="minorHAnsi" w:cstheme="minorHAnsi"/>
          <w:sz w:val="22"/>
          <w:szCs w:val="22"/>
          <w:lang w:val="hr-HR"/>
        </w:rPr>
        <w:t>491.430,00</w:t>
      </w:r>
      <w:r w:rsidR="00FB38C2"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a </w:t>
      </w:r>
      <w:r w:rsidR="00FB38C2" w:rsidRPr="003854F4">
        <w:rPr>
          <w:rFonts w:asciiTheme="minorHAnsi" w:hAnsiTheme="minorHAnsi" w:cstheme="minorHAnsi"/>
          <w:sz w:val="22"/>
          <w:szCs w:val="22"/>
          <w:lang w:val="hr-HR"/>
        </w:rPr>
        <w:t>utrošena</w:t>
      </w:r>
      <w:r w:rsidRPr="003854F4">
        <w:rPr>
          <w:rFonts w:asciiTheme="minorHAnsi" w:hAnsiTheme="minorHAnsi" w:cstheme="minorHAnsi"/>
          <w:sz w:val="22"/>
          <w:szCs w:val="22"/>
          <w:lang w:val="hr-HR"/>
        </w:rPr>
        <w:t xml:space="preserve"> u iznosu  </w:t>
      </w:r>
      <w:r w:rsidR="005810E1" w:rsidRPr="003854F4">
        <w:rPr>
          <w:rFonts w:asciiTheme="minorHAnsi" w:hAnsiTheme="minorHAnsi" w:cstheme="minorHAnsi"/>
          <w:sz w:val="22"/>
          <w:szCs w:val="22"/>
          <w:lang w:val="hr-HR"/>
        </w:rPr>
        <w:t>491.469,93</w:t>
      </w:r>
      <w:r w:rsidR="00FB38C2"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w:t>
      </w:r>
      <w:r w:rsidR="00FB38C2" w:rsidRPr="003854F4">
        <w:rPr>
          <w:rFonts w:asciiTheme="minorHAnsi" w:hAnsiTheme="minorHAnsi" w:cstheme="minorHAnsi"/>
          <w:sz w:val="22"/>
          <w:szCs w:val="22"/>
          <w:lang w:val="hr-HR"/>
        </w:rPr>
        <w:t xml:space="preserve">Sredstva su utrošena za </w:t>
      </w:r>
      <w:r w:rsidR="005810E1" w:rsidRPr="003854F4">
        <w:rPr>
          <w:rFonts w:asciiTheme="minorHAnsi" w:hAnsiTheme="minorHAnsi" w:cstheme="minorHAnsi"/>
          <w:sz w:val="22"/>
          <w:szCs w:val="22"/>
          <w:lang w:val="hr-HR"/>
        </w:rPr>
        <w:t xml:space="preserve">rekonstrukciju nerazvrstane ceste Hlebine </w:t>
      </w:r>
      <w:proofErr w:type="spellStart"/>
      <w:r w:rsidR="005810E1" w:rsidRPr="003854F4">
        <w:rPr>
          <w:rFonts w:asciiTheme="minorHAnsi" w:hAnsiTheme="minorHAnsi" w:cstheme="minorHAnsi"/>
          <w:sz w:val="22"/>
          <w:szCs w:val="22"/>
          <w:lang w:val="hr-HR"/>
        </w:rPr>
        <w:t>Komatinica</w:t>
      </w:r>
      <w:proofErr w:type="spellEnd"/>
      <w:r w:rsidR="005810E1" w:rsidRPr="003854F4">
        <w:rPr>
          <w:rFonts w:asciiTheme="minorHAnsi" w:hAnsiTheme="minorHAnsi" w:cstheme="minorHAnsi"/>
          <w:sz w:val="22"/>
          <w:szCs w:val="22"/>
          <w:lang w:val="hr-HR"/>
        </w:rPr>
        <w:t xml:space="preserve"> u svoti 352.025,15 eura, Rekonstrukciju nerazvrstanih cesta nakon završetka projekta aglomeracije u svoti 83.051,72 eura, Rekonstrukciju pješake staze – Trg Ivana Generalića u svoti 51.793,06 eura i dodatno ulaganje u mrtvačnicu u svoti 4.600,00 eura. </w:t>
      </w:r>
    </w:p>
    <w:p w:rsidR="00FB38C2" w:rsidRPr="003854F4" w:rsidRDefault="00FB38C2" w:rsidP="00A71CED">
      <w:pPr>
        <w:jc w:val="both"/>
        <w:rPr>
          <w:rFonts w:asciiTheme="minorHAnsi" w:hAnsiTheme="minorHAnsi" w:cstheme="minorHAnsi"/>
          <w:bCs/>
          <w:sz w:val="22"/>
          <w:szCs w:val="22"/>
          <w:lang w:val="hr-HR"/>
        </w:rPr>
      </w:pPr>
    </w:p>
    <w:p w:rsidR="007C415E" w:rsidRPr="003854F4" w:rsidRDefault="007C415E" w:rsidP="00A71CED">
      <w:pPr>
        <w:pStyle w:val="Odlomakpopisa"/>
        <w:numPr>
          <w:ilvl w:val="0"/>
          <w:numId w:val="9"/>
        </w:numPr>
        <w:jc w:val="both"/>
        <w:rPr>
          <w:rFonts w:asciiTheme="minorHAnsi" w:hAnsiTheme="minorHAnsi" w:cstheme="minorHAnsi"/>
          <w:b/>
          <w:sz w:val="22"/>
          <w:szCs w:val="22"/>
          <w:lang w:val="hr-HR"/>
        </w:rPr>
      </w:pPr>
      <w:r w:rsidRPr="003854F4">
        <w:rPr>
          <w:rFonts w:asciiTheme="minorHAnsi" w:hAnsiTheme="minorHAnsi" w:cstheme="minorHAnsi"/>
          <w:b/>
          <w:bCs/>
          <w:sz w:val="22"/>
          <w:szCs w:val="22"/>
          <w:lang w:val="hr-HR"/>
        </w:rPr>
        <w:t xml:space="preserve">Izvješće </w:t>
      </w:r>
      <w:r w:rsidRPr="003854F4">
        <w:rPr>
          <w:rFonts w:asciiTheme="minorHAnsi" w:hAnsiTheme="minorHAnsi" w:cstheme="minorHAnsi"/>
          <w:b/>
          <w:sz w:val="22"/>
          <w:szCs w:val="22"/>
          <w:lang w:val="hr-HR"/>
        </w:rPr>
        <w:t xml:space="preserve">o izvršenju Programa održavanja komunalne infrastrukture na području Općine Hlebine u </w:t>
      </w:r>
      <w:r w:rsidR="008D0D1E" w:rsidRPr="003854F4">
        <w:rPr>
          <w:rFonts w:asciiTheme="minorHAnsi" w:hAnsiTheme="minorHAnsi" w:cstheme="minorHAnsi"/>
          <w:b/>
          <w:sz w:val="22"/>
          <w:szCs w:val="22"/>
          <w:lang w:val="hr-HR"/>
        </w:rPr>
        <w:t>2025</w:t>
      </w:r>
      <w:r w:rsidRPr="003854F4">
        <w:rPr>
          <w:rFonts w:asciiTheme="minorHAnsi" w:hAnsiTheme="minorHAnsi" w:cstheme="minorHAnsi"/>
          <w:b/>
          <w:sz w:val="22"/>
          <w:szCs w:val="22"/>
          <w:lang w:val="hr-HR"/>
        </w:rPr>
        <w:t>. godini.</w:t>
      </w:r>
    </w:p>
    <w:p w:rsidR="00EF7E37" w:rsidRPr="003854F4" w:rsidRDefault="00EF7E37" w:rsidP="00A71CED">
      <w:pPr>
        <w:jc w:val="both"/>
        <w:rPr>
          <w:rFonts w:asciiTheme="minorHAnsi" w:hAnsiTheme="minorHAnsi" w:cstheme="minorHAnsi"/>
          <w:sz w:val="22"/>
          <w:szCs w:val="22"/>
          <w:lang w:val="hr-HR"/>
        </w:rPr>
      </w:pPr>
    </w:p>
    <w:p w:rsidR="007C415E" w:rsidRPr="003854F4" w:rsidRDefault="007C415E" w:rsidP="00EF7E37">
      <w:pPr>
        <w:ind w:firstLine="360"/>
        <w:jc w:val="both"/>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U Programu odražavanja komunalne infrastrukture na području Općine Hlebine u </w:t>
      </w:r>
      <w:r w:rsidR="008D0D1E" w:rsidRPr="003854F4">
        <w:rPr>
          <w:rFonts w:asciiTheme="minorHAnsi" w:hAnsiTheme="minorHAnsi" w:cstheme="minorHAnsi"/>
          <w:sz w:val="22"/>
          <w:szCs w:val="22"/>
          <w:lang w:val="hr-HR"/>
        </w:rPr>
        <w:t>2025</w:t>
      </w:r>
      <w:r w:rsidRPr="003854F4">
        <w:rPr>
          <w:rFonts w:asciiTheme="minorHAnsi" w:hAnsiTheme="minorHAnsi" w:cstheme="minorHAnsi"/>
          <w:sz w:val="22"/>
          <w:szCs w:val="22"/>
          <w:lang w:val="hr-HR"/>
        </w:rPr>
        <w:t xml:space="preserve">. godini planirana su sredstva u iznosu </w:t>
      </w:r>
      <w:r w:rsidR="005810E1" w:rsidRPr="003854F4">
        <w:rPr>
          <w:rFonts w:asciiTheme="minorHAnsi" w:hAnsiTheme="minorHAnsi" w:cstheme="minorHAnsi"/>
          <w:sz w:val="22"/>
          <w:szCs w:val="22"/>
          <w:lang w:val="hr-HR"/>
        </w:rPr>
        <w:t>103.550,00</w:t>
      </w:r>
      <w:r w:rsidR="00FB38C2" w:rsidRPr="003854F4">
        <w:rPr>
          <w:rFonts w:asciiTheme="minorHAnsi" w:hAnsiTheme="minorHAnsi" w:cstheme="minorHAnsi"/>
          <w:sz w:val="22"/>
          <w:szCs w:val="22"/>
          <w:lang w:val="hr-HR"/>
        </w:rPr>
        <w:t xml:space="preserve"> </w:t>
      </w:r>
      <w:r w:rsidR="002A65BB"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a ostvarena u iznosu</w:t>
      </w:r>
      <w:r w:rsidR="00FB38C2" w:rsidRPr="003854F4">
        <w:rPr>
          <w:rFonts w:asciiTheme="minorHAnsi" w:hAnsiTheme="minorHAnsi" w:cstheme="minorHAnsi"/>
          <w:sz w:val="22"/>
          <w:szCs w:val="22"/>
          <w:lang w:val="hr-HR"/>
        </w:rPr>
        <w:t xml:space="preserve"> </w:t>
      </w:r>
      <w:r w:rsidR="005810E1" w:rsidRPr="003854F4">
        <w:rPr>
          <w:rFonts w:asciiTheme="minorHAnsi" w:hAnsiTheme="minorHAnsi" w:cstheme="minorHAnsi"/>
          <w:sz w:val="22"/>
          <w:szCs w:val="22"/>
          <w:lang w:val="hr-HR"/>
        </w:rPr>
        <w:t xml:space="preserve">102.846,62 </w:t>
      </w:r>
      <w:r w:rsidR="00FB38C2" w:rsidRPr="003854F4">
        <w:rPr>
          <w:rFonts w:asciiTheme="minorHAnsi" w:hAnsiTheme="minorHAnsi" w:cstheme="minorHAnsi"/>
          <w:sz w:val="22"/>
          <w:szCs w:val="22"/>
          <w:lang w:val="hr-HR"/>
        </w:rPr>
        <w:t>eura</w:t>
      </w:r>
      <w:r w:rsidRPr="003854F4">
        <w:rPr>
          <w:rFonts w:asciiTheme="minorHAnsi" w:hAnsiTheme="minorHAnsi" w:cstheme="minorHAnsi"/>
          <w:sz w:val="22"/>
          <w:szCs w:val="22"/>
          <w:lang w:val="hr-HR"/>
        </w:rPr>
        <w:t xml:space="preserve">. Sredstva su utrošena za održavanje javne rasvjete, održavanje nerazvrstanih cesta, održavanje građevina javne odvodnje oborinskih voda, održavanje javnih zelenih površina, održavanje čistoće javnih površina i održavanje groblja. </w:t>
      </w:r>
    </w:p>
    <w:p w:rsidR="007C415E" w:rsidRPr="003854F4" w:rsidRDefault="007C415E" w:rsidP="00A71CED">
      <w:pPr>
        <w:pStyle w:val="Tijeloteksta"/>
        <w:ind w:firstLine="708"/>
        <w:rPr>
          <w:rFonts w:asciiTheme="minorHAnsi" w:hAnsiTheme="minorHAnsi" w:cstheme="minorHAnsi"/>
          <w:i w:val="0"/>
          <w:sz w:val="22"/>
          <w:szCs w:val="22"/>
        </w:rPr>
      </w:pPr>
    </w:p>
    <w:p w:rsidR="00BC49E8" w:rsidRPr="003854F4" w:rsidRDefault="00BC49E8" w:rsidP="00BC49E8">
      <w:pPr>
        <w:pStyle w:val="Tijeloteksta"/>
        <w:ind w:left="705" w:hanging="279"/>
        <w:rPr>
          <w:rFonts w:asciiTheme="minorHAnsi" w:hAnsiTheme="minorHAnsi" w:cstheme="minorHAnsi"/>
          <w:i w:val="0"/>
          <w:sz w:val="22"/>
          <w:szCs w:val="22"/>
        </w:rPr>
      </w:pPr>
      <w:r w:rsidRPr="003854F4">
        <w:rPr>
          <w:rFonts w:asciiTheme="minorHAnsi" w:hAnsiTheme="minorHAnsi" w:cstheme="minorHAnsi"/>
          <w:i w:val="0"/>
          <w:sz w:val="22"/>
          <w:szCs w:val="22"/>
        </w:rPr>
        <w:t>•</w:t>
      </w:r>
      <w:r w:rsidRPr="003854F4">
        <w:rPr>
          <w:rFonts w:asciiTheme="minorHAnsi" w:hAnsiTheme="minorHAnsi" w:cstheme="minorHAnsi"/>
          <w:i w:val="0"/>
          <w:sz w:val="22"/>
          <w:szCs w:val="22"/>
        </w:rPr>
        <w:tab/>
        <w:t xml:space="preserve">Izvješće o izvršenju Programa o namjenskom korištenju sredstava naknade za eksploataciju mineralnih sirovina na području Općine Hlebine za </w:t>
      </w:r>
      <w:r w:rsidR="008D0D1E" w:rsidRPr="003854F4">
        <w:rPr>
          <w:rFonts w:asciiTheme="minorHAnsi" w:hAnsiTheme="minorHAnsi" w:cstheme="minorHAnsi"/>
          <w:i w:val="0"/>
          <w:sz w:val="22"/>
          <w:szCs w:val="22"/>
        </w:rPr>
        <w:t>2025</w:t>
      </w:r>
      <w:r w:rsidRPr="003854F4">
        <w:rPr>
          <w:rFonts w:asciiTheme="minorHAnsi" w:hAnsiTheme="minorHAnsi" w:cstheme="minorHAnsi"/>
          <w:i w:val="0"/>
          <w:sz w:val="22"/>
          <w:szCs w:val="22"/>
        </w:rPr>
        <w:t>. godinu</w:t>
      </w:r>
    </w:p>
    <w:p w:rsidR="00BC49E8" w:rsidRPr="003854F4" w:rsidRDefault="00BC49E8" w:rsidP="00BC49E8">
      <w:pPr>
        <w:pStyle w:val="Tijeloteksta"/>
        <w:ind w:left="705" w:hanging="279"/>
        <w:rPr>
          <w:rFonts w:asciiTheme="minorHAnsi" w:hAnsiTheme="minorHAnsi" w:cstheme="minorHAnsi"/>
          <w:b w:val="0"/>
          <w:i w:val="0"/>
          <w:sz w:val="22"/>
          <w:szCs w:val="22"/>
        </w:rPr>
      </w:pPr>
    </w:p>
    <w:p w:rsidR="001D43DD" w:rsidRPr="003854F4" w:rsidRDefault="00BC49E8" w:rsidP="00BC49E8">
      <w:pPr>
        <w:pStyle w:val="Tijeloteksta"/>
        <w:rPr>
          <w:rFonts w:asciiTheme="minorHAnsi" w:hAnsiTheme="minorHAnsi" w:cstheme="minorHAnsi"/>
          <w:b w:val="0"/>
          <w:i w:val="0"/>
          <w:sz w:val="22"/>
          <w:szCs w:val="22"/>
        </w:rPr>
      </w:pPr>
      <w:r w:rsidRPr="003854F4">
        <w:rPr>
          <w:rFonts w:asciiTheme="minorHAnsi" w:hAnsiTheme="minorHAnsi" w:cstheme="minorHAnsi"/>
          <w:b w:val="0"/>
          <w:i w:val="0"/>
          <w:sz w:val="22"/>
          <w:szCs w:val="22"/>
        </w:rPr>
        <w:tab/>
        <w:t xml:space="preserve">U Programu o namjenskom korištenju sredstava naknade za eksploataciju mineralnih sirovina na području Općine Hlebine za </w:t>
      </w:r>
      <w:r w:rsidR="008D0D1E" w:rsidRPr="003854F4">
        <w:rPr>
          <w:rFonts w:asciiTheme="minorHAnsi" w:hAnsiTheme="minorHAnsi" w:cstheme="minorHAnsi"/>
          <w:b w:val="0"/>
          <w:i w:val="0"/>
          <w:sz w:val="22"/>
          <w:szCs w:val="22"/>
        </w:rPr>
        <w:t>2025</w:t>
      </w:r>
      <w:r w:rsidRPr="003854F4">
        <w:rPr>
          <w:rFonts w:asciiTheme="minorHAnsi" w:hAnsiTheme="minorHAnsi" w:cstheme="minorHAnsi"/>
          <w:b w:val="0"/>
          <w:i w:val="0"/>
          <w:sz w:val="22"/>
          <w:szCs w:val="22"/>
        </w:rPr>
        <w:t xml:space="preserve">. godinu planirana su sredstva u svoti </w:t>
      </w:r>
      <w:r w:rsidR="005810E1" w:rsidRPr="003854F4">
        <w:rPr>
          <w:rFonts w:asciiTheme="minorHAnsi" w:hAnsiTheme="minorHAnsi" w:cstheme="minorHAnsi"/>
          <w:b w:val="0"/>
          <w:i w:val="0"/>
          <w:sz w:val="22"/>
          <w:szCs w:val="22"/>
        </w:rPr>
        <w:t>50.00</w:t>
      </w:r>
      <w:r w:rsidRPr="003854F4">
        <w:rPr>
          <w:rFonts w:asciiTheme="minorHAnsi" w:hAnsiTheme="minorHAnsi" w:cstheme="minorHAnsi"/>
          <w:b w:val="0"/>
          <w:i w:val="0"/>
          <w:sz w:val="22"/>
          <w:szCs w:val="22"/>
        </w:rPr>
        <w:t xml:space="preserve">,00 eura, a ostvarena u svoti </w:t>
      </w:r>
      <w:r w:rsidR="005810E1" w:rsidRPr="003854F4">
        <w:rPr>
          <w:rFonts w:asciiTheme="minorHAnsi" w:hAnsiTheme="minorHAnsi" w:cstheme="minorHAnsi"/>
          <w:b w:val="0"/>
          <w:i w:val="0"/>
          <w:sz w:val="22"/>
          <w:szCs w:val="22"/>
        </w:rPr>
        <w:t xml:space="preserve">49.984,21 </w:t>
      </w:r>
      <w:r w:rsidRPr="003854F4">
        <w:rPr>
          <w:rFonts w:asciiTheme="minorHAnsi" w:hAnsiTheme="minorHAnsi" w:cstheme="minorHAnsi"/>
          <w:b w:val="0"/>
          <w:i w:val="0"/>
          <w:sz w:val="22"/>
          <w:szCs w:val="22"/>
        </w:rPr>
        <w:t xml:space="preserve">eura. Sredstva naknade utrošena su u svoti </w:t>
      </w:r>
      <w:r w:rsidR="005810E1" w:rsidRPr="003854F4">
        <w:rPr>
          <w:rFonts w:asciiTheme="minorHAnsi" w:hAnsiTheme="minorHAnsi" w:cstheme="minorHAnsi"/>
          <w:b w:val="0"/>
          <w:i w:val="0"/>
          <w:sz w:val="22"/>
          <w:szCs w:val="22"/>
        </w:rPr>
        <w:t xml:space="preserve">49.98421 </w:t>
      </w:r>
      <w:r w:rsidRPr="003854F4">
        <w:rPr>
          <w:rFonts w:asciiTheme="minorHAnsi" w:hAnsiTheme="minorHAnsi" w:cstheme="minorHAnsi"/>
          <w:b w:val="0"/>
          <w:i w:val="0"/>
          <w:sz w:val="22"/>
          <w:szCs w:val="22"/>
        </w:rPr>
        <w:t xml:space="preserve">eura za gradnju  objekata  komunalne infrastrukture </w:t>
      </w:r>
      <w:r w:rsidR="001D43DD" w:rsidRPr="003854F4">
        <w:rPr>
          <w:rFonts w:asciiTheme="minorHAnsi" w:hAnsiTheme="minorHAnsi" w:cstheme="minorHAnsi"/>
          <w:b w:val="0"/>
          <w:i w:val="0"/>
          <w:sz w:val="22"/>
          <w:szCs w:val="22"/>
        </w:rPr>
        <w:t xml:space="preserve">Rekonstrukcija prometnica u naselju Hlebine – Ulica Matije Gupca – </w:t>
      </w:r>
      <w:proofErr w:type="spellStart"/>
      <w:r w:rsidR="001D43DD" w:rsidRPr="003854F4">
        <w:rPr>
          <w:rFonts w:asciiTheme="minorHAnsi" w:hAnsiTheme="minorHAnsi" w:cstheme="minorHAnsi"/>
          <w:b w:val="0"/>
          <w:i w:val="0"/>
          <w:sz w:val="22"/>
          <w:szCs w:val="22"/>
        </w:rPr>
        <w:t>Komatnica</w:t>
      </w:r>
      <w:proofErr w:type="spellEnd"/>
      <w:r w:rsidR="001D43DD" w:rsidRPr="003854F4">
        <w:rPr>
          <w:rFonts w:asciiTheme="minorHAnsi" w:hAnsiTheme="minorHAnsi" w:cstheme="minorHAnsi"/>
          <w:b w:val="0"/>
          <w:i w:val="0"/>
          <w:sz w:val="22"/>
          <w:szCs w:val="22"/>
        </w:rPr>
        <w:t>.</w:t>
      </w:r>
    </w:p>
    <w:p w:rsidR="00BC49E8" w:rsidRPr="003854F4" w:rsidRDefault="00BC49E8" w:rsidP="00BC49E8">
      <w:pPr>
        <w:pStyle w:val="Tijeloteksta"/>
        <w:rPr>
          <w:rFonts w:asciiTheme="minorHAnsi" w:hAnsiTheme="minorHAnsi" w:cstheme="minorHAnsi"/>
          <w:b w:val="0"/>
          <w:i w:val="0"/>
          <w:sz w:val="22"/>
          <w:szCs w:val="22"/>
        </w:rPr>
      </w:pPr>
      <w:r w:rsidRPr="003854F4">
        <w:rPr>
          <w:rFonts w:asciiTheme="minorHAnsi" w:hAnsiTheme="minorHAnsi" w:cstheme="minorHAnsi"/>
          <w:b w:val="0"/>
          <w:i w:val="0"/>
          <w:sz w:val="22"/>
          <w:szCs w:val="22"/>
        </w:rPr>
        <w:t xml:space="preserve"> </w:t>
      </w:r>
      <w:r w:rsidR="00BD68D0" w:rsidRPr="003854F4">
        <w:rPr>
          <w:rFonts w:asciiTheme="minorHAnsi" w:hAnsiTheme="minorHAnsi" w:cstheme="minorHAnsi"/>
          <w:b w:val="0"/>
          <w:i w:val="0"/>
          <w:sz w:val="22"/>
          <w:szCs w:val="22"/>
        </w:rPr>
        <w:tab/>
      </w:r>
    </w:p>
    <w:p w:rsidR="00BC49E8" w:rsidRPr="003854F4" w:rsidRDefault="00BC49E8" w:rsidP="00A71CED">
      <w:pPr>
        <w:pStyle w:val="Tijeloteksta"/>
        <w:rPr>
          <w:rFonts w:asciiTheme="minorHAnsi" w:hAnsiTheme="minorHAnsi" w:cstheme="minorHAnsi"/>
          <w:b w:val="0"/>
          <w:i w:val="0"/>
          <w:sz w:val="22"/>
          <w:szCs w:val="22"/>
        </w:rPr>
      </w:pPr>
      <w:r w:rsidRPr="003854F4">
        <w:rPr>
          <w:rFonts w:asciiTheme="minorHAnsi" w:hAnsiTheme="minorHAnsi" w:cstheme="minorHAnsi"/>
          <w:i w:val="0"/>
          <w:sz w:val="22"/>
          <w:szCs w:val="22"/>
        </w:rPr>
        <w:tab/>
        <w:t xml:space="preserve">Predsjednik: </w:t>
      </w:r>
      <w:r w:rsidRPr="003854F4">
        <w:rPr>
          <w:rFonts w:asciiTheme="minorHAnsi" w:hAnsiTheme="minorHAnsi" w:cstheme="minorHAnsi"/>
          <w:b w:val="0"/>
          <w:i w:val="0"/>
          <w:sz w:val="22"/>
          <w:szCs w:val="22"/>
        </w:rPr>
        <w:t xml:space="preserve">Zahvaljujem. Otvaram raspravu. Da li ima pitanja, da li se netko javlja za riječ? Obzirom da ne dajem programe i Plan na usvajanje. Tko je za, protiv, suzdržan? </w:t>
      </w:r>
    </w:p>
    <w:p w:rsidR="00BC49E8" w:rsidRPr="003854F4" w:rsidRDefault="00BC49E8" w:rsidP="00A71CED">
      <w:pPr>
        <w:pStyle w:val="Tijeloteksta"/>
        <w:rPr>
          <w:rFonts w:asciiTheme="minorHAnsi" w:hAnsiTheme="minorHAnsi" w:cstheme="minorHAnsi"/>
          <w:b w:val="0"/>
          <w:i w:val="0"/>
          <w:sz w:val="22"/>
          <w:szCs w:val="22"/>
        </w:rPr>
      </w:pPr>
    </w:p>
    <w:p w:rsidR="00BC49E8" w:rsidRPr="003854F4" w:rsidRDefault="00BC49E8" w:rsidP="00BC49E8">
      <w:pPr>
        <w:pStyle w:val="Tijeloteksta"/>
        <w:ind w:firstLine="708"/>
        <w:rPr>
          <w:rFonts w:asciiTheme="minorHAnsi" w:hAnsiTheme="minorHAnsi" w:cstheme="minorHAnsi"/>
          <w:b w:val="0"/>
          <w:sz w:val="22"/>
          <w:szCs w:val="22"/>
        </w:rPr>
      </w:pPr>
      <w:r w:rsidRPr="003854F4">
        <w:rPr>
          <w:rFonts w:asciiTheme="minorHAnsi" w:hAnsiTheme="minorHAnsi" w:cstheme="minorHAnsi"/>
          <w:b w:val="0"/>
          <w:sz w:val="22"/>
          <w:szCs w:val="22"/>
        </w:rPr>
        <w:t>(nakon glasovanja)</w:t>
      </w:r>
    </w:p>
    <w:p w:rsidR="00BC49E8" w:rsidRPr="003854F4" w:rsidRDefault="00BC49E8" w:rsidP="00A71CED">
      <w:pPr>
        <w:pStyle w:val="Tijeloteksta"/>
        <w:rPr>
          <w:rFonts w:asciiTheme="minorHAnsi" w:hAnsiTheme="minorHAnsi" w:cstheme="minorHAnsi"/>
          <w:b w:val="0"/>
          <w:sz w:val="22"/>
          <w:szCs w:val="22"/>
        </w:rPr>
      </w:pPr>
    </w:p>
    <w:p w:rsidR="00BD68D0" w:rsidRPr="003854F4" w:rsidRDefault="00BD68D0" w:rsidP="00BC49E8">
      <w:pPr>
        <w:pStyle w:val="Tijeloteksta"/>
        <w:ind w:firstLine="708"/>
        <w:rPr>
          <w:rFonts w:asciiTheme="minorHAnsi" w:hAnsiTheme="minorHAnsi" w:cstheme="minorHAnsi"/>
          <w:i w:val="0"/>
          <w:sz w:val="22"/>
          <w:szCs w:val="22"/>
        </w:rPr>
      </w:pPr>
      <w:r w:rsidRPr="003854F4">
        <w:rPr>
          <w:rFonts w:asciiTheme="minorHAnsi" w:hAnsiTheme="minorHAnsi" w:cstheme="minorHAnsi"/>
          <w:i w:val="0"/>
          <w:sz w:val="22"/>
          <w:szCs w:val="22"/>
        </w:rPr>
        <w:t xml:space="preserve">Utvrđujem da je Općinsko vijeće Općine Hlebine jednoglasno sa </w:t>
      </w:r>
      <w:r w:rsidR="00BC49E8" w:rsidRPr="003854F4">
        <w:rPr>
          <w:rFonts w:asciiTheme="minorHAnsi" w:hAnsiTheme="minorHAnsi" w:cstheme="minorHAnsi"/>
          <w:i w:val="0"/>
          <w:sz w:val="22"/>
          <w:szCs w:val="22"/>
        </w:rPr>
        <w:t>8</w:t>
      </w:r>
      <w:r w:rsidRPr="003854F4">
        <w:rPr>
          <w:rFonts w:asciiTheme="minorHAnsi" w:hAnsiTheme="minorHAnsi" w:cstheme="minorHAnsi"/>
          <w:i w:val="0"/>
          <w:sz w:val="22"/>
          <w:szCs w:val="22"/>
        </w:rPr>
        <w:t xml:space="preserve"> glasova za </w:t>
      </w:r>
      <w:r w:rsidRPr="003854F4">
        <w:rPr>
          <w:rFonts w:asciiTheme="minorHAnsi" w:hAnsiTheme="minorHAnsi" w:cstheme="minorHAnsi"/>
          <w:b w:val="0"/>
          <w:sz w:val="22"/>
          <w:szCs w:val="22"/>
        </w:rPr>
        <w:t>(</w:t>
      </w:r>
      <w:r w:rsidR="00BC49E8" w:rsidRPr="003854F4">
        <w:rPr>
          <w:rFonts w:asciiTheme="minorHAnsi" w:hAnsiTheme="minorHAnsi" w:cstheme="minorHAnsi"/>
          <w:b w:val="0"/>
          <w:sz w:val="22"/>
          <w:szCs w:val="22"/>
        </w:rPr>
        <w:t>8</w:t>
      </w:r>
      <w:r w:rsidRPr="003854F4">
        <w:rPr>
          <w:rFonts w:asciiTheme="minorHAnsi" w:hAnsiTheme="minorHAnsi" w:cstheme="minorHAnsi"/>
          <w:b w:val="0"/>
          <w:sz w:val="22"/>
          <w:szCs w:val="22"/>
        </w:rPr>
        <w:t xml:space="preserve"> nazočnih)</w:t>
      </w:r>
      <w:r w:rsidRPr="003854F4">
        <w:rPr>
          <w:rFonts w:asciiTheme="minorHAnsi" w:hAnsiTheme="minorHAnsi" w:cstheme="minorHAnsi"/>
          <w:i w:val="0"/>
          <w:sz w:val="22"/>
          <w:szCs w:val="22"/>
        </w:rPr>
        <w:t xml:space="preserve"> donijelo:</w:t>
      </w:r>
    </w:p>
    <w:p w:rsidR="00A71CED" w:rsidRPr="003854F4" w:rsidRDefault="00A71CED" w:rsidP="00A71CED">
      <w:pPr>
        <w:pStyle w:val="Tijeloteksta"/>
        <w:rPr>
          <w:rFonts w:asciiTheme="minorHAnsi" w:hAnsiTheme="minorHAnsi" w:cstheme="minorHAnsi"/>
          <w:i w:val="0"/>
          <w:sz w:val="22"/>
          <w:szCs w:val="22"/>
        </w:rPr>
      </w:pPr>
    </w:p>
    <w:p w:rsidR="00940D11" w:rsidRPr="003854F4" w:rsidRDefault="00940D11" w:rsidP="00A71CED">
      <w:pPr>
        <w:pStyle w:val="Tijeloteksta"/>
        <w:numPr>
          <w:ilvl w:val="1"/>
          <w:numId w:val="3"/>
        </w:numPr>
        <w:ind w:left="0" w:firstLine="0"/>
        <w:jc w:val="center"/>
        <w:rPr>
          <w:rFonts w:asciiTheme="minorHAnsi" w:hAnsiTheme="minorHAnsi" w:cstheme="minorHAnsi"/>
          <w:b w:val="0"/>
          <w:bCs w:val="0"/>
          <w:i w:val="0"/>
          <w:iCs w:val="0"/>
          <w:sz w:val="22"/>
          <w:szCs w:val="22"/>
        </w:rPr>
      </w:pPr>
      <w:r w:rsidRPr="003854F4">
        <w:rPr>
          <w:rFonts w:asciiTheme="minorHAnsi" w:hAnsiTheme="minorHAnsi" w:cstheme="minorHAnsi"/>
          <w:b w:val="0"/>
          <w:i w:val="0"/>
          <w:sz w:val="22"/>
          <w:szCs w:val="22"/>
        </w:rPr>
        <w:t xml:space="preserve">Zaključak o usvajanju izvješća o izvršenju Programa javnih potreba u sportu na području Općine Hlebine u </w:t>
      </w:r>
      <w:r w:rsidR="008D0D1E" w:rsidRPr="003854F4">
        <w:rPr>
          <w:rFonts w:asciiTheme="minorHAnsi" w:hAnsiTheme="minorHAnsi" w:cstheme="minorHAnsi"/>
          <w:b w:val="0"/>
          <w:i w:val="0"/>
          <w:sz w:val="22"/>
          <w:szCs w:val="22"/>
        </w:rPr>
        <w:t>2025</w:t>
      </w:r>
      <w:r w:rsidR="00BC49E8" w:rsidRPr="003854F4">
        <w:rPr>
          <w:rFonts w:asciiTheme="minorHAnsi" w:hAnsiTheme="minorHAnsi" w:cstheme="minorHAnsi"/>
          <w:b w:val="0"/>
          <w:i w:val="0"/>
          <w:sz w:val="22"/>
          <w:szCs w:val="22"/>
        </w:rPr>
        <w:t>.</w:t>
      </w:r>
      <w:r w:rsidRPr="003854F4">
        <w:rPr>
          <w:rFonts w:asciiTheme="minorHAnsi" w:hAnsiTheme="minorHAnsi" w:cstheme="minorHAnsi"/>
          <w:b w:val="0"/>
          <w:i w:val="0"/>
          <w:sz w:val="22"/>
          <w:szCs w:val="22"/>
        </w:rPr>
        <w:t xml:space="preserve">  godini,</w:t>
      </w:r>
    </w:p>
    <w:p w:rsidR="00940D11" w:rsidRPr="003854F4" w:rsidRDefault="00940D11" w:rsidP="00A71CED">
      <w:pPr>
        <w:pStyle w:val="Tijeloteksta"/>
        <w:numPr>
          <w:ilvl w:val="1"/>
          <w:numId w:val="3"/>
        </w:numPr>
        <w:ind w:left="0" w:firstLine="0"/>
        <w:jc w:val="center"/>
        <w:rPr>
          <w:rFonts w:asciiTheme="minorHAnsi" w:hAnsiTheme="minorHAnsi" w:cstheme="minorHAnsi"/>
          <w:b w:val="0"/>
          <w:i w:val="0"/>
          <w:sz w:val="22"/>
          <w:szCs w:val="22"/>
        </w:rPr>
      </w:pPr>
      <w:r w:rsidRPr="003854F4">
        <w:rPr>
          <w:rFonts w:asciiTheme="minorHAnsi" w:hAnsiTheme="minorHAnsi" w:cstheme="minorHAnsi"/>
          <w:b w:val="0"/>
          <w:i w:val="0"/>
          <w:sz w:val="22"/>
          <w:szCs w:val="22"/>
        </w:rPr>
        <w:t xml:space="preserve">Zaključak o usvajanju izvješća o izvršenju Programa javnih potreba u kulturi na području Općine Hlebine u </w:t>
      </w:r>
      <w:r w:rsidR="008D0D1E" w:rsidRPr="003854F4">
        <w:rPr>
          <w:rFonts w:asciiTheme="minorHAnsi" w:hAnsiTheme="minorHAnsi" w:cstheme="minorHAnsi"/>
          <w:b w:val="0"/>
          <w:i w:val="0"/>
          <w:sz w:val="22"/>
          <w:szCs w:val="22"/>
        </w:rPr>
        <w:t>2025</w:t>
      </w:r>
      <w:r w:rsidR="00BC49E8" w:rsidRPr="003854F4">
        <w:rPr>
          <w:rFonts w:asciiTheme="minorHAnsi" w:hAnsiTheme="minorHAnsi" w:cstheme="minorHAnsi"/>
          <w:b w:val="0"/>
          <w:i w:val="0"/>
          <w:sz w:val="22"/>
          <w:szCs w:val="22"/>
        </w:rPr>
        <w:t>.</w:t>
      </w:r>
      <w:r w:rsidRPr="003854F4">
        <w:rPr>
          <w:rFonts w:asciiTheme="minorHAnsi" w:hAnsiTheme="minorHAnsi" w:cstheme="minorHAnsi"/>
          <w:b w:val="0"/>
          <w:i w:val="0"/>
          <w:sz w:val="22"/>
          <w:szCs w:val="22"/>
        </w:rPr>
        <w:t xml:space="preserve">  godini</w:t>
      </w:r>
      <w:r w:rsidRPr="003854F4">
        <w:rPr>
          <w:rFonts w:asciiTheme="minorHAnsi" w:hAnsiTheme="minorHAnsi" w:cstheme="minorHAnsi"/>
          <w:b w:val="0"/>
          <w:bCs w:val="0"/>
          <w:i w:val="0"/>
          <w:iCs w:val="0"/>
          <w:sz w:val="22"/>
          <w:szCs w:val="22"/>
        </w:rPr>
        <w:t>,</w:t>
      </w:r>
    </w:p>
    <w:p w:rsidR="00940D11" w:rsidRPr="003854F4" w:rsidRDefault="00940D11" w:rsidP="00A71CED">
      <w:pPr>
        <w:numPr>
          <w:ilvl w:val="1"/>
          <w:numId w:val="3"/>
        </w:numPr>
        <w:ind w:left="0" w:firstLine="0"/>
        <w:jc w:val="center"/>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Zaključak o usvajanju izvješća o izvršenju Programa javnih potreba u predškolskom odgoju na području Općine Hlebine u </w:t>
      </w:r>
      <w:r w:rsidR="008D0D1E" w:rsidRPr="003854F4">
        <w:rPr>
          <w:rFonts w:asciiTheme="minorHAnsi" w:hAnsiTheme="minorHAnsi" w:cstheme="minorHAnsi"/>
          <w:sz w:val="22"/>
          <w:szCs w:val="22"/>
          <w:lang w:val="hr-HR"/>
        </w:rPr>
        <w:t>2025</w:t>
      </w:r>
      <w:r w:rsidR="00BC49E8"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godini,</w:t>
      </w:r>
    </w:p>
    <w:p w:rsidR="00940D11" w:rsidRPr="003854F4" w:rsidRDefault="00940D11" w:rsidP="00A71CED">
      <w:pPr>
        <w:numPr>
          <w:ilvl w:val="1"/>
          <w:numId w:val="3"/>
        </w:numPr>
        <w:ind w:left="0" w:firstLine="0"/>
        <w:jc w:val="center"/>
        <w:rPr>
          <w:rFonts w:asciiTheme="minorHAnsi" w:hAnsiTheme="minorHAnsi" w:cstheme="minorHAnsi"/>
          <w:bCs/>
          <w:sz w:val="22"/>
          <w:szCs w:val="22"/>
          <w:lang w:val="hr-HR"/>
        </w:rPr>
      </w:pPr>
      <w:r w:rsidRPr="003854F4">
        <w:rPr>
          <w:rFonts w:asciiTheme="minorHAnsi" w:hAnsiTheme="minorHAnsi" w:cstheme="minorHAnsi"/>
          <w:sz w:val="22"/>
          <w:szCs w:val="22"/>
          <w:lang w:val="hr-HR"/>
        </w:rPr>
        <w:t xml:space="preserve">Zaključak o usvajanju izvješća o izvršenju Programa javnih potreba u osnovnom i srednjem školstvu na području Općine Hlebine u </w:t>
      </w:r>
      <w:r w:rsidR="008D0D1E" w:rsidRPr="003854F4">
        <w:rPr>
          <w:rFonts w:asciiTheme="minorHAnsi" w:hAnsiTheme="minorHAnsi" w:cstheme="minorHAnsi"/>
          <w:sz w:val="22"/>
          <w:szCs w:val="22"/>
          <w:lang w:val="hr-HR"/>
        </w:rPr>
        <w:t>2025</w:t>
      </w:r>
      <w:r w:rsidR="00BC49E8"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godini,</w:t>
      </w:r>
    </w:p>
    <w:p w:rsidR="00940D11" w:rsidRPr="003854F4" w:rsidRDefault="00940D11" w:rsidP="00A71CED">
      <w:pPr>
        <w:numPr>
          <w:ilvl w:val="1"/>
          <w:numId w:val="3"/>
        </w:numPr>
        <w:ind w:left="0" w:firstLine="0"/>
        <w:jc w:val="center"/>
        <w:rPr>
          <w:rFonts w:asciiTheme="minorHAnsi" w:hAnsiTheme="minorHAnsi" w:cstheme="minorHAnsi"/>
          <w:sz w:val="22"/>
          <w:szCs w:val="22"/>
          <w:lang w:val="hr-HR"/>
        </w:rPr>
      </w:pPr>
      <w:r w:rsidRPr="003854F4">
        <w:rPr>
          <w:rFonts w:asciiTheme="minorHAnsi" w:hAnsiTheme="minorHAnsi" w:cstheme="minorHAnsi"/>
          <w:sz w:val="22"/>
          <w:szCs w:val="22"/>
          <w:lang w:val="hr-HR"/>
        </w:rPr>
        <w:lastRenderedPageBreak/>
        <w:t xml:space="preserve">Zaključak o usvajanju izvješća o izvršenju Plana javnih potreba u socijalnoj skrbi na području Općine Hlebine u </w:t>
      </w:r>
      <w:r w:rsidR="008D0D1E" w:rsidRPr="003854F4">
        <w:rPr>
          <w:rFonts w:asciiTheme="minorHAnsi" w:hAnsiTheme="minorHAnsi" w:cstheme="minorHAnsi"/>
          <w:sz w:val="22"/>
          <w:szCs w:val="22"/>
          <w:lang w:val="hr-HR"/>
        </w:rPr>
        <w:t>2025</w:t>
      </w:r>
      <w:r w:rsidR="00BC49E8"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godini,</w:t>
      </w:r>
    </w:p>
    <w:p w:rsidR="00940D11" w:rsidRPr="003854F4" w:rsidRDefault="00940D11" w:rsidP="00A71CED">
      <w:pPr>
        <w:numPr>
          <w:ilvl w:val="1"/>
          <w:numId w:val="3"/>
        </w:numPr>
        <w:ind w:left="0" w:firstLine="0"/>
        <w:jc w:val="center"/>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Zaključak o usvajanju izvješća o izvršenju Programa javnih potreba u protupožarnoj i civilnoj zaštiti na području Općine Hlebine u </w:t>
      </w:r>
      <w:r w:rsidR="008D0D1E" w:rsidRPr="003854F4">
        <w:rPr>
          <w:rFonts w:asciiTheme="minorHAnsi" w:hAnsiTheme="minorHAnsi" w:cstheme="minorHAnsi"/>
          <w:sz w:val="22"/>
          <w:szCs w:val="22"/>
          <w:lang w:val="hr-HR"/>
        </w:rPr>
        <w:t>2025</w:t>
      </w:r>
      <w:r w:rsidR="00BC49E8"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godini,</w:t>
      </w:r>
    </w:p>
    <w:p w:rsidR="00940D11" w:rsidRPr="003854F4" w:rsidRDefault="00940D11" w:rsidP="00A71CED">
      <w:pPr>
        <w:numPr>
          <w:ilvl w:val="1"/>
          <w:numId w:val="3"/>
        </w:numPr>
        <w:ind w:left="0" w:firstLine="0"/>
        <w:jc w:val="center"/>
        <w:rPr>
          <w:rFonts w:asciiTheme="minorHAnsi" w:hAnsiTheme="minorHAnsi" w:cstheme="minorHAnsi"/>
          <w:sz w:val="22"/>
          <w:szCs w:val="22"/>
          <w:lang w:val="hr-HR"/>
        </w:rPr>
      </w:pPr>
      <w:r w:rsidRPr="003854F4">
        <w:rPr>
          <w:rFonts w:asciiTheme="minorHAnsi" w:hAnsiTheme="minorHAnsi" w:cstheme="minorHAnsi"/>
          <w:sz w:val="22"/>
          <w:szCs w:val="22"/>
          <w:lang w:val="hr-HR"/>
        </w:rPr>
        <w:t xml:space="preserve">Zaključak o usvajanju izvješća o izvršenju Programa utroška sredstva šumskog doprinosa na području Općine Hlebine u </w:t>
      </w:r>
      <w:r w:rsidR="008D0D1E" w:rsidRPr="003854F4">
        <w:rPr>
          <w:rFonts w:asciiTheme="minorHAnsi" w:hAnsiTheme="minorHAnsi" w:cstheme="minorHAnsi"/>
          <w:sz w:val="22"/>
          <w:szCs w:val="22"/>
          <w:lang w:val="hr-HR"/>
        </w:rPr>
        <w:t>2025</w:t>
      </w:r>
      <w:r w:rsidR="00BC49E8"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godini,</w:t>
      </w:r>
    </w:p>
    <w:p w:rsidR="00FB38C2" w:rsidRPr="003854F4" w:rsidRDefault="00FB38C2" w:rsidP="00A71CED">
      <w:pPr>
        <w:pStyle w:val="Odlomakpopisa"/>
        <w:numPr>
          <w:ilvl w:val="1"/>
          <w:numId w:val="3"/>
        </w:numPr>
        <w:ind w:left="0" w:firstLine="0"/>
        <w:jc w:val="center"/>
        <w:rPr>
          <w:rFonts w:asciiTheme="minorHAnsi" w:hAnsiTheme="minorHAnsi" w:cstheme="minorHAnsi"/>
          <w:bCs/>
          <w:sz w:val="22"/>
          <w:szCs w:val="22"/>
          <w:lang w:val="hr-HR"/>
        </w:rPr>
      </w:pPr>
      <w:r w:rsidRPr="003854F4">
        <w:rPr>
          <w:rFonts w:asciiTheme="minorHAnsi" w:hAnsiTheme="minorHAnsi" w:cstheme="minorHAnsi"/>
          <w:bCs/>
          <w:sz w:val="22"/>
          <w:szCs w:val="22"/>
          <w:lang w:val="hr-HR"/>
        </w:rPr>
        <w:t xml:space="preserve">Zaključak o usvajanju izvješća o izvršenju Programa utroška sredstava ostvarenih od zakupa, prodaje, prodaje izravnom pogodbom, privremenog korištenja i davanja na korištenje izravnom pogodbom poljoprivrednog zemljišta u vlasništvu Republike Hrvatske na području Općine Hlebine u </w:t>
      </w:r>
      <w:r w:rsidR="008D0D1E" w:rsidRPr="003854F4">
        <w:rPr>
          <w:rFonts w:asciiTheme="minorHAnsi" w:hAnsiTheme="minorHAnsi" w:cstheme="minorHAnsi"/>
          <w:bCs/>
          <w:sz w:val="22"/>
          <w:szCs w:val="22"/>
          <w:lang w:val="hr-HR"/>
        </w:rPr>
        <w:t>2025</w:t>
      </w:r>
      <w:r w:rsidR="00BC49E8" w:rsidRPr="003854F4">
        <w:rPr>
          <w:rFonts w:asciiTheme="minorHAnsi" w:hAnsiTheme="minorHAnsi" w:cstheme="minorHAnsi"/>
          <w:bCs/>
          <w:sz w:val="22"/>
          <w:szCs w:val="22"/>
          <w:lang w:val="hr-HR"/>
        </w:rPr>
        <w:t>.</w:t>
      </w:r>
      <w:r w:rsidRPr="003854F4">
        <w:rPr>
          <w:rFonts w:asciiTheme="minorHAnsi" w:hAnsiTheme="minorHAnsi" w:cstheme="minorHAnsi"/>
          <w:bCs/>
          <w:sz w:val="22"/>
          <w:szCs w:val="22"/>
          <w:lang w:val="hr-HR"/>
        </w:rPr>
        <w:t xml:space="preserve"> godini</w:t>
      </w:r>
    </w:p>
    <w:p w:rsidR="00940D11" w:rsidRPr="003854F4" w:rsidRDefault="00940D11" w:rsidP="00A71CED">
      <w:pPr>
        <w:numPr>
          <w:ilvl w:val="1"/>
          <w:numId w:val="3"/>
        </w:numPr>
        <w:ind w:left="0" w:firstLine="0"/>
        <w:jc w:val="center"/>
        <w:rPr>
          <w:rFonts w:asciiTheme="minorHAnsi" w:hAnsiTheme="minorHAnsi" w:cstheme="minorHAnsi"/>
          <w:bCs/>
          <w:sz w:val="22"/>
          <w:szCs w:val="22"/>
          <w:lang w:val="hr-HR"/>
        </w:rPr>
      </w:pPr>
      <w:r w:rsidRPr="003854F4">
        <w:rPr>
          <w:rFonts w:asciiTheme="minorHAnsi" w:hAnsiTheme="minorHAnsi" w:cstheme="minorHAnsi"/>
          <w:bCs/>
          <w:sz w:val="22"/>
          <w:szCs w:val="22"/>
          <w:lang w:val="hr-HR"/>
        </w:rPr>
        <w:t xml:space="preserve">Zaključak o usvajanju Izvješća o izvršenju Programa o namjenskom korištenju sredstava naknade za zadržavanje nezakonito izgrađenih zgrada u prostoru na području Općine Hlebine za </w:t>
      </w:r>
      <w:r w:rsidR="008D0D1E" w:rsidRPr="003854F4">
        <w:rPr>
          <w:rFonts w:asciiTheme="minorHAnsi" w:hAnsiTheme="minorHAnsi" w:cstheme="minorHAnsi"/>
          <w:bCs/>
          <w:sz w:val="22"/>
          <w:szCs w:val="22"/>
          <w:lang w:val="hr-HR"/>
        </w:rPr>
        <w:t>2025</w:t>
      </w:r>
      <w:r w:rsidR="00BC49E8" w:rsidRPr="003854F4">
        <w:rPr>
          <w:rFonts w:asciiTheme="minorHAnsi" w:hAnsiTheme="minorHAnsi" w:cstheme="minorHAnsi"/>
          <w:bCs/>
          <w:sz w:val="22"/>
          <w:szCs w:val="22"/>
          <w:lang w:val="hr-HR"/>
        </w:rPr>
        <w:t>.</w:t>
      </w:r>
      <w:r w:rsidRPr="003854F4">
        <w:rPr>
          <w:rFonts w:asciiTheme="minorHAnsi" w:hAnsiTheme="minorHAnsi" w:cstheme="minorHAnsi"/>
          <w:bCs/>
          <w:sz w:val="22"/>
          <w:szCs w:val="22"/>
          <w:lang w:val="hr-HR"/>
        </w:rPr>
        <w:t xml:space="preserve"> godinu,</w:t>
      </w:r>
    </w:p>
    <w:p w:rsidR="00940D11" w:rsidRPr="003854F4" w:rsidRDefault="00940D11" w:rsidP="00A71CED">
      <w:pPr>
        <w:numPr>
          <w:ilvl w:val="1"/>
          <w:numId w:val="3"/>
        </w:numPr>
        <w:ind w:left="0" w:firstLine="0"/>
        <w:jc w:val="center"/>
        <w:rPr>
          <w:rFonts w:asciiTheme="minorHAnsi" w:hAnsiTheme="minorHAnsi" w:cstheme="minorHAnsi"/>
          <w:bCs/>
          <w:sz w:val="22"/>
          <w:szCs w:val="22"/>
          <w:lang w:val="hr-HR"/>
        </w:rPr>
      </w:pPr>
      <w:r w:rsidRPr="003854F4">
        <w:rPr>
          <w:rFonts w:asciiTheme="minorHAnsi" w:hAnsiTheme="minorHAnsi" w:cstheme="minorHAnsi"/>
          <w:sz w:val="22"/>
          <w:szCs w:val="22"/>
          <w:lang w:val="hr-HR"/>
        </w:rPr>
        <w:t xml:space="preserve">Zaključak o usvajanju izvješća o izvršenju Programa građenja komunalne infrastrukture na području Općine Hlebine u </w:t>
      </w:r>
      <w:r w:rsidR="008D0D1E" w:rsidRPr="003854F4">
        <w:rPr>
          <w:rFonts w:asciiTheme="minorHAnsi" w:hAnsiTheme="minorHAnsi" w:cstheme="minorHAnsi"/>
          <w:sz w:val="22"/>
          <w:szCs w:val="22"/>
          <w:lang w:val="hr-HR"/>
        </w:rPr>
        <w:t>2025</w:t>
      </w:r>
      <w:r w:rsidR="00BC49E8"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godini,</w:t>
      </w:r>
    </w:p>
    <w:p w:rsidR="00940D11" w:rsidRPr="003854F4" w:rsidRDefault="00940D11" w:rsidP="00A71CED">
      <w:pPr>
        <w:numPr>
          <w:ilvl w:val="1"/>
          <w:numId w:val="3"/>
        </w:numPr>
        <w:ind w:left="0" w:firstLine="0"/>
        <w:jc w:val="center"/>
        <w:rPr>
          <w:rFonts w:asciiTheme="minorHAnsi" w:hAnsiTheme="minorHAnsi" w:cstheme="minorHAnsi"/>
          <w:bCs/>
          <w:sz w:val="22"/>
          <w:szCs w:val="22"/>
          <w:lang w:val="hr-HR"/>
        </w:rPr>
      </w:pPr>
      <w:r w:rsidRPr="003854F4">
        <w:rPr>
          <w:rFonts w:asciiTheme="minorHAnsi" w:hAnsiTheme="minorHAnsi" w:cstheme="minorHAnsi"/>
          <w:sz w:val="22"/>
          <w:szCs w:val="22"/>
          <w:lang w:val="hr-HR"/>
        </w:rPr>
        <w:t xml:space="preserve">Zaključak o usvajanju izvješća o izvršenju Programa održavanja komunalne infrastrukture na području Općine Hlebine u </w:t>
      </w:r>
      <w:r w:rsidR="008D0D1E" w:rsidRPr="003854F4">
        <w:rPr>
          <w:rFonts w:asciiTheme="minorHAnsi" w:hAnsiTheme="minorHAnsi" w:cstheme="minorHAnsi"/>
          <w:sz w:val="22"/>
          <w:szCs w:val="22"/>
          <w:lang w:val="hr-HR"/>
        </w:rPr>
        <w:t>2025</w:t>
      </w:r>
      <w:r w:rsidR="00BC49E8" w:rsidRPr="003854F4">
        <w:rPr>
          <w:rFonts w:asciiTheme="minorHAnsi" w:hAnsiTheme="minorHAnsi" w:cstheme="minorHAnsi"/>
          <w:sz w:val="22"/>
          <w:szCs w:val="22"/>
          <w:lang w:val="hr-HR"/>
        </w:rPr>
        <w:t>.</w:t>
      </w:r>
      <w:r w:rsidRPr="003854F4">
        <w:rPr>
          <w:rFonts w:asciiTheme="minorHAnsi" w:hAnsiTheme="minorHAnsi" w:cstheme="minorHAnsi"/>
          <w:sz w:val="22"/>
          <w:szCs w:val="22"/>
          <w:lang w:val="hr-HR"/>
        </w:rPr>
        <w:t xml:space="preserve"> godini,</w:t>
      </w:r>
    </w:p>
    <w:p w:rsidR="00BC49E8" w:rsidRPr="003854F4" w:rsidRDefault="00BC49E8" w:rsidP="00A71CED">
      <w:pPr>
        <w:numPr>
          <w:ilvl w:val="1"/>
          <w:numId w:val="3"/>
        </w:numPr>
        <w:ind w:left="0" w:firstLine="0"/>
        <w:jc w:val="center"/>
        <w:rPr>
          <w:rFonts w:asciiTheme="minorHAnsi" w:hAnsiTheme="minorHAnsi" w:cstheme="minorHAnsi"/>
          <w:bCs/>
          <w:sz w:val="22"/>
          <w:szCs w:val="22"/>
          <w:lang w:val="hr-HR"/>
        </w:rPr>
      </w:pPr>
      <w:r w:rsidRPr="003854F4">
        <w:rPr>
          <w:rFonts w:asciiTheme="minorHAnsi" w:hAnsiTheme="minorHAnsi" w:cstheme="minorHAnsi"/>
          <w:bCs/>
          <w:sz w:val="22"/>
          <w:szCs w:val="22"/>
          <w:lang w:val="hr-HR"/>
        </w:rPr>
        <w:t xml:space="preserve">Zaključak o usvajanju Programa o namjenskom korištenju sredstava naknade za koncesiju za eksploataciju mineralnih sirovina na području Općine Hlebine za </w:t>
      </w:r>
      <w:r w:rsidR="008D0D1E" w:rsidRPr="003854F4">
        <w:rPr>
          <w:rFonts w:asciiTheme="minorHAnsi" w:hAnsiTheme="minorHAnsi" w:cstheme="minorHAnsi"/>
          <w:bCs/>
          <w:sz w:val="22"/>
          <w:szCs w:val="22"/>
          <w:lang w:val="hr-HR"/>
        </w:rPr>
        <w:t>2025</w:t>
      </w:r>
      <w:r w:rsidRPr="003854F4">
        <w:rPr>
          <w:rFonts w:asciiTheme="minorHAnsi" w:hAnsiTheme="minorHAnsi" w:cstheme="minorHAnsi"/>
          <w:bCs/>
          <w:sz w:val="22"/>
          <w:szCs w:val="22"/>
          <w:lang w:val="hr-HR"/>
        </w:rPr>
        <w:t>. godinu</w:t>
      </w:r>
    </w:p>
    <w:p w:rsidR="00BD68D0" w:rsidRPr="003854F4" w:rsidRDefault="00BD68D0" w:rsidP="00A71CED">
      <w:pPr>
        <w:pStyle w:val="Tijeloteksta"/>
        <w:tabs>
          <w:tab w:val="left" w:pos="708"/>
          <w:tab w:val="num" w:pos="851"/>
          <w:tab w:val="left" w:pos="2124"/>
          <w:tab w:val="left" w:pos="2832"/>
          <w:tab w:val="left" w:pos="3540"/>
          <w:tab w:val="left" w:pos="4248"/>
          <w:tab w:val="left" w:pos="4956"/>
          <w:tab w:val="left" w:pos="5664"/>
          <w:tab w:val="left" w:pos="6372"/>
          <w:tab w:val="left" w:pos="7080"/>
          <w:tab w:val="left" w:pos="7788"/>
          <w:tab w:val="left" w:pos="9181"/>
        </w:tabs>
        <w:ind w:left="851" w:hanging="284"/>
        <w:rPr>
          <w:rFonts w:asciiTheme="minorHAnsi" w:hAnsiTheme="minorHAnsi" w:cstheme="minorHAnsi"/>
          <w:i w:val="0"/>
          <w:sz w:val="22"/>
          <w:szCs w:val="22"/>
        </w:rPr>
      </w:pPr>
    </w:p>
    <w:p w:rsidR="00BD68D0" w:rsidRPr="003854F4" w:rsidRDefault="00BD68D0" w:rsidP="00A71CED">
      <w:pPr>
        <w:pStyle w:val="Tijeloteksta"/>
        <w:tabs>
          <w:tab w:val="left" w:pos="0"/>
        </w:tabs>
        <w:rPr>
          <w:rFonts w:asciiTheme="minorHAnsi" w:hAnsiTheme="minorHAnsi" w:cstheme="minorHAnsi"/>
          <w:b w:val="0"/>
          <w:sz w:val="22"/>
          <w:szCs w:val="22"/>
        </w:rPr>
      </w:pPr>
      <w:r w:rsidRPr="003854F4">
        <w:rPr>
          <w:rFonts w:asciiTheme="minorHAnsi" w:hAnsiTheme="minorHAnsi" w:cstheme="minorHAnsi"/>
          <w:b w:val="0"/>
          <w:i w:val="0"/>
          <w:sz w:val="22"/>
          <w:szCs w:val="22"/>
        </w:rPr>
        <w:tab/>
      </w:r>
      <w:r w:rsidRPr="003854F4">
        <w:rPr>
          <w:rFonts w:asciiTheme="minorHAnsi" w:hAnsiTheme="minorHAnsi" w:cstheme="minorHAnsi"/>
          <w:b w:val="0"/>
          <w:sz w:val="22"/>
          <w:szCs w:val="22"/>
        </w:rPr>
        <w:t xml:space="preserve">(Izvješća i Zaključci prilažu se </w:t>
      </w:r>
      <w:r w:rsidR="007A7C3D" w:rsidRPr="003854F4">
        <w:rPr>
          <w:rFonts w:asciiTheme="minorHAnsi" w:hAnsiTheme="minorHAnsi" w:cstheme="minorHAnsi"/>
          <w:b w:val="0"/>
          <w:sz w:val="22"/>
          <w:szCs w:val="22"/>
        </w:rPr>
        <w:t>Z</w:t>
      </w:r>
      <w:r w:rsidRPr="003854F4">
        <w:rPr>
          <w:rFonts w:asciiTheme="minorHAnsi" w:hAnsiTheme="minorHAnsi" w:cstheme="minorHAnsi"/>
          <w:b w:val="0"/>
          <w:sz w:val="22"/>
          <w:szCs w:val="22"/>
        </w:rPr>
        <w:t>apisniku i čine njegov sastavni dio</w:t>
      </w:r>
      <w:r w:rsidR="007A7C3D" w:rsidRPr="003854F4">
        <w:rPr>
          <w:rFonts w:asciiTheme="minorHAnsi" w:hAnsiTheme="minorHAnsi" w:cstheme="minorHAnsi"/>
          <w:b w:val="0"/>
          <w:sz w:val="22"/>
          <w:szCs w:val="22"/>
        </w:rPr>
        <w:t>.</w:t>
      </w:r>
      <w:r w:rsidRPr="003854F4">
        <w:rPr>
          <w:rFonts w:asciiTheme="minorHAnsi" w:hAnsiTheme="minorHAnsi" w:cstheme="minorHAnsi"/>
          <w:b w:val="0"/>
          <w:sz w:val="22"/>
          <w:szCs w:val="22"/>
        </w:rPr>
        <w:t>)</w:t>
      </w:r>
    </w:p>
    <w:p w:rsidR="00523C72" w:rsidRPr="003854F4" w:rsidRDefault="00523C72" w:rsidP="00A71CED">
      <w:pPr>
        <w:pStyle w:val="Bezproreda"/>
        <w:jc w:val="center"/>
        <w:rPr>
          <w:rFonts w:asciiTheme="minorHAnsi" w:hAnsiTheme="minorHAnsi" w:cstheme="minorHAnsi"/>
          <w:b/>
          <w:sz w:val="22"/>
          <w:szCs w:val="22"/>
        </w:rPr>
      </w:pPr>
    </w:p>
    <w:p w:rsidR="007A20FA" w:rsidRDefault="007A20FA" w:rsidP="00A71CED">
      <w:pPr>
        <w:jc w:val="both"/>
        <w:rPr>
          <w:rFonts w:asciiTheme="minorHAnsi" w:hAnsiTheme="minorHAnsi" w:cstheme="minorHAnsi"/>
          <w:i/>
          <w:sz w:val="22"/>
          <w:szCs w:val="22"/>
          <w:lang w:val="hr-HR"/>
        </w:rPr>
      </w:pPr>
    </w:p>
    <w:p w:rsidR="001A4F41" w:rsidRDefault="001A4F41" w:rsidP="001A4F41">
      <w:pPr>
        <w:jc w:val="center"/>
        <w:rPr>
          <w:rFonts w:asciiTheme="minorHAnsi" w:hAnsiTheme="minorHAnsi" w:cstheme="minorHAnsi"/>
          <w:b/>
          <w:sz w:val="22"/>
          <w:szCs w:val="22"/>
          <w:lang w:val="hr-HR"/>
        </w:rPr>
      </w:pPr>
      <w:r w:rsidRPr="001A4F41">
        <w:rPr>
          <w:rFonts w:asciiTheme="minorHAnsi" w:hAnsiTheme="minorHAnsi" w:cstheme="minorHAnsi"/>
          <w:b/>
          <w:sz w:val="22"/>
          <w:szCs w:val="22"/>
          <w:lang w:val="hr-HR"/>
        </w:rPr>
        <w:t>TOČKA 4.</w:t>
      </w:r>
    </w:p>
    <w:p w:rsidR="001A4F41" w:rsidRPr="001A4F41" w:rsidRDefault="001A4F41" w:rsidP="001A4F41">
      <w:pPr>
        <w:jc w:val="center"/>
        <w:rPr>
          <w:rFonts w:asciiTheme="minorHAnsi" w:hAnsiTheme="minorHAnsi" w:cstheme="minorHAnsi"/>
          <w:b/>
          <w:sz w:val="22"/>
          <w:szCs w:val="22"/>
          <w:lang w:val="hr-HR"/>
        </w:rPr>
      </w:pPr>
    </w:p>
    <w:p w:rsidR="001A4F41" w:rsidRPr="001A4F41" w:rsidRDefault="001A4F41" w:rsidP="001A4F41">
      <w:pPr>
        <w:jc w:val="center"/>
        <w:rPr>
          <w:rFonts w:asciiTheme="minorHAnsi" w:hAnsiTheme="minorHAnsi" w:cstheme="minorHAnsi"/>
          <w:b/>
          <w:sz w:val="22"/>
          <w:szCs w:val="22"/>
          <w:lang w:val="hr-HR"/>
        </w:rPr>
      </w:pPr>
      <w:r w:rsidRPr="001A4F41">
        <w:rPr>
          <w:rFonts w:asciiTheme="minorHAnsi" w:hAnsiTheme="minorHAnsi" w:cstheme="minorHAnsi"/>
          <w:b/>
          <w:sz w:val="22"/>
          <w:szCs w:val="22"/>
          <w:lang w:val="hr-HR"/>
        </w:rPr>
        <w:t>IZVJEŠĆE OPĆINSKE NAČELNICE ZA RAZDOBLJE 1. SRPNJA DO 31. PROSINCA 2025. GODINE</w:t>
      </w:r>
    </w:p>
    <w:p w:rsidR="001A4F41" w:rsidRPr="001A4F41" w:rsidRDefault="001A4F41" w:rsidP="001A4F41">
      <w:pPr>
        <w:jc w:val="center"/>
        <w:rPr>
          <w:rFonts w:asciiTheme="minorHAnsi" w:hAnsiTheme="minorHAnsi" w:cstheme="minorHAnsi"/>
          <w:b/>
          <w:i/>
          <w:sz w:val="22"/>
          <w:szCs w:val="22"/>
          <w:lang w:val="hr-HR"/>
        </w:rPr>
      </w:pPr>
    </w:p>
    <w:p w:rsidR="001A4F41" w:rsidRDefault="001A4F41" w:rsidP="00A71CED">
      <w:pPr>
        <w:jc w:val="both"/>
        <w:rPr>
          <w:rFonts w:asciiTheme="minorHAnsi" w:hAnsiTheme="minorHAnsi" w:cstheme="minorHAnsi"/>
          <w:i/>
          <w:sz w:val="22"/>
          <w:szCs w:val="22"/>
          <w:lang w:val="hr-HR"/>
        </w:rPr>
      </w:pPr>
    </w:p>
    <w:p w:rsidR="000A2124" w:rsidRDefault="004376CB" w:rsidP="000A2124">
      <w:pPr>
        <w:jc w:val="both"/>
        <w:rPr>
          <w:rFonts w:asciiTheme="minorHAnsi" w:hAnsiTheme="minorHAnsi" w:cstheme="minorHAnsi"/>
          <w:sz w:val="22"/>
          <w:szCs w:val="22"/>
          <w:lang w:val="hr-HR"/>
        </w:rPr>
      </w:pPr>
      <w:r>
        <w:rPr>
          <w:rFonts w:asciiTheme="minorHAnsi" w:hAnsiTheme="minorHAnsi" w:cstheme="minorHAnsi"/>
          <w:b/>
          <w:sz w:val="22"/>
          <w:szCs w:val="22"/>
          <w:lang w:val="hr-HR"/>
        </w:rPr>
        <w:t xml:space="preserve">  </w:t>
      </w:r>
      <w:r>
        <w:rPr>
          <w:rFonts w:asciiTheme="minorHAnsi" w:hAnsiTheme="minorHAnsi" w:cstheme="minorHAnsi"/>
          <w:b/>
          <w:sz w:val="22"/>
          <w:szCs w:val="22"/>
          <w:lang w:val="hr-HR"/>
        </w:rPr>
        <w:tab/>
      </w:r>
      <w:r w:rsidR="000A2124" w:rsidRPr="004376CB">
        <w:rPr>
          <w:rFonts w:asciiTheme="minorHAnsi" w:hAnsiTheme="minorHAnsi" w:cstheme="minorHAnsi"/>
          <w:b/>
          <w:sz w:val="22"/>
          <w:szCs w:val="22"/>
          <w:lang w:val="hr-HR"/>
        </w:rPr>
        <w:t>Općinska načelnica:</w:t>
      </w:r>
      <w:r w:rsidR="000A2124" w:rsidRPr="000A2124">
        <w:rPr>
          <w:rFonts w:asciiTheme="minorHAnsi" w:hAnsiTheme="minorHAnsi" w:cstheme="minorHAnsi"/>
          <w:sz w:val="22"/>
          <w:szCs w:val="22"/>
          <w:lang w:val="hr-HR"/>
        </w:rPr>
        <w:t xml:space="preserve"> Sukladno Zakonu o lokalnoj i područnoj (regionalnoj) samoupravi općinski načelnik u obvezi je podnijeti godišnje i polugodišnje izvješće. U izvještajnom razdoblju  održane su 3  sjednice Općinskog vijeća.  Općinskom vijeću podneseni  su prijedlozi akata i odluka, izvješća,   te su u ovom izvještajnom periodu usvojen</w:t>
      </w:r>
      <w:r>
        <w:rPr>
          <w:rFonts w:asciiTheme="minorHAnsi" w:hAnsiTheme="minorHAnsi" w:cstheme="minorHAnsi"/>
          <w:sz w:val="22"/>
          <w:szCs w:val="22"/>
          <w:lang w:val="hr-HR"/>
        </w:rPr>
        <w:t>a</w:t>
      </w:r>
      <w:r w:rsidR="000A2124" w:rsidRPr="000A2124">
        <w:rPr>
          <w:rFonts w:asciiTheme="minorHAnsi" w:hAnsiTheme="minorHAnsi" w:cstheme="minorHAnsi"/>
          <w:sz w:val="22"/>
          <w:szCs w:val="22"/>
          <w:lang w:val="hr-HR"/>
        </w:rPr>
        <w:t xml:space="preserve"> ukupno   </w:t>
      </w:r>
      <w:r w:rsidR="000A2124">
        <w:rPr>
          <w:rFonts w:asciiTheme="minorHAnsi" w:hAnsiTheme="minorHAnsi" w:cstheme="minorHAnsi"/>
          <w:sz w:val="22"/>
          <w:szCs w:val="22"/>
          <w:lang w:val="hr-HR"/>
        </w:rPr>
        <w:t>45</w:t>
      </w:r>
      <w:r w:rsidR="000A2124" w:rsidRPr="000A2124">
        <w:rPr>
          <w:rFonts w:asciiTheme="minorHAnsi" w:hAnsiTheme="minorHAnsi" w:cstheme="minorHAnsi"/>
          <w:sz w:val="22"/>
          <w:szCs w:val="22"/>
          <w:lang w:val="hr-HR"/>
        </w:rPr>
        <w:t xml:space="preserve"> prijedloga akta, odluka, zaključaka i programa. </w:t>
      </w:r>
    </w:p>
    <w:p w:rsidR="000A2124" w:rsidRPr="000A2124" w:rsidRDefault="000A2124" w:rsidP="004376CB">
      <w:pPr>
        <w:pStyle w:val="StandardWeb"/>
        <w:spacing w:before="0" w:beforeAutospacing="0" w:after="0"/>
        <w:ind w:firstLine="708"/>
        <w:jc w:val="both"/>
        <w:rPr>
          <w:rFonts w:asciiTheme="minorHAnsi" w:hAnsiTheme="minorHAnsi" w:cstheme="minorHAnsi"/>
          <w:sz w:val="22"/>
          <w:szCs w:val="22"/>
        </w:rPr>
      </w:pPr>
      <w:r w:rsidRPr="000A2124">
        <w:rPr>
          <w:rFonts w:asciiTheme="minorHAnsi" w:hAnsiTheme="minorHAnsi" w:cstheme="minorHAnsi"/>
          <w:sz w:val="22"/>
          <w:szCs w:val="22"/>
        </w:rPr>
        <w:t>U izvještajnom razdoblju sklopljeno je ukupno 32 ugovora i sporazuma</w:t>
      </w:r>
      <w:r>
        <w:rPr>
          <w:rFonts w:asciiTheme="minorHAnsi" w:hAnsiTheme="minorHAnsi" w:cstheme="minorHAnsi"/>
          <w:sz w:val="22"/>
          <w:szCs w:val="22"/>
        </w:rPr>
        <w:t xml:space="preserve">, </w:t>
      </w:r>
      <w:r w:rsidRPr="000A2124">
        <w:rPr>
          <w:rFonts w:asciiTheme="minorHAnsi" w:hAnsiTheme="minorHAnsi" w:cstheme="minorHAnsi"/>
          <w:sz w:val="22"/>
          <w:szCs w:val="22"/>
        </w:rPr>
        <w:t xml:space="preserve">izdane su 32 narudžbenice. </w:t>
      </w:r>
      <w:r w:rsidR="004376CB" w:rsidRPr="000A2124">
        <w:rPr>
          <w:rFonts w:asciiTheme="minorHAnsi" w:hAnsiTheme="minorHAnsi" w:cstheme="minorHAnsi"/>
          <w:sz w:val="22"/>
          <w:szCs w:val="22"/>
        </w:rPr>
        <w:t xml:space="preserve">Svi ugovori i sporazumi </w:t>
      </w:r>
      <w:r w:rsidR="004376CB">
        <w:rPr>
          <w:rFonts w:asciiTheme="minorHAnsi" w:hAnsiTheme="minorHAnsi" w:cstheme="minorHAnsi"/>
          <w:sz w:val="22"/>
          <w:szCs w:val="22"/>
        </w:rPr>
        <w:t xml:space="preserve">i </w:t>
      </w:r>
      <w:r w:rsidRPr="000A2124">
        <w:rPr>
          <w:rFonts w:asciiTheme="minorHAnsi" w:hAnsiTheme="minorHAnsi" w:cstheme="minorHAnsi"/>
          <w:sz w:val="22"/>
          <w:szCs w:val="22"/>
        </w:rPr>
        <w:t>narudžbenice javno su objavljene na mrežnim stranicama Općine Hlebine</w:t>
      </w:r>
      <w:r w:rsidR="004376CB">
        <w:rPr>
          <w:rFonts w:asciiTheme="minorHAnsi" w:hAnsiTheme="minorHAnsi" w:cstheme="minorHAnsi"/>
          <w:sz w:val="22"/>
          <w:szCs w:val="22"/>
        </w:rPr>
        <w:t>.</w:t>
      </w:r>
    </w:p>
    <w:p w:rsidR="000A2124" w:rsidRDefault="004376CB" w:rsidP="004376CB">
      <w:pPr>
        <w:spacing w:after="200" w:line="276" w:lineRule="auto"/>
        <w:ind w:firstLine="708"/>
        <w:contextualSpacing/>
        <w:jc w:val="both"/>
        <w:rPr>
          <w:rFonts w:asciiTheme="minorHAnsi" w:hAnsiTheme="minorHAnsi" w:cstheme="minorHAnsi"/>
          <w:sz w:val="22"/>
          <w:szCs w:val="22"/>
          <w:lang w:val="hr-HR"/>
        </w:rPr>
      </w:pPr>
      <w:r>
        <w:rPr>
          <w:rFonts w:asciiTheme="minorHAnsi" w:eastAsia="Calibri" w:hAnsiTheme="minorHAnsi" w:cstheme="minorHAnsi"/>
          <w:sz w:val="22"/>
          <w:szCs w:val="22"/>
          <w:lang w:val="hr-HR" w:eastAsia="en-US"/>
        </w:rPr>
        <w:t>D</w:t>
      </w:r>
      <w:r w:rsidR="000A2124" w:rsidRPr="000A2124">
        <w:rPr>
          <w:rFonts w:asciiTheme="minorHAnsi" w:eastAsia="Calibri" w:hAnsiTheme="minorHAnsi" w:cstheme="minorHAnsi"/>
          <w:sz w:val="22"/>
          <w:szCs w:val="22"/>
          <w:lang w:val="hr-HR" w:eastAsia="en-US"/>
        </w:rPr>
        <w:t xml:space="preserve">ovršeni su slijedeći kapitalni projekti: </w:t>
      </w:r>
      <w:r w:rsidR="000A2124">
        <w:rPr>
          <w:rFonts w:asciiTheme="minorHAnsi" w:eastAsia="Calibri" w:hAnsiTheme="minorHAnsi" w:cstheme="minorHAnsi"/>
          <w:sz w:val="22"/>
          <w:szCs w:val="22"/>
          <w:lang w:val="hr-HR" w:eastAsia="en-US"/>
        </w:rPr>
        <w:t>E</w:t>
      </w:r>
      <w:r w:rsidR="000A2124" w:rsidRPr="000A2124">
        <w:rPr>
          <w:rFonts w:asciiTheme="minorHAnsi" w:hAnsiTheme="minorHAnsi" w:cstheme="minorHAnsi"/>
          <w:sz w:val="22"/>
          <w:szCs w:val="22"/>
          <w:lang w:val="hr-HR" w:eastAsia="ar-SA"/>
        </w:rPr>
        <w:t xml:space="preserve">nergetska obnova sportske građevine, </w:t>
      </w:r>
      <w:r w:rsidR="000A2124">
        <w:rPr>
          <w:rFonts w:asciiTheme="minorHAnsi" w:hAnsiTheme="minorHAnsi" w:cstheme="minorHAnsi"/>
          <w:sz w:val="22"/>
          <w:szCs w:val="22"/>
          <w:lang w:val="hr-HR" w:eastAsia="ar-SA"/>
        </w:rPr>
        <w:t>n</w:t>
      </w:r>
      <w:r w:rsidR="000A2124" w:rsidRPr="000A2124">
        <w:rPr>
          <w:rFonts w:asciiTheme="minorHAnsi" w:hAnsiTheme="minorHAnsi" w:cstheme="minorHAnsi"/>
          <w:sz w:val="22"/>
          <w:szCs w:val="22"/>
          <w:lang w:val="hr-HR" w:eastAsia="ar-SA"/>
        </w:rPr>
        <w:t>abava traktora sa priključcima,</w:t>
      </w:r>
      <w:r w:rsidR="000A2124">
        <w:rPr>
          <w:rFonts w:asciiTheme="minorHAnsi" w:hAnsiTheme="minorHAnsi" w:cstheme="minorHAnsi"/>
          <w:sz w:val="22"/>
          <w:szCs w:val="22"/>
          <w:lang w:val="hr-HR" w:eastAsia="ar-SA"/>
        </w:rPr>
        <w:t xml:space="preserve"> a</w:t>
      </w:r>
      <w:r w:rsidR="000A2124" w:rsidRPr="000A2124">
        <w:rPr>
          <w:rFonts w:asciiTheme="minorHAnsi" w:hAnsiTheme="minorHAnsi" w:cstheme="minorHAnsi"/>
          <w:sz w:val="22"/>
          <w:szCs w:val="22"/>
          <w:lang w:val="hr-HR" w:eastAsia="ar-SA"/>
        </w:rPr>
        <w:t>sfaltirana prometnica u Ulici Stjepana Radića</w:t>
      </w:r>
      <w:r w:rsidR="000A2124">
        <w:rPr>
          <w:rFonts w:asciiTheme="minorHAnsi" w:hAnsiTheme="minorHAnsi" w:cstheme="minorHAnsi"/>
          <w:sz w:val="22"/>
          <w:szCs w:val="22"/>
          <w:lang w:val="hr-HR" w:eastAsia="ar-SA"/>
        </w:rPr>
        <w:t xml:space="preserve"> i r</w:t>
      </w:r>
      <w:r w:rsidR="000A2124" w:rsidRPr="000A2124">
        <w:rPr>
          <w:rFonts w:asciiTheme="minorHAnsi" w:hAnsiTheme="minorHAnsi" w:cstheme="minorHAnsi"/>
          <w:sz w:val="22"/>
          <w:szCs w:val="22"/>
          <w:lang w:val="hr-HR"/>
        </w:rPr>
        <w:t xml:space="preserve">ekonstrukcija i izgradnja  nerazvrstane cesta Hlebine – </w:t>
      </w:r>
      <w:proofErr w:type="spellStart"/>
      <w:r w:rsidR="000A2124" w:rsidRPr="000A2124">
        <w:rPr>
          <w:rFonts w:asciiTheme="minorHAnsi" w:hAnsiTheme="minorHAnsi" w:cstheme="minorHAnsi"/>
          <w:sz w:val="22"/>
          <w:szCs w:val="22"/>
          <w:lang w:val="hr-HR"/>
        </w:rPr>
        <w:t>Komatnica</w:t>
      </w:r>
      <w:proofErr w:type="spellEnd"/>
      <w:r w:rsidR="000A2124" w:rsidRPr="000A2124">
        <w:rPr>
          <w:rFonts w:asciiTheme="minorHAnsi" w:hAnsiTheme="minorHAnsi" w:cstheme="minorHAnsi"/>
          <w:sz w:val="22"/>
          <w:szCs w:val="22"/>
          <w:lang w:val="hr-HR"/>
        </w:rPr>
        <w:t>.</w:t>
      </w:r>
    </w:p>
    <w:p w:rsidR="000A2124" w:rsidRPr="004376CB" w:rsidRDefault="000A2124" w:rsidP="000A2124">
      <w:pPr>
        <w:ind w:firstLine="708"/>
        <w:jc w:val="both"/>
        <w:rPr>
          <w:rFonts w:asciiTheme="minorHAnsi" w:hAnsiTheme="minorHAnsi" w:cstheme="minorHAnsi"/>
          <w:sz w:val="22"/>
          <w:szCs w:val="22"/>
          <w:lang w:val="hr-HR"/>
        </w:rPr>
      </w:pPr>
      <w:r w:rsidRPr="000A2124">
        <w:rPr>
          <w:rFonts w:asciiTheme="minorHAnsi" w:hAnsiTheme="minorHAnsi" w:cstheme="minorHAnsi"/>
          <w:sz w:val="22"/>
          <w:szCs w:val="22"/>
          <w:lang w:val="hr-HR"/>
        </w:rPr>
        <w:t>U izvještajnom razdoblju proveden je jedan postupak javne nabave putem Elektroničkog oglasnika javne</w:t>
      </w:r>
      <w:r w:rsidR="004376CB">
        <w:rPr>
          <w:rFonts w:asciiTheme="minorHAnsi" w:hAnsiTheme="minorHAnsi" w:cstheme="minorHAnsi"/>
          <w:sz w:val="22"/>
          <w:szCs w:val="22"/>
          <w:lang w:val="hr-HR"/>
        </w:rPr>
        <w:t xml:space="preserve"> </w:t>
      </w:r>
      <w:r w:rsidR="004376CB" w:rsidRPr="004376CB">
        <w:rPr>
          <w:rFonts w:asciiTheme="minorHAnsi" w:hAnsiTheme="minorHAnsi" w:cstheme="minorHAnsi"/>
          <w:sz w:val="22"/>
          <w:szCs w:val="22"/>
          <w:lang w:val="hr-HR"/>
        </w:rPr>
        <w:t>i p</w:t>
      </w:r>
      <w:proofErr w:type="spellStart"/>
      <w:r w:rsidR="004376CB" w:rsidRPr="004376CB">
        <w:rPr>
          <w:rFonts w:asciiTheme="minorHAnsi" w:hAnsiTheme="minorHAnsi" w:cstheme="minorHAnsi"/>
          <w:sz w:val="22"/>
          <w:szCs w:val="22"/>
        </w:rPr>
        <w:t>rovedeno</w:t>
      </w:r>
      <w:proofErr w:type="spellEnd"/>
      <w:r w:rsidR="004376CB" w:rsidRPr="004376CB">
        <w:rPr>
          <w:rFonts w:asciiTheme="minorHAnsi" w:hAnsiTheme="minorHAnsi" w:cstheme="minorHAnsi"/>
          <w:sz w:val="22"/>
          <w:szCs w:val="22"/>
        </w:rPr>
        <w:t xml:space="preserve"> e-</w:t>
      </w:r>
      <w:proofErr w:type="spellStart"/>
      <w:r w:rsidR="004376CB" w:rsidRPr="004376CB">
        <w:rPr>
          <w:rFonts w:asciiTheme="minorHAnsi" w:hAnsiTheme="minorHAnsi" w:cstheme="minorHAnsi"/>
          <w:sz w:val="22"/>
          <w:szCs w:val="22"/>
        </w:rPr>
        <w:t>savjetovanje</w:t>
      </w:r>
      <w:proofErr w:type="spellEnd"/>
      <w:r w:rsidR="004376CB" w:rsidRPr="004376CB">
        <w:rPr>
          <w:rFonts w:asciiTheme="minorHAnsi" w:hAnsiTheme="minorHAnsi" w:cstheme="minorHAnsi"/>
          <w:sz w:val="22"/>
          <w:szCs w:val="22"/>
        </w:rPr>
        <w:t xml:space="preserve"> </w:t>
      </w:r>
      <w:proofErr w:type="spellStart"/>
      <w:r w:rsidR="004376CB" w:rsidRPr="004376CB">
        <w:rPr>
          <w:rFonts w:asciiTheme="minorHAnsi" w:hAnsiTheme="minorHAnsi" w:cstheme="minorHAnsi"/>
          <w:sz w:val="22"/>
          <w:szCs w:val="22"/>
        </w:rPr>
        <w:t>odnosno</w:t>
      </w:r>
      <w:proofErr w:type="spellEnd"/>
      <w:r w:rsidR="004376CB" w:rsidRPr="004376CB">
        <w:rPr>
          <w:rFonts w:asciiTheme="minorHAnsi" w:hAnsiTheme="minorHAnsi" w:cstheme="minorHAnsi"/>
          <w:sz w:val="22"/>
          <w:szCs w:val="22"/>
        </w:rPr>
        <w:t xml:space="preserve"> </w:t>
      </w:r>
      <w:proofErr w:type="spellStart"/>
      <w:r w:rsidR="004376CB" w:rsidRPr="004376CB">
        <w:rPr>
          <w:rFonts w:asciiTheme="minorHAnsi" w:hAnsiTheme="minorHAnsi" w:cstheme="minorHAnsi"/>
          <w:sz w:val="22"/>
          <w:szCs w:val="22"/>
        </w:rPr>
        <w:t>savjetovanje</w:t>
      </w:r>
      <w:proofErr w:type="spellEnd"/>
      <w:r w:rsidR="004376CB" w:rsidRPr="004376CB">
        <w:rPr>
          <w:rFonts w:asciiTheme="minorHAnsi" w:hAnsiTheme="minorHAnsi" w:cstheme="minorHAnsi"/>
          <w:sz w:val="22"/>
          <w:szCs w:val="22"/>
        </w:rPr>
        <w:t xml:space="preserve"> sa zainteresiranom javnošću za  9 akata.  </w:t>
      </w:r>
    </w:p>
    <w:p w:rsidR="000A2124" w:rsidRDefault="004376CB" w:rsidP="004C7480">
      <w:pPr>
        <w:pStyle w:val="StandardWeb"/>
        <w:spacing w:before="0" w:beforeAutospacing="0" w:after="0"/>
        <w:ind w:firstLine="708"/>
        <w:jc w:val="both"/>
        <w:rPr>
          <w:rFonts w:asciiTheme="minorHAnsi" w:hAnsiTheme="minorHAnsi" w:cstheme="minorHAnsi"/>
          <w:sz w:val="22"/>
          <w:szCs w:val="22"/>
        </w:rPr>
      </w:pPr>
      <w:r>
        <w:rPr>
          <w:rFonts w:asciiTheme="minorHAnsi" w:hAnsiTheme="minorHAnsi" w:cstheme="minorHAnsi"/>
          <w:sz w:val="22"/>
          <w:szCs w:val="22"/>
        </w:rPr>
        <w:t>Prevedeni i realizirani postupci</w:t>
      </w:r>
      <w:r>
        <w:rPr>
          <w:rFonts w:asciiTheme="minorHAnsi" w:hAnsiTheme="minorHAnsi" w:cstheme="minorHAnsi"/>
          <w:sz w:val="22"/>
          <w:szCs w:val="22"/>
        </w:rPr>
        <w:t xml:space="preserve"> 12 </w:t>
      </w:r>
      <w:r>
        <w:rPr>
          <w:rFonts w:asciiTheme="minorHAnsi" w:hAnsiTheme="minorHAnsi" w:cstheme="minorHAnsi"/>
          <w:sz w:val="22"/>
          <w:szCs w:val="22"/>
        </w:rPr>
        <w:t xml:space="preserve"> javnih natječaja i poziva</w:t>
      </w:r>
      <w:r>
        <w:rPr>
          <w:rFonts w:asciiTheme="minorHAnsi" w:hAnsiTheme="minorHAnsi" w:cstheme="minorHAnsi"/>
          <w:sz w:val="22"/>
          <w:szCs w:val="22"/>
        </w:rPr>
        <w:t xml:space="preserve">. </w:t>
      </w:r>
    </w:p>
    <w:p w:rsidR="000A2124" w:rsidRPr="000A2124" w:rsidRDefault="000A2124" w:rsidP="000A2124">
      <w:pPr>
        <w:jc w:val="both"/>
        <w:rPr>
          <w:rFonts w:asciiTheme="minorHAnsi" w:hAnsiTheme="minorHAnsi" w:cstheme="minorHAnsi"/>
          <w:i/>
          <w:sz w:val="22"/>
          <w:szCs w:val="22"/>
          <w:lang w:val="hr-HR"/>
        </w:rPr>
      </w:pPr>
    </w:p>
    <w:p w:rsidR="000A2124" w:rsidRPr="004376CB" w:rsidRDefault="000A2124" w:rsidP="004376CB">
      <w:pPr>
        <w:ind w:firstLine="708"/>
        <w:rPr>
          <w:rFonts w:asciiTheme="minorHAnsi" w:hAnsiTheme="minorHAnsi" w:cstheme="minorHAnsi"/>
          <w:sz w:val="22"/>
          <w:szCs w:val="22"/>
          <w:lang w:val="hr-HR"/>
        </w:rPr>
      </w:pPr>
      <w:r w:rsidRPr="004376CB">
        <w:rPr>
          <w:rFonts w:asciiTheme="minorHAnsi" w:hAnsiTheme="minorHAnsi" w:cstheme="minorHAnsi"/>
          <w:b/>
          <w:sz w:val="22"/>
          <w:szCs w:val="22"/>
          <w:lang w:val="hr-HR"/>
        </w:rPr>
        <w:t>Predsjednik:</w:t>
      </w:r>
      <w:r w:rsidRPr="004376CB">
        <w:rPr>
          <w:rFonts w:asciiTheme="minorHAnsi" w:hAnsiTheme="minorHAnsi" w:cstheme="minorHAnsi"/>
          <w:sz w:val="22"/>
          <w:szCs w:val="22"/>
          <w:lang w:val="hr-HR"/>
        </w:rPr>
        <w:t xml:space="preserve"> Da li ima pitanja? Obzirom da nema dajem na usvajanje Izvješće općinske načelnice za razdoblje </w:t>
      </w:r>
      <w:r w:rsidR="004376CB" w:rsidRPr="004376CB">
        <w:rPr>
          <w:rFonts w:asciiTheme="minorHAnsi" w:hAnsiTheme="minorHAnsi" w:cstheme="minorHAnsi"/>
          <w:sz w:val="22"/>
          <w:szCs w:val="22"/>
          <w:lang w:val="hr-HR"/>
        </w:rPr>
        <w:t xml:space="preserve">srpanj – prosinac </w:t>
      </w:r>
      <w:r w:rsidRPr="004376CB">
        <w:rPr>
          <w:rFonts w:asciiTheme="minorHAnsi" w:hAnsiTheme="minorHAnsi" w:cstheme="minorHAnsi"/>
          <w:sz w:val="22"/>
          <w:szCs w:val="22"/>
          <w:lang w:val="hr-HR"/>
        </w:rPr>
        <w:t>2025. godine. Tko je za, protiv, suzdržan?</w:t>
      </w:r>
    </w:p>
    <w:p w:rsidR="000A2124" w:rsidRPr="004376CB" w:rsidRDefault="000A2124" w:rsidP="004376CB">
      <w:pPr>
        <w:rPr>
          <w:rFonts w:asciiTheme="minorHAnsi" w:hAnsiTheme="minorHAnsi" w:cstheme="minorHAnsi"/>
          <w:sz w:val="22"/>
          <w:szCs w:val="22"/>
          <w:lang w:val="hr-HR"/>
        </w:rPr>
      </w:pPr>
    </w:p>
    <w:p w:rsidR="000A2124" w:rsidRPr="004376CB" w:rsidRDefault="000A2124" w:rsidP="004376CB">
      <w:pPr>
        <w:rPr>
          <w:rFonts w:asciiTheme="minorHAnsi" w:hAnsiTheme="minorHAnsi" w:cstheme="minorHAnsi"/>
          <w:i/>
          <w:sz w:val="22"/>
          <w:szCs w:val="22"/>
          <w:lang w:val="hr-HR"/>
        </w:rPr>
      </w:pPr>
      <w:r w:rsidRPr="004376CB">
        <w:rPr>
          <w:rFonts w:asciiTheme="minorHAnsi" w:hAnsiTheme="minorHAnsi" w:cstheme="minorHAnsi"/>
          <w:sz w:val="22"/>
          <w:szCs w:val="22"/>
          <w:lang w:val="hr-HR"/>
        </w:rPr>
        <w:tab/>
      </w:r>
      <w:r w:rsidRPr="004376CB">
        <w:rPr>
          <w:rFonts w:asciiTheme="minorHAnsi" w:hAnsiTheme="minorHAnsi" w:cstheme="minorHAnsi"/>
          <w:i/>
          <w:sz w:val="22"/>
          <w:szCs w:val="22"/>
          <w:lang w:val="hr-HR"/>
        </w:rPr>
        <w:t>(nakon glasovanja)</w:t>
      </w:r>
    </w:p>
    <w:p w:rsidR="000A2124" w:rsidRPr="004376CB" w:rsidRDefault="000A2124" w:rsidP="004376CB">
      <w:pPr>
        <w:rPr>
          <w:rFonts w:asciiTheme="minorHAnsi" w:hAnsiTheme="minorHAnsi" w:cstheme="minorHAnsi"/>
          <w:sz w:val="22"/>
          <w:szCs w:val="22"/>
          <w:lang w:val="hr-HR"/>
        </w:rPr>
      </w:pPr>
    </w:p>
    <w:p w:rsidR="000A2124" w:rsidRPr="004376CB" w:rsidRDefault="000A2124" w:rsidP="004376CB">
      <w:pPr>
        <w:jc w:val="center"/>
        <w:rPr>
          <w:rFonts w:asciiTheme="minorHAnsi" w:hAnsiTheme="minorHAnsi" w:cstheme="minorHAnsi"/>
          <w:b/>
          <w:sz w:val="22"/>
          <w:szCs w:val="22"/>
          <w:lang w:val="hr-HR"/>
        </w:rPr>
      </w:pPr>
      <w:r w:rsidRPr="004376CB">
        <w:rPr>
          <w:rFonts w:asciiTheme="minorHAnsi" w:hAnsiTheme="minorHAnsi" w:cstheme="minorHAnsi"/>
          <w:b/>
          <w:sz w:val="22"/>
          <w:szCs w:val="22"/>
          <w:lang w:val="hr-HR"/>
        </w:rPr>
        <w:t xml:space="preserve">Utvrđujem da je Općinsko vijeće Općine Hlebine jednoglasno sa 8 glasova „za“ </w:t>
      </w:r>
      <w:r w:rsidRPr="00544B7A">
        <w:rPr>
          <w:rFonts w:asciiTheme="minorHAnsi" w:hAnsiTheme="minorHAnsi" w:cstheme="minorHAnsi"/>
          <w:i/>
          <w:sz w:val="22"/>
          <w:szCs w:val="22"/>
          <w:lang w:val="hr-HR"/>
        </w:rPr>
        <w:t>(8 nazočnih)</w:t>
      </w:r>
      <w:r w:rsidRPr="004376CB">
        <w:rPr>
          <w:rFonts w:asciiTheme="minorHAnsi" w:hAnsiTheme="minorHAnsi" w:cstheme="minorHAnsi"/>
          <w:b/>
          <w:sz w:val="22"/>
          <w:szCs w:val="22"/>
          <w:lang w:val="hr-HR"/>
        </w:rPr>
        <w:t xml:space="preserve"> donijelo</w:t>
      </w:r>
    </w:p>
    <w:p w:rsidR="000A2124" w:rsidRPr="004376CB" w:rsidRDefault="000A2124" w:rsidP="004376CB">
      <w:pPr>
        <w:jc w:val="center"/>
        <w:rPr>
          <w:rFonts w:asciiTheme="minorHAnsi" w:hAnsiTheme="minorHAnsi" w:cstheme="minorHAnsi"/>
          <w:b/>
          <w:sz w:val="22"/>
          <w:szCs w:val="22"/>
          <w:lang w:val="hr-HR"/>
        </w:rPr>
      </w:pPr>
    </w:p>
    <w:p w:rsidR="000A2124" w:rsidRPr="004376CB" w:rsidRDefault="000A2124" w:rsidP="004376CB">
      <w:pPr>
        <w:jc w:val="center"/>
        <w:rPr>
          <w:rFonts w:asciiTheme="minorHAnsi" w:hAnsiTheme="minorHAnsi" w:cstheme="minorHAnsi"/>
          <w:b/>
          <w:sz w:val="22"/>
          <w:szCs w:val="22"/>
          <w:lang w:val="hr-HR"/>
        </w:rPr>
      </w:pPr>
      <w:r w:rsidRPr="004376CB">
        <w:rPr>
          <w:rFonts w:asciiTheme="minorHAnsi" w:hAnsiTheme="minorHAnsi" w:cstheme="minorHAnsi"/>
          <w:b/>
          <w:sz w:val="22"/>
          <w:szCs w:val="22"/>
          <w:lang w:val="hr-HR"/>
        </w:rPr>
        <w:t>ZAKLJUČAK</w:t>
      </w:r>
    </w:p>
    <w:p w:rsidR="000A2124" w:rsidRPr="004376CB" w:rsidRDefault="000A2124" w:rsidP="004376CB">
      <w:pPr>
        <w:jc w:val="center"/>
        <w:rPr>
          <w:rFonts w:asciiTheme="minorHAnsi" w:hAnsiTheme="minorHAnsi" w:cstheme="minorHAnsi"/>
          <w:b/>
          <w:sz w:val="22"/>
          <w:szCs w:val="22"/>
          <w:lang w:val="hr-HR"/>
        </w:rPr>
      </w:pPr>
    </w:p>
    <w:p w:rsidR="000A2124" w:rsidRPr="004376CB" w:rsidRDefault="000A2124" w:rsidP="004376CB">
      <w:pPr>
        <w:jc w:val="center"/>
        <w:rPr>
          <w:rFonts w:asciiTheme="minorHAnsi" w:hAnsiTheme="minorHAnsi" w:cstheme="minorHAnsi"/>
          <w:b/>
          <w:sz w:val="22"/>
          <w:szCs w:val="22"/>
          <w:lang w:val="hr-HR"/>
        </w:rPr>
      </w:pPr>
      <w:r w:rsidRPr="004376CB">
        <w:rPr>
          <w:rFonts w:asciiTheme="minorHAnsi" w:hAnsiTheme="minorHAnsi" w:cstheme="minorHAnsi"/>
          <w:b/>
          <w:sz w:val="22"/>
          <w:szCs w:val="22"/>
          <w:lang w:val="hr-HR"/>
        </w:rPr>
        <w:t xml:space="preserve">o prihvaćanju Izvješća općinske načelnice za razdoblje </w:t>
      </w:r>
      <w:r w:rsidR="004376CB">
        <w:rPr>
          <w:rFonts w:asciiTheme="minorHAnsi" w:hAnsiTheme="minorHAnsi" w:cstheme="minorHAnsi"/>
          <w:b/>
          <w:sz w:val="22"/>
          <w:szCs w:val="22"/>
          <w:lang w:val="hr-HR"/>
        </w:rPr>
        <w:t xml:space="preserve">srpanj – prosinac </w:t>
      </w:r>
      <w:r w:rsidRPr="004376CB">
        <w:rPr>
          <w:rFonts w:asciiTheme="minorHAnsi" w:hAnsiTheme="minorHAnsi" w:cstheme="minorHAnsi"/>
          <w:b/>
          <w:sz w:val="22"/>
          <w:szCs w:val="22"/>
          <w:lang w:val="hr-HR"/>
        </w:rPr>
        <w:t>2025. godine.</w:t>
      </w:r>
    </w:p>
    <w:p w:rsidR="000A2124" w:rsidRPr="004376CB" w:rsidRDefault="000A2124" w:rsidP="004376CB">
      <w:pPr>
        <w:rPr>
          <w:rFonts w:asciiTheme="minorHAnsi" w:hAnsiTheme="minorHAnsi" w:cstheme="minorHAnsi"/>
          <w:sz w:val="22"/>
          <w:szCs w:val="22"/>
          <w:lang w:val="hr-HR"/>
        </w:rPr>
      </w:pPr>
    </w:p>
    <w:p w:rsidR="000A2124" w:rsidRDefault="000A2124" w:rsidP="004376CB">
      <w:pPr>
        <w:ind w:firstLine="708"/>
        <w:rPr>
          <w:rFonts w:asciiTheme="minorHAnsi" w:hAnsiTheme="minorHAnsi" w:cstheme="minorHAnsi"/>
          <w:i/>
          <w:sz w:val="22"/>
          <w:szCs w:val="22"/>
          <w:lang w:val="hr-HR"/>
        </w:rPr>
      </w:pPr>
      <w:r w:rsidRPr="004376CB">
        <w:rPr>
          <w:rFonts w:asciiTheme="minorHAnsi" w:hAnsiTheme="minorHAnsi" w:cstheme="minorHAnsi"/>
          <w:i/>
          <w:sz w:val="22"/>
          <w:szCs w:val="22"/>
          <w:lang w:val="hr-HR"/>
        </w:rPr>
        <w:t xml:space="preserve">(Izvješće i Zaključak se prilažu Zapisniku i čine njegov sastavni dio). </w:t>
      </w:r>
    </w:p>
    <w:p w:rsidR="004C7480" w:rsidRPr="004376CB" w:rsidRDefault="004C7480" w:rsidP="004376CB">
      <w:pPr>
        <w:ind w:firstLine="708"/>
        <w:rPr>
          <w:rFonts w:asciiTheme="minorHAnsi" w:hAnsiTheme="minorHAnsi" w:cstheme="minorHAnsi"/>
          <w:i/>
          <w:sz w:val="22"/>
          <w:szCs w:val="22"/>
          <w:lang w:val="hr-HR"/>
        </w:rPr>
      </w:pPr>
    </w:p>
    <w:p w:rsidR="000A2124" w:rsidRPr="000A2124" w:rsidRDefault="000A2124" w:rsidP="000A2124">
      <w:pPr>
        <w:jc w:val="both"/>
        <w:rPr>
          <w:rFonts w:asciiTheme="minorHAnsi" w:hAnsiTheme="minorHAnsi" w:cstheme="minorHAnsi"/>
          <w:i/>
          <w:sz w:val="22"/>
          <w:szCs w:val="22"/>
          <w:lang w:val="hr-HR"/>
        </w:rPr>
      </w:pPr>
    </w:p>
    <w:p w:rsidR="000A2124" w:rsidRPr="000A2124" w:rsidRDefault="000A2124" w:rsidP="000A2124">
      <w:pPr>
        <w:jc w:val="both"/>
        <w:rPr>
          <w:rFonts w:asciiTheme="minorHAnsi" w:hAnsiTheme="minorHAnsi" w:cstheme="minorHAnsi"/>
          <w:i/>
          <w:sz w:val="22"/>
          <w:szCs w:val="22"/>
          <w:lang w:val="hr-HR"/>
        </w:rPr>
      </w:pPr>
    </w:p>
    <w:p w:rsidR="001A4F41" w:rsidRDefault="000A2124" w:rsidP="004376CB">
      <w:pPr>
        <w:jc w:val="center"/>
        <w:rPr>
          <w:rFonts w:asciiTheme="minorHAnsi" w:hAnsiTheme="minorHAnsi" w:cstheme="minorHAnsi"/>
          <w:b/>
          <w:sz w:val="22"/>
          <w:szCs w:val="22"/>
          <w:lang w:val="hr-HR"/>
        </w:rPr>
      </w:pPr>
      <w:r w:rsidRPr="004376CB">
        <w:rPr>
          <w:rFonts w:asciiTheme="minorHAnsi" w:hAnsiTheme="minorHAnsi" w:cstheme="minorHAnsi"/>
          <w:b/>
          <w:sz w:val="22"/>
          <w:szCs w:val="22"/>
          <w:lang w:val="hr-HR"/>
        </w:rPr>
        <w:lastRenderedPageBreak/>
        <w:t xml:space="preserve">TOČKA </w:t>
      </w:r>
      <w:r w:rsidR="004376CB">
        <w:rPr>
          <w:rFonts w:asciiTheme="minorHAnsi" w:hAnsiTheme="minorHAnsi" w:cstheme="minorHAnsi"/>
          <w:b/>
          <w:sz w:val="22"/>
          <w:szCs w:val="22"/>
          <w:lang w:val="hr-HR"/>
        </w:rPr>
        <w:t>5</w:t>
      </w:r>
      <w:r w:rsidRPr="004376CB">
        <w:rPr>
          <w:rFonts w:asciiTheme="minorHAnsi" w:hAnsiTheme="minorHAnsi" w:cstheme="minorHAnsi"/>
          <w:b/>
          <w:sz w:val="22"/>
          <w:szCs w:val="22"/>
          <w:lang w:val="hr-HR"/>
        </w:rPr>
        <w:t>.</w:t>
      </w:r>
    </w:p>
    <w:p w:rsidR="004376CB" w:rsidRDefault="004376CB" w:rsidP="004376CB">
      <w:pPr>
        <w:jc w:val="center"/>
        <w:rPr>
          <w:rFonts w:asciiTheme="minorHAnsi" w:hAnsiTheme="minorHAnsi" w:cstheme="minorHAnsi"/>
          <w:b/>
          <w:sz w:val="22"/>
          <w:szCs w:val="22"/>
          <w:lang w:val="hr-HR"/>
        </w:rPr>
      </w:pPr>
    </w:p>
    <w:p w:rsidR="004376CB" w:rsidRDefault="004376CB" w:rsidP="004376CB">
      <w:pPr>
        <w:jc w:val="center"/>
        <w:rPr>
          <w:rFonts w:asciiTheme="minorHAnsi" w:hAnsiTheme="minorHAnsi" w:cstheme="minorHAnsi"/>
          <w:b/>
          <w:sz w:val="22"/>
          <w:szCs w:val="22"/>
          <w:lang w:val="hr-HR"/>
        </w:rPr>
      </w:pPr>
      <w:r>
        <w:rPr>
          <w:rFonts w:asciiTheme="minorHAnsi" w:hAnsiTheme="minorHAnsi" w:cstheme="minorHAnsi"/>
          <w:b/>
          <w:sz w:val="22"/>
          <w:szCs w:val="22"/>
          <w:lang w:val="hr-HR"/>
        </w:rPr>
        <w:t xml:space="preserve">R A Z N O </w:t>
      </w:r>
    </w:p>
    <w:p w:rsidR="004376CB" w:rsidRDefault="004376CB" w:rsidP="004376CB">
      <w:pPr>
        <w:jc w:val="center"/>
        <w:rPr>
          <w:rFonts w:asciiTheme="minorHAnsi" w:hAnsiTheme="minorHAnsi" w:cstheme="minorHAnsi"/>
          <w:b/>
          <w:sz w:val="22"/>
          <w:szCs w:val="22"/>
          <w:lang w:val="hr-HR"/>
        </w:rPr>
      </w:pPr>
    </w:p>
    <w:p w:rsidR="00544B7A" w:rsidRDefault="004376CB" w:rsidP="00544B7A">
      <w:pPr>
        <w:shd w:val="clear" w:color="auto" w:fill="FFFFFF"/>
        <w:spacing w:after="150"/>
        <w:ind w:firstLine="708"/>
        <w:jc w:val="both"/>
        <w:rPr>
          <w:rFonts w:asciiTheme="minorHAnsi" w:hAnsiTheme="minorHAnsi" w:cstheme="minorHAnsi"/>
          <w:sz w:val="22"/>
          <w:szCs w:val="22"/>
          <w:lang w:val="hr-HR"/>
        </w:rPr>
      </w:pPr>
      <w:r w:rsidRPr="00544B7A">
        <w:rPr>
          <w:rFonts w:asciiTheme="minorHAnsi" w:hAnsiTheme="minorHAnsi" w:cstheme="minorHAnsi"/>
          <w:b/>
          <w:sz w:val="22"/>
          <w:szCs w:val="22"/>
          <w:lang w:val="hr-HR"/>
        </w:rPr>
        <w:t xml:space="preserve">Općinska načelnica: </w:t>
      </w:r>
      <w:r w:rsidRPr="00544B7A">
        <w:rPr>
          <w:rFonts w:asciiTheme="minorHAnsi" w:hAnsiTheme="minorHAnsi" w:cstheme="minorHAnsi"/>
          <w:sz w:val="22"/>
          <w:szCs w:val="22"/>
          <w:lang w:val="hr-HR"/>
        </w:rPr>
        <w:t xml:space="preserve">Nastavno na izvješće kao i na svakoj sjednici da Vas obavijestim o aktualnim aktivnostima. Trenutačno je završen projekt asfaltiranja županijske ceste od groblja prema </w:t>
      </w:r>
      <w:proofErr w:type="spellStart"/>
      <w:r w:rsidRPr="00544B7A">
        <w:rPr>
          <w:rFonts w:asciiTheme="minorHAnsi" w:hAnsiTheme="minorHAnsi" w:cstheme="minorHAnsi"/>
          <w:sz w:val="22"/>
          <w:szCs w:val="22"/>
          <w:lang w:val="hr-HR"/>
        </w:rPr>
        <w:t>Gabajevoj</w:t>
      </w:r>
      <w:proofErr w:type="spellEnd"/>
      <w:r w:rsidRPr="00544B7A">
        <w:rPr>
          <w:rFonts w:asciiTheme="minorHAnsi" w:hAnsiTheme="minorHAnsi" w:cstheme="minorHAnsi"/>
          <w:sz w:val="22"/>
          <w:szCs w:val="22"/>
          <w:lang w:val="hr-HR"/>
        </w:rPr>
        <w:t xml:space="preserve"> Gredi. U tijeku je postupak javne nabave putem </w:t>
      </w:r>
      <w:proofErr w:type="spellStart"/>
      <w:r w:rsidRPr="00544B7A">
        <w:rPr>
          <w:rFonts w:asciiTheme="minorHAnsi" w:hAnsiTheme="minorHAnsi" w:cstheme="minorHAnsi"/>
          <w:sz w:val="22"/>
          <w:szCs w:val="22"/>
          <w:lang w:val="hr-HR"/>
        </w:rPr>
        <w:t>EOJN</w:t>
      </w:r>
      <w:proofErr w:type="spellEnd"/>
      <w:r w:rsidRPr="00544B7A">
        <w:rPr>
          <w:rFonts w:asciiTheme="minorHAnsi" w:hAnsiTheme="minorHAnsi" w:cstheme="minorHAnsi"/>
          <w:sz w:val="22"/>
          <w:szCs w:val="22"/>
          <w:lang w:val="hr-HR"/>
        </w:rPr>
        <w:t xml:space="preserve"> za dva projekta (asfaltiranje ulice Matije Gupca – dio koji je obuhvaćen a nije saniran nakon aglomeracije i Izgradnja parkirališta u Ulici Ljudevita Gaja). Postupak javne nabave za rekonstrukciju ograde groblja </w:t>
      </w:r>
      <w:r w:rsidR="00544B7A" w:rsidRPr="00544B7A">
        <w:rPr>
          <w:rFonts w:asciiTheme="minorHAnsi" w:hAnsiTheme="minorHAnsi" w:cstheme="minorHAnsi"/>
          <w:sz w:val="22"/>
          <w:szCs w:val="22"/>
          <w:lang w:val="hr-HR"/>
        </w:rPr>
        <w:t xml:space="preserve">je proveden i potpisan ugovor sa izvođačem radova. </w:t>
      </w:r>
    </w:p>
    <w:p w:rsidR="00544B7A" w:rsidRPr="00544B7A" w:rsidRDefault="00544B7A" w:rsidP="00544B7A">
      <w:pPr>
        <w:shd w:val="clear" w:color="auto" w:fill="FFFFFF"/>
        <w:spacing w:after="150"/>
        <w:ind w:firstLine="708"/>
        <w:jc w:val="both"/>
        <w:rPr>
          <w:rFonts w:asciiTheme="minorHAnsi" w:hAnsiTheme="minorHAnsi" w:cstheme="minorHAnsi"/>
          <w:color w:val="666666"/>
          <w:sz w:val="22"/>
          <w:szCs w:val="22"/>
          <w:lang w:val="hr-HR"/>
        </w:rPr>
      </w:pPr>
      <w:r w:rsidRPr="00544B7A">
        <w:rPr>
          <w:rFonts w:asciiTheme="minorHAnsi" w:hAnsiTheme="minorHAnsi" w:cstheme="minorHAnsi"/>
          <w:sz w:val="22"/>
          <w:szCs w:val="22"/>
          <w:lang w:val="hr-HR"/>
        </w:rPr>
        <w:t xml:space="preserve">Radovi na modernizaciji nasipa </w:t>
      </w:r>
      <w:proofErr w:type="spellStart"/>
      <w:r w:rsidRPr="00544B7A">
        <w:rPr>
          <w:rFonts w:asciiTheme="minorHAnsi" w:hAnsiTheme="minorHAnsi" w:cstheme="minorHAnsi"/>
          <w:sz w:val="22"/>
          <w:szCs w:val="22"/>
          <w:lang w:val="hr-HR"/>
        </w:rPr>
        <w:t>Komatnica</w:t>
      </w:r>
      <w:proofErr w:type="spellEnd"/>
      <w:r w:rsidRPr="00544B7A">
        <w:rPr>
          <w:rFonts w:asciiTheme="minorHAnsi" w:hAnsiTheme="minorHAnsi" w:cstheme="minorHAnsi"/>
          <w:sz w:val="22"/>
          <w:szCs w:val="22"/>
          <w:lang w:val="hr-HR"/>
        </w:rPr>
        <w:t xml:space="preserve"> – Ledine kojeg provode Hrvatske vode </w:t>
      </w:r>
      <w:r w:rsidRPr="00544B7A">
        <w:rPr>
          <w:rFonts w:asciiTheme="minorHAnsi" w:hAnsiTheme="minorHAnsi" w:cstheme="minorHAnsi"/>
          <w:color w:val="252525"/>
          <w:sz w:val="22"/>
          <w:szCs w:val="22"/>
          <w:shd w:val="clear" w:color="auto" w:fill="FFFFFF"/>
          <w:lang w:val="hr-HR"/>
        </w:rPr>
        <w:t>s ciljem povećanja sigurnosti i stabilnosti obrambenog sustava od poplava uz rijeku Dravu, obišli su </w:t>
      </w:r>
      <w:r w:rsidRPr="00544B7A">
        <w:rPr>
          <w:rFonts w:asciiTheme="minorHAnsi" w:hAnsiTheme="minorHAnsi" w:cstheme="minorHAnsi"/>
          <w:color w:val="252525"/>
          <w:sz w:val="22"/>
          <w:szCs w:val="22"/>
          <w:lang w:val="hr-HR"/>
        </w:rPr>
        <w:t xml:space="preserve">direktor </w:t>
      </w:r>
      <w:proofErr w:type="spellStart"/>
      <w:r w:rsidRPr="00544B7A">
        <w:rPr>
          <w:rFonts w:asciiTheme="minorHAnsi" w:hAnsiTheme="minorHAnsi" w:cstheme="minorHAnsi"/>
          <w:color w:val="252525"/>
          <w:sz w:val="22"/>
          <w:szCs w:val="22"/>
          <w:lang w:val="hr-HR"/>
        </w:rPr>
        <w:t>VGO</w:t>
      </w:r>
      <w:proofErr w:type="spellEnd"/>
      <w:r w:rsidRPr="00544B7A">
        <w:rPr>
          <w:rFonts w:asciiTheme="minorHAnsi" w:hAnsiTheme="minorHAnsi" w:cstheme="minorHAnsi"/>
          <w:color w:val="252525"/>
          <w:sz w:val="22"/>
          <w:szCs w:val="22"/>
          <w:lang w:val="hr-HR"/>
        </w:rPr>
        <w:t xml:space="preserve"> za Muru i gornju Dravu Milan Rezo, župan Koprivničko-križevačke županije Tomislav Golubić, načelnica Općine Hlebine Božica Trnski, predsjednik Općinskog vijeća Anđelko </w:t>
      </w:r>
      <w:proofErr w:type="spellStart"/>
      <w:r w:rsidRPr="00544B7A">
        <w:rPr>
          <w:rFonts w:asciiTheme="minorHAnsi" w:hAnsiTheme="minorHAnsi" w:cstheme="minorHAnsi"/>
          <w:color w:val="252525"/>
          <w:sz w:val="22"/>
          <w:szCs w:val="22"/>
          <w:lang w:val="hr-HR"/>
        </w:rPr>
        <w:t>Belec</w:t>
      </w:r>
      <w:proofErr w:type="spellEnd"/>
      <w:r w:rsidRPr="00544B7A">
        <w:rPr>
          <w:rFonts w:asciiTheme="minorHAnsi" w:hAnsiTheme="minorHAnsi" w:cstheme="minorHAnsi"/>
          <w:color w:val="252525"/>
          <w:sz w:val="22"/>
          <w:szCs w:val="22"/>
          <w:lang w:val="hr-HR"/>
        </w:rPr>
        <w:t xml:space="preserve">. Obilasku su prisustvovali i pročelnik Upravnog odjela za prostorno uređenje, gradnju i imovinska prava </w:t>
      </w:r>
      <w:r w:rsidR="007A233D">
        <w:rPr>
          <w:rFonts w:asciiTheme="minorHAnsi" w:hAnsiTheme="minorHAnsi" w:cstheme="minorHAnsi"/>
          <w:color w:val="252525"/>
          <w:sz w:val="22"/>
          <w:szCs w:val="22"/>
          <w:lang w:val="hr-HR"/>
        </w:rPr>
        <w:t xml:space="preserve">Koprivničko-križevačke </w:t>
      </w:r>
      <w:r w:rsidRPr="00544B7A">
        <w:rPr>
          <w:rFonts w:asciiTheme="minorHAnsi" w:hAnsiTheme="minorHAnsi" w:cstheme="minorHAnsi"/>
          <w:color w:val="252525"/>
          <w:sz w:val="22"/>
          <w:szCs w:val="22"/>
          <w:lang w:val="hr-HR"/>
        </w:rPr>
        <w:t xml:space="preserve">županije Nenad </w:t>
      </w:r>
      <w:proofErr w:type="spellStart"/>
      <w:r w:rsidRPr="00544B7A">
        <w:rPr>
          <w:rFonts w:asciiTheme="minorHAnsi" w:hAnsiTheme="minorHAnsi" w:cstheme="minorHAnsi"/>
          <w:color w:val="252525"/>
          <w:sz w:val="22"/>
          <w:szCs w:val="22"/>
          <w:lang w:val="hr-HR"/>
        </w:rPr>
        <w:t>Hunjadi</w:t>
      </w:r>
      <w:proofErr w:type="spellEnd"/>
      <w:r w:rsidRPr="00544B7A">
        <w:rPr>
          <w:rFonts w:asciiTheme="minorHAnsi" w:hAnsiTheme="minorHAnsi" w:cstheme="minorHAnsi"/>
          <w:color w:val="252525"/>
          <w:sz w:val="22"/>
          <w:szCs w:val="22"/>
          <w:lang w:val="hr-HR"/>
        </w:rPr>
        <w:t xml:space="preserve">, dok su detalje projekta i dinamiku izvođenja radova predstavili direktor </w:t>
      </w:r>
      <w:proofErr w:type="spellStart"/>
      <w:r w:rsidRPr="00544B7A">
        <w:rPr>
          <w:rFonts w:asciiTheme="minorHAnsi" w:hAnsiTheme="minorHAnsi" w:cstheme="minorHAnsi"/>
          <w:color w:val="252525"/>
          <w:sz w:val="22"/>
          <w:szCs w:val="22"/>
          <w:lang w:val="hr-HR"/>
        </w:rPr>
        <w:t>VGO</w:t>
      </w:r>
      <w:proofErr w:type="spellEnd"/>
      <w:r w:rsidRPr="00544B7A">
        <w:rPr>
          <w:rFonts w:asciiTheme="minorHAnsi" w:hAnsiTheme="minorHAnsi" w:cstheme="minorHAnsi"/>
          <w:color w:val="252525"/>
          <w:sz w:val="22"/>
          <w:szCs w:val="22"/>
          <w:lang w:val="hr-HR"/>
        </w:rPr>
        <w:t xml:space="preserve"> za Muru i gornju Dravu Milan Rezo te zamjenica direktora </w:t>
      </w:r>
      <w:proofErr w:type="spellStart"/>
      <w:r w:rsidRPr="00544B7A">
        <w:rPr>
          <w:rFonts w:asciiTheme="minorHAnsi" w:hAnsiTheme="minorHAnsi" w:cstheme="minorHAnsi"/>
          <w:color w:val="252525"/>
          <w:sz w:val="22"/>
          <w:szCs w:val="22"/>
          <w:lang w:val="hr-HR"/>
        </w:rPr>
        <w:t>VGO</w:t>
      </w:r>
      <w:proofErr w:type="spellEnd"/>
      <w:r w:rsidRPr="00544B7A">
        <w:rPr>
          <w:rFonts w:asciiTheme="minorHAnsi" w:hAnsiTheme="minorHAnsi" w:cstheme="minorHAnsi"/>
          <w:color w:val="252525"/>
          <w:sz w:val="22"/>
          <w:szCs w:val="22"/>
          <w:lang w:val="hr-HR"/>
        </w:rPr>
        <w:t xml:space="preserve"> za Muru i gornju Dravu Ana </w:t>
      </w:r>
      <w:proofErr w:type="spellStart"/>
      <w:r w:rsidRPr="00544B7A">
        <w:rPr>
          <w:rFonts w:asciiTheme="minorHAnsi" w:hAnsiTheme="minorHAnsi" w:cstheme="minorHAnsi"/>
          <w:color w:val="252525"/>
          <w:sz w:val="22"/>
          <w:szCs w:val="22"/>
          <w:lang w:val="hr-HR"/>
        </w:rPr>
        <w:t>Šelimber</w:t>
      </w:r>
      <w:proofErr w:type="spellEnd"/>
      <w:r w:rsidRPr="00544B7A">
        <w:rPr>
          <w:rFonts w:asciiTheme="minorHAnsi" w:hAnsiTheme="minorHAnsi" w:cstheme="minorHAnsi"/>
          <w:color w:val="252525"/>
          <w:sz w:val="22"/>
          <w:szCs w:val="22"/>
          <w:lang w:val="hr-HR"/>
        </w:rPr>
        <w:t xml:space="preserve"> sa suradnicima.</w:t>
      </w:r>
    </w:p>
    <w:p w:rsidR="00544B7A" w:rsidRDefault="00544B7A" w:rsidP="00544B7A">
      <w:pPr>
        <w:shd w:val="clear" w:color="auto" w:fill="FFFFFF"/>
        <w:spacing w:after="150"/>
        <w:ind w:firstLine="708"/>
        <w:jc w:val="both"/>
        <w:rPr>
          <w:rFonts w:asciiTheme="minorHAnsi" w:hAnsiTheme="minorHAnsi" w:cstheme="minorHAnsi"/>
          <w:color w:val="252525"/>
          <w:sz w:val="22"/>
          <w:szCs w:val="22"/>
          <w:shd w:val="clear" w:color="auto" w:fill="FFFFFF"/>
          <w:lang w:val="hr-HR"/>
        </w:rPr>
      </w:pPr>
      <w:r w:rsidRPr="00544B7A">
        <w:rPr>
          <w:rFonts w:asciiTheme="minorHAnsi" w:hAnsiTheme="minorHAnsi" w:cstheme="minorHAnsi"/>
          <w:color w:val="252525"/>
          <w:sz w:val="22"/>
          <w:szCs w:val="22"/>
          <w:lang w:val="hr-HR"/>
        </w:rPr>
        <w:t xml:space="preserve">Ukupna vrijednost investicije na dijelu nasipa </w:t>
      </w:r>
      <w:proofErr w:type="spellStart"/>
      <w:r w:rsidRPr="00544B7A">
        <w:rPr>
          <w:rFonts w:asciiTheme="minorHAnsi" w:hAnsiTheme="minorHAnsi" w:cstheme="minorHAnsi"/>
          <w:color w:val="252525"/>
          <w:sz w:val="22"/>
          <w:szCs w:val="22"/>
          <w:lang w:val="hr-HR"/>
        </w:rPr>
        <w:t>Komatnica</w:t>
      </w:r>
      <w:proofErr w:type="spellEnd"/>
      <w:r w:rsidRPr="00544B7A">
        <w:rPr>
          <w:rFonts w:asciiTheme="minorHAnsi" w:hAnsiTheme="minorHAnsi" w:cstheme="minorHAnsi"/>
          <w:color w:val="252525"/>
          <w:sz w:val="22"/>
          <w:szCs w:val="22"/>
          <w:lang w:val="hr-HR"/>
        </w:rPr>
        <w:t xml:space="preserve">–Ledine iznosi 2,64 milijuna eura </w:t>
      </w:r>
      <w:r w:rsidRPr="00544B7A">
        <w:rPr>
          <w:rFonts w:asciiTheme="minorHAnsi" w:hAnsiTheme="minorHAnsi" w:cstheme="minorHAnsi"/>
          <w:color w:val="252525"/>
          <w:sz w:val="22"/>
          <w:szCs w:val="22"/>
          <w:lang w:val="hr-HR"/>
        </w:rPr>
        <w:t xml:space="preserve">a sredstva su </w:t>
      </w:r>
      <w:r w:rsidRPr="00544B7A">
        <w:rPr>
          <w:rFonts w:asciiTheme="minorHAnsi" w:hAnsiTheme="minorHAnsi" w:cstheme="minorHAnsi"/>
          <w:color w:val="252525"/>
          <w:sz w:val="22"/>
          <w:szCs w:val="22"/>
          <w:lang w:val="hr-HR"/>
        </w:rPr>
        <w:t>osigurale Hrvatske vode</w:t>
      </w:r>
      <w:r w:rsidRPr="00544B7A">
        <w:rPr>
          <w:rFonts w:asciiTheme="minorHAnsi" w:hAnsiTheme="minorHAnsi" w:cstheme="minorHAnsi"/>
          <w:color w:val="252525"/>
          <w:sz w:val="22"/>
          <w:szCs w:val="22"/>
          <w:lang w:val="hr-HR"/>
        </w:rPr>
        <w:t xml:space="preserve">. </w:t>
      </w:r>
      <w:r w:rsidRPr="00544B7A">
        <w:rPr>
          <w:rFonts w:asciiTheme="minorHAnsi" w:hAnsiTheme="minorHAnsi" w:cstheme="minorHAnsi"/>
          <w:color w:val="252525"/>
          <w:sz w:val="22"/>
          <w:szCs w:val="22"/>
          <w:shd w:val="clear" w:color="auto" w:fill="FFFFFF"/>
          <w:lang w:val="hr-HR"/>
        </w:rPr>
        <w:t xml:space="preserve">Nasip u </w:t>
      </w:r>
      <w:proofErr w:type="spellStart"/>
      <w:r w:rsidRPr="00544B7A">
        <w:rPr>
          <w:rFonts w:asciiTheme="minorHAnsi" w:hAnsiTheme="minorHAnsi" w:cstheme="minorHAnsi"/>
          <w:color w:val="252525"/>
          <w:sz w:val="22"/>
          <w:szCs w:val="22"/>
          <w:shd w:val="clear" w:color="auto" w:fill="FFFFFF"/>
          <w:lang w:val="hr-HR"/>
        </w:rPr>
        <w:t>Gabajevoj</w:t>
      </w:r>
      <w:proofErr w:type="spellEnd"/>
      <w:r w:rsidRPr="00544B7A">
        <w:rPr>
          <w:rFonts w:asciiTheme="minorHAnsi" w:hAnsiTheme="minorHAnsi" w:cstheme="minorHAnsi"/>
          <w:color w:val="252525"/>
          <w:sz w:val="22"/>
          <w:szCs w:val="22"/>
          <w:shd w:val="clear" w:color="auto" w:fill="FFFFFF"/>
          <w:lang w:val="hr-HR"/>
        </w:rPr>
        <w:t xml:space="preserve"> Gredi dio je </w:t>
      </w:r>
      <w:r w:rsidR="007A233D" w:rsidRPr="00544B7A">
        <w:rPr>
          <w:rFonts w:asciiTheme="minorHAnsi" w:hAnsiTheme="minorHAnsi" w:cstheme="minorHAnsi"/>
          <w:color w:val="252525"/>
          <w:sz w:val="22"/>
          <w:szCs w:val="22"/>
          <w:shd w:val="clear" w:color="auto" w:fill="FFFFFF"/>
          <w:lang w:val="hr-HR"/>
        </w:rPr>
        <w:t>vodo zaštitnog</w:t>
      </w:r>
      <w:r w:rsidRPr="00544B7A">
        <w:rPr>
          <w:rFonts w:asciiTheme="minorHAnsi" w:hAnsiTheme="minorHAnsi" w:cstheme="minorHAnsi"/>
          <w:color w:val="252525"/>
          <w:sz w:val="22"/>
          <w:szCs w:val="22"/>
          <w:shd w:val="clear" w:color="auto" w:fill="FFFFFF"/>
          <w:lang w:val="hr-HR"/>
        </w:rPr>
        <w:t xml:space="preserve"> sustava rijeke Drave </w:t>
      </w:r>
      <w:proofErr w:type="spellStart"/>
      <w:r w:rsidRPr="00544B7A">
        <w:rPr>
          <w:rFonts w:asciiTheme="minorHAnsi" w:hAnsiTheme="minorHAnsi" w:cstheme="minorHAnsi"/>
          <w:color w:val="252525"/>
          <w:sz w:val="22"/>
          <w:szCs w:val="22"/>
          <w:shd w:val="clear" w:color="auto" w:fill="FFFFFF"/>
          <w:lang w:val="hr-HR"/>
        </w:rPr>
        <w:t>Komatnica</w:t>
      </w:r>
      <w:proofErr w:type="spellEnd"/>
      <w:r>
        <w:rPr>
          <w:rFonts w:asciiTheme="minorHAnsi" w:hAnsiTheme="minorHAnsi" w:cstheme="minorHAnsi"/>
          <w:color w:val="252525"/>
          <w:sz w:val="22"/>
          <w:szCs w:val="22"/>
          <w:shd w:val="clear" w:color="auto" w:fill="FFFFFF"/>
          <w:lang w:val="hr-HR"/>
        </w:rPr>
        <w:t xml:space="preserve"> </w:t>
      </w:r>
      <w:r w:rsidRPr="00544B7A">
        <w:rPr>
          <w:rFonts w:asciiTheme="minorHAnsi" w:hAnsiTheme="minorHAnsi" w:cstheme="minorHAnsi"/>
          <w:color w:val="252525"/>
          <w:sz w:val="22"/>
          <w:szCs w:val="22"/>
          <w:shd w:val="clear" w:color="auto" w:fill="FFFFFF"/>
          <w:lang w:val="hr-HR"/>
        </w:rPr>
        <w:t>–</w:t>
      </w:r>
      <w:r>
        <w:rPr>
          <w:rFonts w:asciiTheme="minorHAnsi" w:hAnsiTheme="minorHAnsi" w:cstheme="minorHAnsi"/>
          <w:color w:val="252525"/>
          <w:sz w:val="22"/>
          <w:szCs w:val="22"/>
          <w:shd w:val="clear" w:color="auto" w:fill="FFFFFF"/>
          <w:lang w:val="hr-HR"/>
        </w:rPr>
        <w:t xml:space="preserve"> </w:t>
      </w:r>
      <w:r w:rsidRPr="00544B7A">
        <w:rPr>
          <w:rFonts w:asciiTheme="minorHAnsi" w:hAnsiTheme="minorHAnsi" w:cstheme="minorHAnsi"/>
          <w:color w:val="252525"/>
          <w:sz w:val="22"/>
          <w:szCs w:val="22"/>
          <w:shd w:val="clear" w:color="auto" w:fill="FFFFFF"/>
          <w:lang w:val="hr-HR"/>
        </w:rPr>
        <w:t>Ledine ukupne duljine 8,5 kilometara.</w:t>
      </w:r>
    </w:p>
    <w:p w:rsidR="00544B7A" w:rsidRDefault="007A233D" w:rsidP="00544B7A">
      <w:pPr>
        <w:shd w:val="clear" w:color="auto" w:fill="FFFFFF"/>
        <w:spacing w:after="150"/>
        <w:ind w:firstLine="708"/>
        <w:jc w:val="both"/>
        <w:rPr>
          <w:rFonts w:asciiTheme="minorHAnsi" w:hAnsiTheme="minorHAnsi" w:cstheme="minorHAnsi"/>
          <w:sz w:val="22"/>
          <w:szCs w:val="22"/>
          <w:lang w:val="hr-HR"/>
        </w:rPr>
      </w:pPr>
      <w:r w:rsidRPr="007A233D">
        <w:rPr>
          <w:rFonts w:asciiTheme="minorHAnsi" w:hAnsiTheme="minorHAnsi" w:cstheme="minorHAnsi"/>
          <w:b/>
          <w:sz w:val="22"/>
          <w:szCs w:val="22"/>
          <w:lang w:val="hr-HR"/>
        </w:rPr>
        <w:t>Marija Zlatar:</w:t>
      </w:r>
      <w:r w:rsidRPr="007A233D">
        <w:rPr>
          <w:rFonts w:asciiTheme="minorHAnsi" w:hAnsiTheme="minorHAnsi" w:cstheme="minorHAnsi"/>
          <w:sz w:val="22"/>
          <w:szCs w:val="22"/>
          <w:lang w:val="hr-HR"/>
        </w:rPr>
        <w:t xml:space="preserve"> Imam pitanje vezao uz vodoopskrbu i kanalizaciju. Pred mojom kućom nisu maknuli betone, zemlju i nisu vratili u prvobitno stanje. </w:t>
      </w:r>
    </w:p>
    <w:p w:rsidR="007A233D" w:rsidRDefault="007A233D" w:rsidP="00544B7A">
      <w:pPr>
        <w:shd w:val="clear" w:color="auto" w:fill="FFFFFF"/>
        <w:spacing w:after="150"/>
        <w:ind w:firstLine="708"/>
        <w:jc w:val="both"/>
        <w:rPr>
          <w:rFonts w:asciiTheme="minorHAnsi" w:hAnsiTheme="minorHAnsi" w:cstheme="minorHAnsi"/>
          <w:sz w:val="22"/>
          <w:szCs w:val="22"/>
          <w:lang w:val="hr-HR"/>
        </w:rPr>
      </w:pPr>
      <w:r w:rsidRPr="007A233D">
        <w:rPr>
          <w:rFonts w:asciiTheme="minorHAnsi" w:hAnsiTheme="minorHAnsi" w:cstheme="minorHAnsi"/>
          <w:b/>
          <w:sz w:val="22"/>
          <w:szCs w:val="22"/>
          <w:lang w:val="hr-HR"/>
        </w:rPr>
        <w:t>Općinska načelnica:</w:t>
      </w:r>
      <w:r>
        <w:rPr>
          <w:rFonts w:asciiTheme="minorHAnsi" w:hAnsiTheme="minorHAnsi" w:cstheme="minorHAnsi"/>
          <w:sz w:val="22"/>
          <w:szCs w:val="22"/>
          <w:lang w:val="hr-HR"/>
        </w:rPr>
        <w:t xml:space="preserve"> U stalnom sam kontaktu sa gosp. </w:t>
      </w:r>
      <w:proofErr w:type="spellStart"/>
      <w:r>
        <w:rPr>
          <w:rFonts w:asciiTheme="minorHAnsi" w:hAnsiTheme="minorHAnsi" w:cstheme="minorHAnsi"/>
          <w:sz w:val="22"/>
          <w:szCs w:val="22"/>
          <w:lang w:val="hr-HR"/>
        </w:rPr>
        <w:t>Ujlakijem</w:t>
      </w:r>
      <w:proofErr w:type="spellEnd"/>
      <w:r>
        <w:rPr>
          <w:rFonts w:asciiTheme="minorHAnsi" w:hAnsiTheme="minorHAnsi" w:cstheme="minorHAnsi"/>
          <w:sz w:val="22"/>
          <w:szCs w:val="22"/>
          <w:lang w:val="hr-HR"/>
        </w:rPr>
        <w:t xml:space="preserve"> vezano uz repove koji su vuku nakon provedene aglomeracije. Napominjem opet, Općina nije nositelj investicije, nije ugovarala radove i nije u obvezi sanirati nedostatke. Za sve takve i slične probleme molim da se obratiti nadležnoj služi u Koprivničkim vodama. </w:t>
      </w:r>
    </w:p>
    <w:p w:rsidR="007A233D" w:rsidRDefault="007A233D" w:rsidP="00544B7A">
      <w:pPr>
        <w:shd w:val="clear" w:color="auto" w:fill="FFFFFF"/>
        <w:spacing w:after="150"/>
        <w:ind w:firstLine="708"/>
        <w:jc w:val="both"/>
        <w:rPr>
          <w:rFonts w:asciiTheme="minorHAnsi" w:hAnsiTheme="minorHAnsi" w:cstheme="minorHAnsi"/>
          <w:sz w:val="22"/>
          <w:szCs w:val="22"/>
          <w:lang w:val="hr-HR"/>
        </w:rPr>
      </w:pPr>
      <w:r>
        <w:rPr>
          <w:rFonts w:asciiTheme="minorHAnsi" w:hAnsiTheme="minorHAnsi" w:cstheme="minorHAnsi"/>
          <w:sz w:val="22"/>
          <w:szCs w:val="22"/>
          <w:lang w:val="hr-HR"/>
        </w:rPr>
        <w:t xml:space="preserve">Nadalje, moram Vas upoznati sa situacijom koja se dogodila na objektu DVD-a Hlebine gdje je išarana fasada i oštećenje na terasi NK Lipa. Za oba objekta izvršena je prijava na policiju i podnesena </w:t>
      </w:r>
      <w:r w:rsidR="004C7480">
        <w:rPr>
          <w:rFonts w:asciiTheme="minorHAnsi" w:hAnsiTheme="minorHAnsi" w:cstheme="minorHAnsi"/>
          <w:sz w:val="22"/>
          <w:szCs w:val="22"/>
          <w:lang w:val="hr-HR"/>
        </w:rPr>
        <w:t xml:space="preserve">zahtjev na obeštećenje. U međuvremenu su Radovan i Nino </w:t>
      </w:r>
      <w:proofErr w:type="spellStart"/>
      <w:r w:rsidR="004C7480">
        <w:rPr>
          <w:rFonts w:asciiTheme="minorHAnsi" w:hAnsiTheme="minorHAnsi" w:cstheme="minorHAnsi"/>
          <w:sz w:val="22"/>
          <w:szCs w:val="22"/>
          <w:lang w:val="hr-HR"/>
        </w:rPr>
        <w:t>Balog</w:t>
      </w:r>
      <w:proofErr w:type="spellEnd"/>
      <w:r w:rsidR="004C7480">
        <w:rPr>
          <w:rFonts w:asciiTheme="minorHAnsi" w:hAnsiTheme="minorHAnsi" w:cstheme="minorHAnsi"/>
          <w:sz w:val="22"/>
          <w:szCs w:val="22"/>
          <w:lang w:val="hr-HR"/>
        </w:rPr>
        <w:t xml:space="preserve"> sa radnim strojem gusjeničarom napravili štetu na županijskoj cesti koja je nadležnosti </w:t>
      </w:r>
      <w:proofErr w:type="spellStart"/>
      <w:r w:rsidR="004C7480">
        <w:rPr>
          <w:rFonts w:asciiTheme="minorHAnsi" w:hAnsiTheme="minorHAnsi" w:cstheme="minorHAnsi"/>
          <w:sz w:val="22"/>
          <w:szCs w:val="22"/>
          <w:lang w:val="hr-HR"/>
        </w:rPr>
        <w:t>ŽUC</w:t>
      </w:r>
      <w:proofErr w:type="spellEnd"/>
      <w:r w:rsidR="004C7480">
        <w:rPr>
          <w:rFonts w:asciiTheme="minorHAnsi" w:hAnsiTheme="minorHAnsi" w:cstheme="minorHAnsi"/>
          <w:sz w:val="22"/>
          <w:szCs w:val="22"/>
          <w:lang w:val="hr-HR"/>
        </w:rPr>
        <w:t xml:space="preserve">-a. </w:t>
      </w:r>
    </w:p>
    <w:p w:rsidR="004C7480" w:rsidRDefault="004C7480" w:rsidP="00544B7A">
      <w:pPr>
        <w:shd w:val="clear" w:color="auto" w:fill="FFFFFF"/>
        <w:spacing w:after="150"/>
        <w:ind w:firstLine="708"/>
        <w:jc w:val="both"/>
        <w:rPr>
          <w:rFonts w:asciiTheme="minorHAnsi" w:hAnsiTheme="minorHAnsi" w:cstheme="minorHAnsi"/>
          <w:sz w:val="22"/>
          <w:szCs w:val="22"/>
          <w:lang w:val="hr-HR"/>
        </w:rPr>
      </w:pPr>
      <w:r w:rsidRPr="004C7480">
        <w:rPr>
          <w:rFonts w:asciiTheme="minorHAnsi" w:hAnsiTheme="minorHAnsi" w:cstheme="minorHAnsi"/>
          <w:b/>
          <w:sz w:val="22"/>
          <w:szCs w:val="22"/>
          <w:lang w:val="hr-HR"/>
        </w:rPr>
        <w:t>Predsjednik:</w:t>
      </w:r>
      <w:r>
        <w:rPr>
          <w:rFonts w:asciiTheme="minorHAnsi" w:hAnsiTheme="minorHAnsi" w:cstheme="minorHAnsi"/>
          <w:sz w:val="22"/>
          <w:szCs w:val="22"/>
          <w:lang w:val="hr-HR"/>
        </w:rPr>
        <w:t xml:space="preserve"> Da li ima pitanja pod točkom razno. Obzirom da ne zakačujem 7. sjednicu Općinskog vijeća Općine Hlebine. </w:t>
      </w:r>
    </w:p>
    <w:p w:rsidR="007A233D" w:rsidRPr="00544B7A" w:rsidRDefault="007A233D" w:rsidP="00544B7A">
      <w:pPr>
        <w:shd w:val="clear" w:color="auto" w:fill="FFFFFF"/>
        <w:spacing w:after="150"/>
        <w:ind w:firstLine="708"/>
        <w:jc w:val="both"/>
        <w:rPr>
          <w:rFonts w:asciiTheme="minorHAnsi" w:hAnsiTheme="minorHAnsi" w:cstheme="minorHAnsi"/>
          <w:sz w:val="22"/>
          <w:szCs w:val="22"/>
          <w:lang w:val="hr-HR"/>
        </w:rPr>
      </w:pPr>
    </w:p>
    <w:p w:rsidR="006018A5" w:rsidRDefault="00B33C50" w:rsidP="00A71CED">
      <w:pPr>
        <w:pStyle w:val="Bezproreda"/>
        <w:jc w:val="both"/>
        <w:rPr>
          <w:rFonts w:asciiTheme="minorHAnsi" w:hAnsiTheme="minorHAnsi" w:cstheme="minorHAnsi"/>
          <w:sz w:val="22"/>
          <w:szCs w:val="22"/>
        </w:rPr>
      </w:pPr>
      <w:bookmarkStart w:id="4" w:name="_GoBack"/>
      <w:bookmarkEnd w:id="4"/>
      <w:r w:rsidRPr="003854F4">
        <w:rPr>
          <w:rFonts w:asciiTheme="minorHAnsi" w:hAnsiTheme="minorHAnsi" w:cstheme="minorHAnsi"/>
          <w:sz w:val="22"/>
          <w:szCs w:val="22"/>
        </w:rPr>
        <w:tab/>
      </w:r>
      <w:r w:rsidR="006018A5" w:rsidRPr="003854F4">
        <w:rPr>
          <w:rFonts w:asciiTheme="minorHAnsi" w:hAnsiTheme="minorHAnsi" w:cstheme="minorHAnsi"/>
          <w:sz w:val="22"/>
          <w:szCs w:val="22"/>
        </w:rPr>
        <w:t xml:space="preserve">Sjednica Općinskog vijeća </w:t>
      </w:r>
      <w:r w:rsidR="009113DE" w:rsidRPr="003854F4">
        <w:rPr>
          <w:rFonts w:asciiTheme="minorHAnsi" w:hAnsiTheme="minorHAnsi" w:cstheme="minorHAnsi"/>
          <w:sz w:val="22"/>
          <w:szCs w:val="22"/>
        </w:rPr>
        <w:t>Općine Hlebine</w:t>
      </w:r>
      <w:r w:rsidR="006018A5" w:rsidRPr="003854F4">
        <w:rPr>
          <w:rFonts w:asciiTheme="minorHAnsi" w:hAnsiTheme="minorHAnsi" w:cstheme="minorHAnsi"/>
          <w:sz w:val="22"/>
          <w:szCs w:val="22"/>
        </w:rPr>
        <w:t xml:space="preserve"> završena je u </w:t>
      </w:r>
      <w:r w:rsidR="009159D6" w:rsidRPr="003854F4">
        <w:rPr>
          <w:rFonts w:asciiTheme="minorHAnsi" w:hAnsiTheme="minorHAnsi" w:cstheme="minorHAnsi"/>
          <w:sz w:val="22"/>
          <w:szCs w:val="22"/>
        </w:rPr>
        <w:t>1</w:t>
      </w:r>
      <w:r w:rsidR="003854F4">
        <w:rPr>
          <w:rFonts w:asciiTheme="minorHAnsi" w:hAnsiTheme="minorHAnsi" w:cstheme="minorHAnsi"/>
          <w:sz w:val="22"/>
          <w:szCs w:val="22"/>
        </w:rPr>
        <w:t>6</w:t>
      </w:r>
      <w:r w:rsidR="00FB38C2" w:rsidRPr="003854F4">
        <w:rPr>
          <w:rFonts w:asciiTheme="minorHAnsi" w:hAnsiTheme="minorHAnsi" w:cstheme="minorHAnsi"/>
          <w:sz w:val="22"/>
          <w:szCs w:val="22"/>
        </w:rPr>
        <w:t>:</w:t>
      </w:r>
      <w:r w:rsidR="003854F4">
        <w:rPr>
          <w:rFonts w:asciiTheme="minorHAnsi" w:hAnsiTheme="minorHAnsi" w:cstheme="minorHAnsi"/>
          <w:sz w:val="22"/>
          <w:szCs w:val="22"/>
        </w:rPr>
        <w:t>4</w:t>
      </w:r>
      <w:r w:rsidR="00BC49E8" w:rsidRPr="003854F4">
        <w:rPr>
          <w:rFonts w:asciiTheme="minorHAnsi" w:hAnsiTheme="minorHAnsi" w:cstheme="minorHAnsi"/>
          <w:sz w:val="22"/>
          <w:szCs w:val="22"/>
        </w:rPr>
        <w:t>5</w:t>
      </w:r>
      <w:r w:rsidR="006021D2" w:rsidRPr="003854F4">
        <w:rPr>
          <w:rFonts w:asciiTheme="minorHAnsi" w:hAnsiTheme="minorHAnsi" w:cstheme="minorHAnsi"/>
          <w:sz w:val="22"/>
          <w:szCs w:val="22"/>
        </w:rPr>
        <w:t xml:space="preserve"> </w:t>
      </w:r>
      <w:r w:rsidR="006018A5" w:rsidRPr="003854F4">
        <w:rPr>
          <w:rFonts w:asciiTheme="minorHAnsi" w:hAnsiTheme="minorHAnsi" w:cstheme="minorHAnsi"/>
          <w:sz w:val="22"/>
          <w:szCs w:val="22"/>
        </w:rPr>
        <w:t xml:space="preserve">sati. </w:t>
      </w:r>
    </w:p>
    <w:p w:rsidR="003854F4" w:rsidRPr="003854F4" w:rsidRDefault="003854F4" w:rsidP="00A71CED">
      <w:pPr>
        <w:pStyle w:val="Bezproreda"/>
        <w:jc w:val="both"/>
        <w:rPr>
          <w:rFonts w:asciiTheme="minorHAnsi" w:hAnsiTheme="minorHAnsi" w:cstheme="minorHAnsi"/>
          <w:sz w:val="22"/>
          <w:szCs w:val="22"/>
        </w:rPr>
      </w:pPr>
    </w:p>
    <w:p w:rsidR="007A20FA" w:rsidRPr="003854F4" w:rsidRDefault="007A20FA" w:rsidP="00A71CED">
      <w:pPr>
        <w:jc w:val="both"/>
        <w:rPr>
          <w:rFonts w:asciiTheme="minorHAnsi" w:hAnsiTheme="minorHAnsi" w:cstheme="minorHAnsi"/>
          <w:sz w:val="22"/>
          <w:szCs w:val="22"/>
          <w:lang w:val="hr-HR"/>
        </w:rPr>
      </w:pPr>
    </w:p>
    <w:p w:rsidR="00E76791" w:rsidRPr="003854F4" w:rsidRDefault="00E76791" w:rsidP="00A71CED">
      <w:pPr>
        <w:jc w:val="both"/>
        <w:rPr>
          <w:rFonts w:asciiTheme="minorHAnsi" w:hAnsiTheme="minorHAnsi" w:cstheme="minorHAnsi"/>
          <w:sz w:val="22"/>
          <w:szCs w:val="22"/>
          <w:lang w:val="hr-HR"/>
        </w:rPr>
      </w:pPr>
    </w:p>
    <w:p w:rsidR="006018A5" w:rsidRPr="003854F4" w:rsidRDefault="006018A5" w:rsidP="00A71CED">
      <w:pPr>
        <w:jc w:val="both"/>
        <w:rPr>
          <w:rFonts w:asciiTheme="minorHAnsi" w:hAnsiTheme="minorHAnsi" w:cstheme="minorHAnsi"/>
          <w:b/>
          <w:sz w:val="22"/>
          <w:szCs w:val="22"/>
          <w:lang w:val="hr-HR"/>
        </w:rPr>
      </w:pPr>
      <w:r w:rsidRPr="003854F4">
        <w:rPr>
          <w:rFonts w:asciiTheme="minorHAnsi" w:hAnsiTheme="minorHAnsi" w:cstheme="minorHAnsi"/>
          <w:b/>
          <w:sz w:val="22"/>
          <w:szCs w:val="22"/>
          <w:lang w:val="hr-HR"/>
        </w:rPr>
        <w:t xml:space="preserve">    Zapisničar:</w:t>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r>
      <w:r w:rsidRPr="003854F4">
        <w:rPr>
          <w:rFonts w:asciiTheme="minorHAnsi" w:hAnsiTheme="minorHAnsi" w:cstheme="minorHAnsi"/>
          <w:b/>
          <w:sz w:val="22"/>
          <w:szCs w:val="22"/>
          <w:lang w:val="hr-HR"/>
        </w:rPr>
        <w:tab/>
        <w:t xml:space="preserve">      </w:t>
      </w:r>
      <w:r w:rsidR="00583788" w:rsidRPr="003854F4">
        <w:rPr>
          <w:rFonts w:asciiTheme="minorHAnsi" w:hAnsiTheme="minorHAnsi" w:cstheme="minorHAnsi"/>
          <w:b/>
          <w:sz w:val="22"/>
          <w:szCs w:val="22"/>
          <w:lang w:val="hr-HR"/>
        </w:rPr>
        <w:tab/>
      </w:r>
      <w:r w:rsidR="009A5207" w:rsidRPr="003854F4">
        <w:rPr>
          <w:rFonts w:asciiTheme="minorHAnsi" w:hAnsiTheme="minorHAnsi" w:cstheme="minorHAnsi"/>
          <w:b/>
          <w:sz w:val="22"/>
          <w:szCs w:val="22"/>
          <w:lang w:val="hr-HR"/>
        </w:rPr>
        <w:t xml:space="preserve"> </w:t>
      </w:r>
      <w:r w:rsidRPr="003854F4">
        <w:rPr>
          <w:rFonts w:asciiTheme="minorHAnsi" w:hAnsiTheme="minorHAnsi" w:cstheme="minorHAnsi"/>
          <w:b/>
          <w:sz w:val="22"/>
          <w:szCs w:val="22"/>
          <w:lang w:val="hr-HR"/>
        </w:rPr>
        <w:t>Predsjednik:</w:t>
      </w:r>
    </w:p>
    <w:p w:rsidR="001D077F" w:rsidRPr="003854F4" w:rsidRDefault="00BF2EF0" w:rsidP="00A71CED">
      <w:pPr>
        <w:jc w:val="both"/>
        <w:rPr>
          <w:rFonts w:asciiTheme="minorHAnsi" w:hAnsiTheme="minorHAnsi" w:cstheme="minorHAnsi"/>
          <w:sz w:val="22"/>
          <w:szCs w:val="22"/>
          <w:lang w:val="hr-HR"/>
        </w:rPr>
      </w:pPr>
      <w:r w:rsidRPr="003854F4">
        <w:rPr>
          <w:rFonts w:asciiTheme="minorHAnsi" w:hAnsiTheme="minorHAnsi" w:cstheme="minorHAnsi"/>
          <w:b/>
          <w:sz w:val="22"/>
          <w:szCs w:val="22"/>
          <w:lang w:val="hr-HR"/>
        </w:rPr>
        <w:t>Đurđica Kovaček</w:t>
      </w:r>
      <w:r w:rsidR="006018A5" w:rsidRPr="003854F4">
        <w:rPr>
          <w:rFonts w:asciiTheme="minorHAnsi" w:hAnsiTheme="minorHAnsi" w:cstheme="minorHAnsi"/>
          <w:b/>
          <w:sz w:val="22"/>
          <w:szCs w:val="22"/>
          <w:lang w:val="hr-HR"/>
        </w:rPr>
        <w:tab/>
      </w:r>
      <w:r w:rsidR="006018A5" w:rsidRPr="003854F4">
        <w:rPr>
          <w:rFonts w:asciiTheme="minorHAnsi" w:hAnsiTheme="minorHAnsi" w:cstheme="minorHAnsi"/>
          <w:b/>
          <w:sz w:val="22"/>
          <w:szCs w:val="22"/>
          <w:lang w:val="hr-HR"/>
        </w:rPr>
        <w:tab/>
      </w:r>
      <w:r w:rsidR="006018A5" w:rsidRPr="003854F4">
        <w:rPr>
          <w:rFonts w:asciiTheme="minorHAnsi" w:hAnsiTheme="minorHAnsi" w:cstheme="minorHAnsi"/>
          <w:b/>
          <w:sz w:val="22"/>
          <w:szCs w:val="22"/>
          <w:lang w:val="hr-HR"/>
        </w:rPr>
        <w:tab/>
      </w:r>
      <w:r w:rsidR="006018A5" w:rsidRPr="003854F4">
        <w:rPr>
          <w:rFonts w:asciiTheme="minorHAnsi" w:hAnsiTheme="minorHAnsi" w:cstheme="minorHAnsi"/>
          <w:b/>
          <w:sz w:val="22"/>
          <w:szCs w:val="22"/>
          <w:lang w:val="hr-HR"/>
        </w:rPr>
        <w:tab/>
      </w:r>
      <w:r w:rsidR="006018A5" w:rsidRPr="003854F4">
        <w:rPr>
          <w:rFonts w:asciiTheme="minorHAnsi" w:hAnsiTheme="minorHAnsi" w:cstheme="minorHAnsi"/>
          <w:b/>
          <w:sz w:val="22"/>
          <w:szCs w:val="22"/>
          <w:lang w:val="hr-HR"/>
        </w:rPr>
        <w:tab/>
      </w:r>
      <w:r w:rsidR="006018A5" w:rsidRPr="003854F4">
        <w:rPr>
          <w:rFonts w:asciiTheme="minorHAnsi" w:hAnsiTheme="minorHAnsi" w:cstheme="minorHAnsi"/>
          <w:b/>
          <w:sz w:val="22"/>
          <w:szCs w:val="22"/>
          <w:lang w:val="hr-HR"/>
        </w:rPr>
        <w:tab/>
      </w:r>
      <w:r w:rsidR="006018A5" w:rsidRPr="003854F4">
        <w:rPr>
          <w:rFonts w:asciiTheme="minorHAnsi" w:hAnsiTheme="minorHAnsi" w:cstheme="minorHAnsi"/>
          <w:b/>
          <w:sz w:val="22"/>
          <w:szCs w:val="22"/>
          <w:lang w:val="hr-HR"/>
        </w:rPr>
        <w:tab/>
      </w:r>
      <w:r w:rsidR="006018A5" w:rsidRPr="003854F4">
        <w:rPr>
          <w:rFonts w:asciiTheme="minorHAnsi" w:hAnsiTheme="minorHAnsi" w:cstheme="minorHAnsi"/>
          <w:b/>
          <w:sz w:val="22"/>
          <w:szCs w:val="22"/>
          <w:lang w:val="hr-HR"/>
        </w:rPr>
        <w:tab/>
        <w:t xml:space="preserve">     </w:t>
      </w:r>
      <w:r w:rsidR="00583788" w:rsidRPr="003854F4">
        <w:rPr>
          <w:rFonts w:asciiTheme="minorHAnsi" w:hAnsiTheme="minorHAnsi" w:cstheme="minorHAnsi"/>
          <w:b/>
          <w:sz w:val="22"/>
          <w:szCs w:val="22"/>
          <w:lang w:val="hr-HR"/>
        </w:rPr>
        <w:tab/>
      </w:r>
      <w:r w:rsidR="00890F52" w:rsidRPr="003854F4">
        <w:rPr>
          <w:rFonts w:asciiTheme="minorHAnsi" w:hAnsiTheme="minorHAnsi" w:cstheme="minorHAnsi"/>
          <w:b/>
          <w:sz w:val="22"/>
          <w:szCs w:val="22"/>
          <w:lang w:val="hr-HR"/>
        </w:rPr>
        <w:t xml:space="preserve">Anđelko </w:t>
      </w:r>
      <w:proofErr w:type="spellStart"/>
      <w:r w:rsidR="00890F52" w:rsidRPr="003854F4">
        <w:rPr>
          <w:rFonts w:asciiTheme="minorHAnsi" w:hAnsiTheme="minorHAnsi" w:cstheme="minorHAnsi"/>
          <w:b/>
          <w:sz w:val="22"/>
          <w:szCs w:val="22"/>
          <w:lang w:val="hr-HR"/>
        </w:rPr>
        <w:t>Belec</w:t>
      </w:r>
      <w:proofErr w:type="spellEnd"/>
    </w:p>
    <w:sectPr w:rsidR="001D077F" w:rsidRPr="003854F4" w:rsidSect="00BC49E8">
      <w:footerReference w:type="default" r:id="rId9"/>
      <w:pgSz w:w="11906" w:h="16838"/>
      <w:pgMar w:top="709" w:right="849"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F43" w:rsidRDefault="00855F43" w:rsidP="002B2604">
      <w:r>
        <w:separator/>
      </w:r>
    </w:p>
  </w:endnote>
  <w:endnote w:type="continuationSeparator" w:id="0">
    <w:p w:rsidR="00855F43" w:rsidRDefault="00855F43"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EndPr/>
    <w:sdtContent>
      <w:p w:rsidR="0009439F" w:rsidRDefault="008B1C7E">
        <w:pPr>
          <w:pStyle w:val="Podnoje"/>
          <w:jc w:val="right"/>
        </w:pPr>
        <w:r>
          <w:fldChar w:fldCharType="begin"/>
        </w:r>
        <w:r>
          <w:instrText xml:space="preserve"> PAGE   \* MERGEFORMAT </w:instrText>
        </w:r>
        <w:r>
          <w:fldChar w:fldCharType="separate"/>
        </w:r>
        <w:r w:rsidR="007A7C3D">
          <w:rPr>
            <w:noProof/>
          </w:rPr>
          <w:t>4</w:t>
        </w:r>
        <w:r>
          <w:rPr>
            <w:noProof/>
          </w:rPr>
          <w:fldChar w:fldCharType="end"/>
        </w:r>
      </w:p>
    </w:sdtContent>
  </w:sdt>
  <w:p w:rsidR="0009439F" w:rsidRDefault="0009439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F43" w:rsidRDefault="00855F43" w:rsidP="002B2604">
      <w:r>
        <w:separator/>
      </w:r>
    </w:p>
  </w:footnote>
  <w:footnote w:type="continuationSeparator" w:id="0">
    <w:p w:rsidR="00855F43" w:rsidRDefault="00855F43"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2617F06"/>
    <w:multiLevelType w:val="hybridMultilevel"/>
    <w:tmpl w:val="9AD0CD74"/>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6A35AB8"/>
    <w:multiLevelType w:val="singleLevel"/>
    <w:tmpl w:val="041A000F"/>
    <w:lvl w:ilvl="0">
      <w:start w:val="1"/>
      <w:numFmt w:val="decimal"/>
      <w:lvlText w:val="%1."/>
      <w:lvlJc w:val="left"/>
      <w:pPr>
        <w:ind w:left="1080" w:hanging="360"/>
      </w:pPr>
      <w:rPr>
        <w:rFonts w:hint="default"/>
      </w:rPr>
    </w:lvl>
  </w:abstractNum>
  <w:abstractNum w:abstractNumId="7" w15:restartNumberingAfterBreak="0">
    <w:nsid w:val="099D7B38"/>
    <w:multiLevelType w:val="hybridMultilevel"/>
    <w:tmpl w:val="EB7A6D1E"/>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8"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9" w15:restartNumberingAfterBreak="0">
    <w:nsid w:val="0C7E74B5"/>
    <w:multiLevelType w:val="hybridMultilevel"/>
    <w:tmpl w:val="A0AC6B8A"/>
    <w:lvl w:ilvl="0" w:tplc="375E880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10"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316B01F1"/>
    <w:multiLevelType w:val="hybridMultilevel"/>
    <w:tmpl w:val="837A5AFA"/>
    <w:lvl w:ilvl="0" w:tplc="3BD274E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3186254B"/>
    <w:multiLevelType w:val="hybridMultilevel"/>
    <w:tmpl w:val="0964C1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95C1C91"/>
    <w:multiLevelType w:val="hybridMultilevel"/>
    <w:tmpl w:val="50AE91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C521EDC"/>
    <w:multiLevelType w:val="hybridMultilevel"/>
    <w:tmpl w:val="0D88674C"/>
    <w:lvl w:ilvl="0" w:tplc="48903A40">
      <w:start w:val="6"/>
      <w:numFmt w:val="bullet"/>
      <w:lvlText w:val="-"/>
      <w:lvlJc w:val="left"/>
      <w:pPr>
        <w:ind w:left="1211" w:hanging="360"/>
      </w:pPr>
      <w:rPr>
        <w:rFonts w:ascii="Calibri" w:eastAsia="Times New Roman" w:hAnsi="Calibri" w:cs="Calibri"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15" w15:restartNumberingAfterBreak="0">
    <w:nsid w:val="4FE82C97"/>
    <w:multiLevelType w:val="multilevel"/>
    <w:tmpl w:val="A678C928"/>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50EF1ACD"/>
    <w:multiLevelType w:val="multilevel"/>
    <w:tmpl w:val="DCA4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666E70"/>
    <w:multiLevelType w:val="hybridMultilevel"/>
    <w:tmpl w:val="1F02D4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6676A89"/>
    <w:multiLevelType w:val="hybridMultilevel"/>
    <w:tmpl w:val="AD3A30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10A7E23"/>
    <w:multiLevelType w:val="hybridMultilevel"/>
    <w:tmpl w:val="CF1CEC98"/>
    <w:lvl w:ilvl="0" w:tplc="C0C002E6">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62FF1DF2"/>
    <w:multiLevelType w:val="hybridMultilevel"/>
    <w:tmpl w:val="60FC04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79812089"/>
    <w:multiLevelType w:val="hybridMultilevel"/>
    <w:tmpl w:val="1E60BE8A"/>
    <w:lvl w:ilvl="0" w:tplc="041A000F">
      <w:start w:val="1"/>
      <w:numFmt w:val="decimal"/>
      <w:lvlText w:val="%1."/>
      <w:lvlJc w:val="left"/>
      <w:pPr>
        <w:tabs>
          <w:tab w:val="num" w:pos="1080"/>
        </w:tabs>
        <w:ind w:left="1080" w:hanging="360"/>
      </w:pPr>
      <w:rPr>
        <w:rFonts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num w:numId="1">
    <w:abstractNumId w:val="10"/>
  </w:num>
  <w:num w:numId="2">
    <w:abstractNumId w:val="1"/>
  </w:num>
  <w:num w:numId="3">
    <w:abstractNumId w:val="11"/>
  </w:num>
  <w:num w:numId="4">
    <w:abstractNumId w:val="9"/>
  </w:num>
  <w:num w:numId="5">
    <w:abstractNumId w:val="21"/>
  </w:num>
  <w:num w:numId="6">
    <w:abstractNumId w:val="6"/>
  </w:num>
  <w:num w:numId="7">
    <w:abstractNumId w:val="17"/>
  </w:num>
  <w:num w:numId="8">
    <w:abstractNumId w:val="8"/>
  </w:num>
  <w:num w:numId="9">
    <w:abstractNumId w:val="12"/>
  </w:num>
  <w:num w:numId="10">
    <w:abstractNumId w:val="8"/>
  </w:num>
  <w:num w:numId="11">
    <w:abstractNumId w:val="18"/>
  </w:num>
  <w:num w:numId="12">
    <w:abstractNumId w:val="16"/>
  </w:num>
  <w:num w:numId="13">
    <w:abstractNumId w:val="15"/>
  </w:num>
  <w:num w:numId="14">
    <w:abstractNumId w:val="14"/>
  </w:num>
  <w:num w:numId="15">
    <w:abstractNumId w:val="7"/>
  </w:num>
  <w:num w:numId="16">
    <w:abstractNumId w:val="19"/>
  </w:num>
  <w:num w:numId="17">
    <w:abstractNumId w:val="13"/>
  </w:num>
  <w:num w:numId="18">
    <w:abstractNumId w:val="20"/>
    <w:lvlOverride w:ilvl="0"/>
    <w:lvlOverride w:ilvl="1"/>
    <w:lvlOverride w:ilvl="2"/>
    <w:lvlOverride w:ilvl="3"/>
    <w:lvlOverride w:ilvl="4"/>
    <w:lvlOverride w:ilvl="5"/>
    <w:lvlOverride w:ilvl="6"/>
    <w:lvlOverride w:ilvl="7"/>
    <w:lvlOverride w:ilvl="8"/>
  </w:num>
  <w:num w:numId="19">
    <w:abstractNumId w:val="5"/>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6559"/>
    <w:rsid w:val="00007939"/>
    <w:rsid w:val="00012EE0"/>
    <w:rsid w:val="00014706"/>
    <w:rsid w:val="0002413E"/>
    <w:rsid w:val="000308EA"/>
    <w:rsid w:val="00031CE8"/>
    <w:rsid w:val="000476ED"/>
    <w:rsid w:val="000537B5"/>
    <w:rsid w:val="0005640D"/>
    <w:rsid w:val="00056E78"/>
    <w:rsid w:val="00060DD3"/>
    <w:rsid w:val="00075F52"/>
    <w:rsid w:val="00080814"/>
    <w:rsid w:val="00091DF6"/>
    <w:rsid w:val="00093377"/>
    <w:rsid w:val="0009439F"/>
    <w:rsid w:val="000A2124"/>
    <w:rsid w:val="000A21E6"/>
    <w:rsid w:val="000A5DF4"/>
    <w:rsid w:val="000B0898"/>
    <w:rsid w:val="000B667D"/>
    <w:rsid w:val="000B74FC"/>
    <w:rsid w:val="000C2486"/>
    <w:rsid w:val="000F45C1"/>
    <w:rsid w:val="00103196"/>
    <w:rsid w:val="001031FC"/>
    <w:rsid w:val="00103FBC"/>
    <w:rsid w:val="001112FE"/>
    <w:rsid w:val="00111B95"/>
    <w:rsid w:val="001153FD"/>
    <w:rsid w:val="00134334"/>
    <w:rsid w:val="001354D8"/>
    <w:rsid w:val="001361BA"/>
    <w:rsid w:val="001438F1"/>
    <w:rsid w:val="00145393"/>
    <w:rsid w:val="00145B74"/>
    <w:rsid w:val="00150597"/>
    <w:rsid w:val="00154B19"/>
    <w:rsid w:val="00160FFD"/>
    <w:rsid w:val="00165B53"/>
    <w:rsid w:val="00173442"/>
    <w:rsid w:val="00173992"/>
    <w:rsid w:val="00176072"/>
    <w:rsid w:val="00176148"/>
    <w:rsid w:val="00180BE2"/>
    <w:rsid w:val="00191A49"/>
    <w:rsid w:val="00192F9C"/>
    <w:rsid w:val="001A361D"/>
    <w:rsid w:val="001A4147"/>
    <w:rsid w:val="001A4F41"/>
    <w:rsid w:val="001B7E2E"/>
    <w:rsid w:val="001C1D72"/>
    <w:rsid w:val="001C6D50"/>
    <w:rsid w:val="001D077F"/>
    <w:rsid w:val="001D1668"/>
    <w:rsid w:val="001D2F09"/>
    <w:rsid w:val="001D43DD"/>
    <w:rsid w:val="001D4C74"/>
    <w:rsid w:val="001D6692"/>
    <w:rsid w:val="001E2F40"/>
    <w:rsid w:val="001E5793"/>
    <w:rsid w:val="001F684F"/>
    <w:rsid w:val="002016BA"/>
    <w:rsid w:val="00202E43"/>
    <w:rsid w:val="00203AE3"/>
    <w:rsid w:val="00204EB9"/>
    <w:rsid w:val="002112A0"/>
    <w:rsid w:val="00211B4A"/>
    <w:rsid w:val="002137DA"/>
    <w:rsid w:val="0022213B"/>
    <w:rsid w:val="00232D5E"/>
    <w:rsid w:val="00236E59"/>
    <w:rsid w:val="002404F4"/>
    <w:rsid w:val="00244F3B"/>
    <w:rsid w:val="00247698"/>
    <w:rsid w:val="00256CB2"/>
    <w:rsid w:val="00265AAD"/>
    <w:rsid w:val="00276B8D"/>
    <w:rsid w:val="002900F3"/>
    <w:rsid w:val="00290BCD"/>
    <w:rsid w:val="0029124C"/>
    <w:rsid w:val="00293E9C"/>
    <w:rsid w:val="002952C2"/>
    <w:rsid w:val="002A1357"/>
    <w:rsid w:val="002A444C"/>
    <w:rsid w:val="002A65BB"/>
    <w:rsid w:val="002B2604"/>
    <w:rsid w:val="002D0D29"/>
    <w:rsid w:val="002D5131"/>
    <w:rsid w:val="002E07AF"/>
    <w:rsid w:val="002E3308"/>
    <w:rsid w:val="002E3381"/>
    <w:rsid w:val="002E6425"/>
    <w:rsid w:val="002F378D"/>
    <w:rsid w:val="00302FBE"/>
    <w:rsid w:val="0031080E"/>
    <w:rsid w:val="00317947"/>
    <w:rsid w:val="00323DDC"/>
    <w:rsid w:val="00327CD7"/>
    <w:rsid w:val="00331589"/>
    <w:rsid w:val="00337744"/>
    <w:rsid w:val="0034428A"/>
    <w:rsid w:val="00345A87"/>
    <w:rsid w:val="00377FEA"/>
    <w:rsid w:val="003854F4"/>
    <w:rsid w:val="003874B5"/>
    <w:rsid w:val="0039578B"/>
    <w:rsid w:val="00395992"/>
    <w:rsid w:val="003A0523"/>
    <w:rsid w:val="003A4A41"/>
    <w:rsid w:val="003A5EF0"/>
    <w:rsid w:val="003C10FD"/>
    <w:rsid w:val="003E6485"/>
    <w:rsid w:val="003F3DEF"/>
    <w:rsid w:val="003F5E90"/>
    <w:rsid w:val="00402134"/>
    <w:rsid w:val="00407820"/>
    <w:rsid w:val="0041694E"/>
    <w:rsid w:val="00417386"/>
    <w:rsid w:val="0041798A"/>
    <w:rsid w:val="00421F09"/>
    <w:rsid w:val="004229E7"/>
    <w:rsid w:val="00423FE4"/>
    <w:rsid w:val="00426487"/>
    <w:rsid w:val="00427191"/>
    <w:rsid w:val="004273D4"/>
    <w:rsid w:val="004320D3"/>
    <w:rsid w:val="0043662A"/>
    <w:rsid w:val="00436723"/>
    <w:rsid w:val="004376CB"/>
    <w:rsid w:val="00442A96"/>
    <w:rsid w:val="00442B7B"/>
    <w:rsid w:val="00443731"/>
    <w:rsid w:val="00445C32"/>
    <w:rsid w:val="0044655A"/>
    <w:rsid w:val="00447EFD"/>
    <w:rsid w:val="004527B7"/>
    <w:rsid w:val="004534CB"/>
    <w:rsid w:val="00460736"/>
    <w:rsid w:val="0046535A"/>
    <w:rsid w:val="004661A7"/>
    <w:rsid w:val="00466377"/>
    <w:rsid w:val="00470DA4"/>
    <w:rsid w:val="00471B2B"/>
    <w:rsid w:val="00485649"/>
    <w:rsid w:val="00490238"/>
    <w:rsid w:val="0049247D"/>
    <w:rsid w:val="00492701"/>
    <w:rsid w:val="00496109"/>
    <w:rsid w:val="004B62A1"/>
    <w:rsid w:val="004B7AD5"/>
    <w:rsid w:val="004C496A"/>
    <w:rsid w:val="004C7480"/>
    <w:rsid w:val="004D682B"/>
    <w:rsid w:val="004D7781"/>
    <w:rsid w:val="004E2A13"/>
    <w:rsid w:val="004E3A0F"/>
    <w:rsid w:val="004E4B99"/>
    <w:rsid w:val="004E5670"/>
    <w:rsid w:val="004E769B"/>
    <w:rsid w:val="004F3ADE"/>
    <w:rsid w:val="004F4B7D"/>
    <w:rsid w:val="00510B61"/>
    <w:rsid w:val="00511838"/>
    <w:rsid w:val="00512D4E"/>
    <w:rsid w:val="005158CE"/>
    <w:rsid w:val="0052135B"/>
    <w:rsid w:val="0052172F"/>
    <w:rsid w:val="00523C72"/>
    <w:rsid w:val="00527621"/>
    <w:rsid w:val="00527694"/>
    <w:rsid w:val="0053137E"/>
    <w:rsid w:val="0053744D"/>
    <w:rsid w:val="00544203"/>
    <w:rsid w:val="00544B7A"/>
    <w:rsid w:val="005479D5"/>
    <w:rsid w:val="00552A36"/>
    <w:rsid w:val="00556A51"/>
    <w:rsid w:val="00562B33"/>
    <w:rsid w:val="00563BB3"/>
    <w:rsid w:val="00565246"/>
    <w:rsid w:val="00565939"/>
    <w:rsid w:val="00572C75"/>
    <w:rsid w:val="0057351F"/>
    <w:rsid w:val="00574842"/>
    <w:rsid w:val="00576B7D"/>
    <w:rsid w:val="005810E1"/>
    <w:rsid w:val="00583788"/>
    <w:rsid w:val="005859C0"/>
    <w:rsid w:val="00590851"/>
    <w:rsid w:val="00594867"/>
    <w:rsid w:val="005A57C9"/>
    <w:rsid w:val="005A6D3C"/>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F114D"/>
    <w:rsid w:val="006018A5"/>
    <w:rsid w:val="006021D2"/>
    <w:rsid w:val="00603406"/>
    <w:rsid w:val="006048DE"/>
    <w:rsid w:val="00605646"/>
    <w:rsid w:val="006059AE"/>
    <w:rsid w:val="006072C8"/>
    <w:rsid w:val="006109C8"/>
    <w:rsid w:val="00610F85"/>
    <w:rsid w:val="00611158"/>
    <w:rsid w:val="00612DFC"/>
    <w:rsid w:val="006266BD"/>
    <w:rsid w:val="0063304A"/>
    <w:rsid w:val="00637FD2"/>
    <w:rsid w:val="00641173"/>
    <w:rsid w:val="0065362D"/>
    <w:rsid w:val="00655266"/>
    <w:rsid w:val="006564A7"/>
    <w:rsid w:val="0065744A"/>
    <w:rsid w:val="00665E38"/>
    <w:rsid w:val="00673617"/>
    <w:rsid w:val="0067473E"/>
    <w:rsid w:val="00674823"/>
    <w:rsid w:val="006818CA"/>
    <w:rsid w:val="0068452F"/>
    <w:rsid w:val="006853C6"/>
    <w:rsid w:val="0069355B"/>
    <w:rsid w:val="006A0BA7"/>
    <w:rsid w:val="006A20A2"/>
    <w:rsid w:val="006A48E8"/>
    <w:rsid w:val="006B421C"/>
    <w:rsid w:val="006B708D"/>
    <w:rsid w:val="006C416F"/>
    <w:rsid w:val="006C767C"/>
    <w:rsid w:val="006D19A0"/>
    <w:rsid w:val="006E12F2"/>
    <w:rsid w:val="006E2B21"/>
    <w:rsid w:val="006F0028"/>
    <w:rsid w:val="006F2E93"/>
    <w:rsid w:val="006F3067"/>
    <w:rsid w:val="00700F33"/>
    <w:rsid w:val="007044C6"/>
    <w:rsid w:val="00706338"/>
    <w:rsid w:val="007109B0"/>
    <w:rsid w:val="00715421"/>
    <w:rsid w:val="007209F1"/>
    <w:rsid w:val="00722A4A"/>
    <w:rsid w:val="007419FE"/>
    <w:rsid w:val="00742D28"/>
    <w:rsid w:val="00746841"/>
    <w:rsid w:val="0075041D"/>
    <w:rsid w:val="00751AC4"/>
    <w:rsid w:val="007658E1"/>
    <w:rsid w:val="0076686E"/>
    <w:rsid w:val="0077382B"/>
    <w:rsid w:val="00775A1C"/>
    <w:rsid w:val="00776EEF"/>
    <w:rsid w:val="00780C6D"/>
    <w:rsid w:val="00780DF1"/>
    <w:rsid w:val="00782B26"/>
    <w:rsid w:val="00783D51"/>
    <w:rsid w:val="00791C9C"/>
    <w:rsid w:val="00794705"/>
    <w:rsid w:val="007A20FA"/>
    <w:rsid w:val="007A233D"/>
    <w:rsid w:val="007A296E"/>
    <w:rsid w:val="007A76EB"/>
    <w:rsid w:val="007A7C3D"/>
    <w:rsid w:val="007B3417"/>
    <w:rsid w:val="007B5ABD"/>
    <w:rsid w:val="007B6E88"/>
    <w:rsid w:val="007B76D8"/>
    <w:rsid w:val="007C377F"/>
    <w:rsid w:val="007C415E"/>
    <w:rsid w:val="007C71D8"/>
    <w:rsid w:val="007D261C"/>
    <w:rsid w:val="007E3FAF"/>
    <w:rsid w:val="007E476B"/>
    <w:rsid w:val="007E6E3D"/>
    <w:rsid w:val="007F1884"/>
    <w:rsid w:val="007F1D9A"/>
    <w:rsid w:val="007F29D6"/>
    <w:rsid w:val="007F3D62"/>
    <w:rsid w:val="007F4628"/>
    <w:rsid w:val="007F69D3"/>
    <w:rsid w:val="008022F5"/>
    <w:rsid w:val="00805130"/>
    <w:rsid w:val="00812CE1"/>
    <w:rsid w:val="00822E7B"/>
    <w:rsid w:val="00840DEB"/>
    <w:rsid w:val="00850EF5"/>
    <w:rsid w:val="00855F43"/>
    <w:rsid w:val="0086618B"/>
    <w:rsid w:val="00872D66"/>
    <w:rsid w:val="00890C45"/>
    <w:rsid w:val="00890F52"/>
    <w:rsid w:val="0089592A"/>
    <w:rsid w:val="00896BAD"/>
    <w:rsid w:val="008B195C"/>
    <w:rsid w:val="008B1C7E"/>
    <w:rsid w:val="008B33D2"/>
    <w:rsid w:val="008B49D8"/>
    <w:rsid w:val="008B51DA"/>
    <w:rsid w:val="008B636F"/>
    <w:rsid w:val="008B7F44"/>
    <w:rsid w:val="008C08E6"/>
    <w:rsid w:val="008C2BBE"/>
    <w:rsid w:val="008C2DF0"/>
    <w:rsid w:val="008D0D1E"/>
    <w:rsid w:val="008D4286"/>
    <w:rsid w:val="008D55B5"/>
    <w:rsid w:val="008E2E96"/>
    <w:rsid w:val="008E3481"/>
    <w:rsid w:val="008E5C10"/>
    <w:rsid w:val="008F2E3B"/>
    <w:rsid w:val="008F2FF3"/>
    <w:rsid w:val="009064D6"/>
    <w:rsid w:val="00907997"/>
    <w:rsid w:val="009113DE"/>
    <w:rsid w:val="009159D6"/>
    <w:rsid w:val="00920B7B"/>
    <w:rsid w:val="00924D42"/>
    <w:rsid w:val="00932C50"/>
    <w:rsid w:val="00940D11"/>
    <w:rsid w:val="009457B0"/>
    <w:rsid w:val="009472FA"/>
    <w:rsid w:val="0094765A"/>
    <w:rsid w:val="00950110"/>
    <w:rsid w:val="0095581F"/>
    <w:rsid w:val="00963C5F"/>
    <w:rsid w:val="00964A09"/>
    <w:rsid w:val="00965552"/>
    <w:rsid w:val="00971C83"/>
    <w:rsid w:val="00972991"/>
    <w:rsid w:val="009736C5"/>
    <w:rsid w:val="00984B99"/>
    <w:rsid w:val="009878F7"/>
    <w:rsid w:val="009A0352"/>
    <w:rsid w:val="009A3FE9"/>
    <w:rsid w:val="009A441B"/>
    <w:rsid w:val="009A5207"/>
    <w:rsid w:val="009B3D33"/>
    <w:rsid w:val="009B5A22"/>
    <w:rsid w:val="009B6C01"/>
    <w:rsid w:val="009B7DD2"/>
    <w:rsid w:val="009C0199"/>
    <w:rsid w:val="009C5A64"/>
    <w:rsid w:val="009D1284"/>
    <w:rsid w:val="009D22F0"/>
    <w:rsid w:val="009E02E4"/>
    <w:rsid w:val="009F1790"/>
    <w:rsid w:val="00A0021A"/>
    <w:rsid w:val="00A068DB"/>
    <w:rsid w:val="00A10597"/>
    <w:rsid w:val="00A21C3B"/>
    <w:rsid w:val="00A2527A"/>
    <w:rsid w:val="00A25F35"/>
    <w:rsid w:val="00A3080D"/>
    <w:rsid w:val="00A3132F"/>
    <w:rsid w:val="00A32996"/>
    <w:rsid w:val="00A47C68"/>
    <w:rsid w:val="00A531B7"/>
    <w:rsid w:val="00A55DA6"/>
    <w:rsid w:val="00A6139F"/>
    <w:rsid w:val="00A67995"/>
    <w:rsid w:val="00A71CED"/>
    <w:rsid w:val="00A8320C"/>
    <w:rsid w:val="00A91B3C"/>
    <w:rsid w:val="00A934BE"/>
    <w:rsid w:val="00AC31CC"/>
    <w:rsid w:val="00AC5A62"/>
    <w:rsid w:val="00AC76B2"/>
    <w:rsid w:val="00AD0DE7"/>
    <w:rsid w:val="00AD1000"/>
    <w:rsid w:val="00AD594E"/>
    <w:rsid w:val="00AE6EAB"/>
    <w:rsid w:val="00AE785B"/>
    <w:rsid w:val="00AF08BC"/>
    <w:rsid w:val="00AF1C91"/>
    <w:rsid w:val="00B03A3A"/>
    <w:rsid w:val="00B13595"/>
    <w:rsid w:val="00B164C0"/>
    <w:rsid w:val="00B203F7"/>
    <w:rsid w:val="00B229EC"/>
    <w:rsid w:val="00B24C53"/>
    <w:rsid w:val="00B266F5"/>
    <w:rsid w:val="00B32C04"/>
    <w:rsid w:val="00B33C50"/>
    <w:rsid w:val="00B33E10"/>
    <w:rsid w:val="00B35668"/>
    <w:rsid w:val="00B37382"/>
    <w:rsid w:val="00B576B2"/>
    <w:rsid w:val="00B61F41"/>
    <w:rsid w:val="00B76EF1"/>
    <w:rsid w:val="00B840D7"/>
    <w:rsid w:val="00B84F5E"/>
    <w:rsid w:val="00B870D1"/>
    <w:rsid w:val="00B90443"/>
    <w:rsid w:val="00B9092F"/>
    <w:rsid w:val="00B91599"/>
    <w:rsid w:val="00B932D3"/>
    <w:rsid w:val="00B94A52"/>
    <w:rsid w:val="00BB1F81"/>
    <w:rsid w:val="00BB63EA"/>
    <w:rsid w:val="00BB6533"/>
    <w:rsid w:val="00BB7FC6"/>
    <w:rsid w:val="00BC1B9D"/>
    <w:rsid w:val="00BC33A1"/>
    <w:rsid w:val="00BC3F38"/>
    <w:rsid w:val="00BC452F"/>
    <w:rsid w:val="00BC49E8"/>
    <w:rsid w:val="00BC4C01"/>
    <w:rsid w:val="00BD68D0"/>
    <w:rsid w:val="00BE6EAB"/>
    <w:rsid w:val="00BF0C8F"/>
    <w:rsid w:val="00BF2EF0"/>
    <w:rsid w:val="00BF5C00"/>
    <w:rsid w:val="00C026CF"/>
    <w:rsid w:val="00C123F0"/>
    <w:rsid w:val="00C21335"/>
    <w:rsid w:val="00C25384"/>
    <w:rsid w:val="00C37FCB"/>
    <w:rsid w:val="00C41AF4"/>
    <w:rsid w:val="00C47A10"/>
    <w:rsid w:val="00C532F4"/>
    <w:rsid w:val="00C57791"/>
    <w:rsid w:val="00C57E10"/>
    <w:rsid w:val="00C60342"/>
    <w:rsid w:val="00C60E0E"/>
    <w:rsid w:val="00C63B65"/>
    <w:rsid w:val="00C640C2"/>
    <w:rsid w:val="00C64B8F"/>
    <w:rsid w:val="00C66125"/>
    <w:rsid w:val="00C66B45"/>
    <w:rsid w:val="00C84CF4"/>
    <w:rsid w:val="00C84EBB"/>
    <w:rsid w:val="00C92126"/>
    <w:rsid w:val="00C934AA"/>
    <w:rsid w:val="00C95B33"/>
    <w:rsid w:val="00C97621"/>
    <w:rsid w:val="00CA3B87"/>
    <w:rsid w:val="00CB4ABD"/>
    <w:rsid w:val="00CC5ACF"/>
    <w:rsid w:val="00CD0CA5"/>
    <w:rsid w:val="00CD7602"/>
    <w:rsid w:val="00CE44FB"/>
    <w:rsid w:val="00CF6EFC"/>
    <w:rsid w:val="00D12D21"/>
    <w:rsid w:val="00D21E27"/>
    <w:rsid w:val="00D21F53"/>
    <w:rsid w:val="00D27FD1"/>
    <w:rsid w:val="00D313B6"/>
    <w:rsid w:val="00D326BE"/>
    <w:rsid w:val="00D33B50"/>
    <w:rsid w:val="00D478BA"/>
    <w:rsid w:val="00D56C33"/>
    <w:rsid w:val="00D60C9F"/>
    <w:rsid w:val="00D63B3C"/>
    <w:rsid w:val="00D65BBB"/>
    <w:rsid w:val="00D65F67"/>
    <w:rsid w:val="00D6689A"/>
    <w:rsid w:val="00D70219"/>
    <w:rsid w:val="00D75723"/>
    <w:rsid w:val="00D76D4A"/>
    <w:rsid w:val="00D852BC"/>
    <w:rsid w:val="00D8625F"/>
    <w:rsid w:val="00D876D9"/>
    <w:rsid w:val="00D93ADE"/>
    <w:rsid w:val="00D95AE5"/>
    <w:rsid w:val="00D9704C"/>
    <w:rsid w:val="00DA3361"/>
    <w:rsid w:val="00DA4405"/>
    <w:rsid w:val="00DB1F2F"/>
    <w:rsid w:val="00DC0FA3"/>
    <w:rsid w:val="00DC32E2"/>
    <w:rsid w:val="00DC3792"/>
    <w:rsid w:val="00DD33C4"/>
    <w:rsid w:val="00DE30DF"/>
    <w:rsid w:val="00DE5975"/>
    <w:rsid w:val="00DE7F63"/>
    <w:rsid w:val="00E12EE9"/>
    <w:rsid w:val="00E1407D"/>
    <w:rsid w:val="00E152B3"/>
    <w:rsid w:val="00E1655F"/>
    <w:rsid w:val="00E2663A"/>
    <w:rsid w:val="00E27DBC"/>
    <w:rsid w:val="00E36371"/>
    <w:rsid w:val="00E36F99"/>
    <w:rsid w:val="00E37C9D"/>
    <w:rsid w:val="00E40CA9"/>
    <w:rsid w:val="00E42797"/>
    <w:rsid w:val="00E57EED"/>
    <w:rsid w:val="00E60277"/>
    <w:rsid w:val="00E63B50"/>
    <w:rsid w:val="00E64215"/>
    <w:rsid w:val="00E76791"/>
    <w:rsid w:val="00E8075B"/>
    <w:rsid w:val="00E83F93"/>
    <w:rsid w:val="00E845EB"/>
    <w:rsid w:val="00E92F8F"/>
    <w:rsid w:val="00E96503"/>
    <w:rsid w:val="00E96896"/>
    <w:rsid w:val="00EA03BC"/>
    <w:rsid w:val="00EA210F"/>
    <w:rsid w:val="00EA3A46"/>
    <w:rsid w:val="00EA51A2"/>
    <w:rsid w:val="00EA66ED"/>
    <w:rsid w:val="00EB2D06"/>
    <w:rsid w:val="00EC11A4"/>
    <w:rsid w:val="00EC49B9"/>
    <w:rsid w:val="00ED19C1"/>
    <w:rsid w:val="00ED19E1"/>
    <w:rsid w:val="00ED7F12"/>
    <w:rsid w:val="00EE3CEB"/>
    <w:rsid w:val="00EE485C"/>
    <w:rsid w:val="00EE5F49"/>
    <w:rsid w:val="00EF044E"/>
    <w:rsid w:val="00EF6BB9"/>
    <w:rsid w:val="00EF7E37"/>
    <w:rsid w:val="00F069DF"/>
    <w:rsid w:val="00F1001A"/>
    <w:rsid w:val="00F1730E"/>
    <w:rsid w:val="00F17DD3"/>
    <w:rsid w:val="00F2091B"/>
    <w:rsid w:val="00F24130"/>
    <w:rsid w:val="00F245FC"/>
    <w:rsid w:val="00F27356"/>
    <w:rsid w:val="00F31332"/>
    <w:rsid w:val="00F3213A"/>
    <w:rsid w:val="00F32853"/>
    <w:rsid w:val="00F3629E"/>
    <w:rsid w:val="00F40B93"/>
    <w:rsid w:val="00F42F66"/>
    <w:rsid w:val="00F51CEC"/>
    <w:rsid w:val="00F562CC"/>
    <w:rsid w:val="00F57496"/>
    <w:rsid w:val="00F57A06"/>
    <w:rsid w:val="00F57C08"/>
    <w:rsid w:val="00F670C9"/>
    <w:rsid w:val="00F7019B"/>
    <w:rsid w:val="00F7042B"/>
    <w:rsid w:val="00F726DE"/>
    <w:rsid w:val="00F86A13"/>
    <w:rsid w:val="00F929FE"/>
    <w:rsid w:val="00FA1827"/>
    <w:rsid w:val="00FA5CB9"/>
    <w:rsid w:val="00FB38C2"/>
    <w:rsid w:val="00FB3A72"/>
    <w:rsid w:val="00FB6AF8"/>
    <w:rsid w:val="00FC0EB7"/>
    <w:rsid w:val="00FC3090"/>
    <w:rsid w:val="00FC6C38"/>
    <w:rsid w:val="00FD4C80"/>
    <w:rsid w:val="00FE19C1"/>
    <w:rsid w:val="00FE3C23"/>
    <w:rsid w:val="00FE63FA"/>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50BEE"/>
  <w15:docId w15:val="{5021E78E-B354-4573-B12B-1F173021D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4F41"/>
    <w:pPr>
      <w:spacing w:after="0" w:line="240" w:lineRule="auto"/>
    </w:pPr>
    <w:rPr>
      <w:rFonts w:ascii="Times New Roman" w:eastAsia="Times New Roman" w:hAnsi="Times New Roman" w:cs="Times New Roman"/>
      <w:sz w:val="20"/>
      <w:szCs w:val="20"/>
      <w:lang w:val="en-GB"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lang w:val="hr-HR"/>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34"/>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lang w:val="hr-HR"/>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uiPriority w:val="1"/>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lang w:val="hr-HR"/>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lang w:val="hr-HR"/>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uiPriority w:val="1"/>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lang w:val="hr-HR"/>
    </w:rPr>
  </w:style>
  <w:style w:type="paragraph" w:customStyle="1" w:styleId="box458203">
    <w:name w:val="box_458203"/>
    <w:basedOn w:val="Normal"/>
    <w:rsid w:val="00965552"/>
    <w:pPr>
      <w:spacing w:before="100" w:beforeAutospacing="1" w:after="225"/>
    </w:pPr>
    <w:rPr>
      <w:sz w:val="24"/>
      <w:szCs w:val="24"/>
      <w:lang w:val="hr-HR"/>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lang w:val="hr-HR"/>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val="hr-HR"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34"/>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customStyle="1" w:styleId="box457104">
    <w:name w:val="box_457104"/>
    <w:basedOn w:val="Normal"/>
    <w:rsid w:val="007F69D3"/>
    <w:pPr>
      <w:spacing w:before="100" w:beforeAutospacing="1" w:after="100" w:afterAutospacing="1"/>
    </w:pPr>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474493667">
      <w:bodyDiv w:val="1"/>
      <w:marLeft w:val="0"/>
      <w:marRight w:val="0"/>
      <w:marTop w:val="0"/>
      <w:marBottom w:val="0"/>
      <w:divBdr>
        <w:top w:val="none" w:sz="0" w:space="0" w:color="auto"/>
        <w:left w:val="none" w:sz="0" w:space="0" w:color="auto"/>
        <w:bottom w:val="none" w:sz="0" w:space="0" w:color="auto"/>
        <w:right w:val="none" w:sz="0" w:space="0" w:color="auto"/>
      </w:divBdr>
    </w:div>
    <w:div w:id="490871513">
      <w:bodyDiv w:val="1"/>
      <w:marLeft w:val="0"/>
      <w:marRight w:val="0"/>
      <w:marTop w:val="0"/>
      <w:marBottom w:val="0"/>
      <w:divBdr>
        <w:top w:val="none" w:sz="0" w:space="0" w:color="auto"/>
        <w:left w:val="none" w:sz="0" w:space="0" w:color="auto"/>
        <w:bottom w:val="none" w:sz="0" w:space="0" w:color="auto"/>
        <w:right w:val="none" w:sz="0" w:space="0" w:color="auto"/>
      </w:divBdr>
    </w:div>
    <w:div w:id="579873338">
      <w:bodyDiv w:val="1"/>
      <w:marLeft w:val="0"/>
      <w:marRight w:val="0"/>
      <w:marTop w:val="0"/>
      <w:marBottom w:val="0"/>
      <w:divBdr>
        <w:top w:val="none" w:sz="0" w:space="0" w:color="auto"/>
        <w:left w:val="none" w:sz="0" w:space="0" w:color="auto"/>
        <w:bottom w:val="none" w:sz="0" w:space="0" w:color="auto"/>
        <w:right w:val="none" w:sz="0" w:space="0" w:color="auto"/>
      </w:divBdr>
    </w:div>
    <w:div w:id="744914122">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27668-B71D-4A70-8D5D-92F33AE8F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8</Pages>
  <Words>3471</Words>
  <Characters>19785</Characters>
  <Application>Microsoft Office Word</Application>
  <DocSecurity>0</DocSecurity>
  <Lines>164</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DenisF</dc:creator>
  <cp:keywords/>
  <dc:description/>
  <cp:lastModifiedBy>korisnik</cp:lastModifiedBy>
  <cp:revision>1</cp:revision>
  <cp:lastPrinted>2026-07-28T06:53:00Z</cp:lastPrinted>
  <dcterms:created xsi:type="dcterms:W3CDTF">2026-07-28T05:50:00Z</dcterms:created>
  <dcterms:modified xsi:type="dcterms:W3CDTF">2026-07-28T08:00:00Z</dcterms:modified>
</cp:coreProperties>
</file>