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C1F" w:rsidRPr="003C623B" w:rsidRDefault="00B87C1F" w:rsidP="00B87C1F">
      <w:pPr>
        <w:jc w:val="both"/>
        <w:rPr>
          <w:rFonts w:asciiTheme="minorHAnsi" w:hAnsiTheme="minorHAnsi" w:cstheme="minorHAnsi"/>
          <w:b/>
          <w:bCs/>
          <w:iCs/>
          <w:sz w:val="24"/>
          <w:szCs w:val="24"/>
        </w:rPr>
      </w:pPr>
    </w:p>
    <w:p w:rsidR="00B87C1F" w:rsidRPr="003C623B" w:rsidRDefault="00B87C1F" w:rsidP="00B87C1F">
      <w:pPr>
        <w:jc w:val="both"/>
        <w:rPr>
          <w:rFonts w:asciiTheme="minorHAnsi" w:hAnsiTheme="minorHAnsi" w:cstheme="minorHAnsi"/>
          <w:b/>
          <w:bCs/>
          <w:iCs/>
          <w:sz w:val="24"/>
          <w:szCs w:val="24"/>
        </w:rPr>
      </w:pPr>
      <w:r w:rsidRPr="003C623B">
        <w:rPr>
          <w:rFonts w:asciiTheme="minorHAnsi" w:hAnsiTheme="minorHAnsi" w:cstheme="minorHAnsi"/>
          <w:b/>
          <w:bCs/>
          <w:iCs/>
          <w:sz w:val="24"/>
          <w:szCs w:val="24"/>
        </w:rPr>
        <w:t xml:space="preserve">                              </w:t>
      </w:r>
      <w:r w:rsidRPr="003C623B">
        <w:rPr>
          <w:rFonts w:ascii="Calibri" w:hAnsi="Calibri" w:cs="Calibri"/>
          <w:bCs/>
          <w:iCs/>
          <w:noProof/>
          <w:sz w:val="24"/>
          <w:szCs w:val="24"/>
        </w:rPr>
        <w:drawing>
          <wp:inline distT="0" distB="0" distL="0" distR="0" wp14:anchorId="5E40284D" wp14:editId="5E56FD7E">
            <wp:extent cx="400050" cy="523875"/>
            <wp:effectExtent l="0" t="0" r="0" b="9525"/>
            <wp:docPr id="1" name="Slika 1" descr="611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1117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523875"/>
                    </a:xfrm>
                    <a:prstGeom prst="rect">
                      <a:avLst/>
                    </a:prstGeom>
                    <a:noFill/>
                    <a:ln>
                      <a:noFill/>
                    </a:ln>
                  </pic:spPr>
                </pic:pic>
              </a:graphicData>
            </a:graphic>
          </wp:inline>
        </w:drawing>
      </w:r>
    </w:p>
    <w:p w:rsidR="00B87C1F" w:rsidRPr="003C623B" w:rsidRDefault="00B87C1F" w:rsidP="00B87C1F">
      <w:pPr>
        <w:jc w:val="both"/>
        <w:rPr>
          <w:rFonts w:asciiTheme="minorHAnsi" w:hAnsiTheme="minorHAnsi" w:cstheme="minorHAnsi"/>
          <w:b/>
          <w:bCs/>
          <w:iCs/>
          <w:sz w:val="24"/>
          <w:szCs w:val="24"/>
        </w:rPr>
      </w:pPr>
    </w:p>
    <w:p w:rsidR="00B87C1F" w:rsidRPr="003C623B" w:rsidRDefault="00B87C1F" w:rsidP="00B87C1F">
      <w:pPr>
        <w:jc w:val="both"/>
        <w:rPr>
          <w:rFonts w:asciiTheme="minorHAnsi" w:hAnsiTheme="minorHAnsi" w:cstheme="minorHAnsi"/>
          <w:b/>
          <w:bCs/>
          <w:iCs/>
          <w:sz w:val="24"/>
          <w:szCs w:val="24"/>
        </w:rPr>
      </w:pPr>
      <w:r w:rsidRPr="003C623B">
        <w:rPr>
          <w:rFonts w:asciiTheme="minorHAnsi" w:hAnsiTheme="minorHAnsi" w:cstheme="minorHAnsi"/>
          <w:b/>
          <w:bCs/>
          <w:iCs/>
          <w:sz w:val="24"/>
          <w:szCs w:val="24"/>
        </w:rPr>
        <w:t xml:space="preserve">               REPUBLIKA HRVATSKA</w:t>
      </w:r>
    </w:p>
    <w:p w:rsidR="00B87C1F" w:rsidRPr="003C623B" w:rsidRDefault="00B87C1F" w:rsidP="00B87C1F">
      <w:pPr>
        <w:jc w:val="both"/>
        <w:rPr>
          <w:rFonts w:asciiTheme="minorHAnsi" w:hAnsiTheme="minorHAnsi" w:cstheme="minorHAnsi"/>
          <w:b/>
          <w:bCs/>
          <w:iCs/>
          <w:sz w:val="24"/>
          <w:szCs w:val="24"/>
        </w:rPr>
      </w:pPr>
      <w:r w:rsidRPr="003C623B">
        <w:rPr>
          <w:rFonts w:asciiTheme="minorHAnsi" w:hAnsiTheme="minorHAnsi" w:cstheme="minorHAnsi"/>
          <w:b/>
          <w:bCs/>
          <w:iCs/>
          <w:sz w:val="24"/>
          <w:szCs w:val="24"/>
        </w:rPr>
        <w:t>KOPRIVNIČKO-KRIŽEVAČKA ŽUPANIJA</w:t>
      </w:r>
    </w:p>
    <w:p w:rsidR="00B87C1F" w:rsidRPr="003C623B" w:rsidRDefault="00B87C1F" w:rsidP="00B87C1F">
      <w:pPr>
        <w:jc w:val="both"/>
        <w:rPr>
          <w:rFonts w:asciiTheme="minorHAnsi" w:hAnsiTheme="minorHAnsi" w:cstheme="minorHAnsi"/>
          <w:b/>
          <w:bCs/>
          <w:iCs/>
          <w:sz w:val="24"/>
          <w:szCs w:val="24"/>
        </w:rPr>
      </w:pPr>
      <w:r w:rsidRPr="003C623B">
        <w:rPr>
          <w:rFonts w:asciiTheme="minorHAnsi" w:hAnsiTheme="minorHAnsi" w:cstheme="minorHAnsi"/>
          <w:b/>
          <w:bCs/>
          <w:iCs/>
          <w:sz w:val="24"/>
          <w:szCs w:val="24"/>
        </w:rPr>
        <w:t xml:space="preserve">                 OPĆINA HLEBINE</w:t>
      </w:r>
    </w:p>
    <w:p w:rsidR="00B87C1F" w:rsidRPr="003C623B" w:rsidRDefault="00B87C1F" w:rsidP="00B87C1F">
      <w:pPr>
        <w:jc w:val="both"/>
        <w:rPr>
          <w:rFonts w:asciiTheme="minorHAnsi" w:hAnsiTheme="minorHAnsi" w:cstheme="minorHAnsi"/>
          <w:b/>
          <w:bCs/>
          <w:iCs/>
          <w:sz w:val="24"/>
          <w:szCs w:val="24"/>
        </w:rPr>
      </w:pPr>
      <w:r w:rsidRPr="003C623B">
        <w:rPr>
          <w:rFonts w:asciiTheme="minorHAnsi" w:hAnsiTheme="minorHAnsi" w:cstheme="minorHAnsi"/>
          <w:b/>
          <w:bCs/>
          <w:iCs/>
          <w:sz w:val="24"/>
          <w:szCs w:val="24"/>
        </w:rPr>
        <w:t xml:space="preserve">                OPĆINSKO VIJEĆE </w:t>
      </w:r>
    </w:p>
    <w:p w:rsidR="00B87C1F" w:rsidRPr="003C623B" w:rsidRDefault="00B87C1F" w:rsidP="00B87C1F">
      <w:pPr>
        <w:jc w:val="both"/>
        <w:rPr>
          <w:rFonts w:asciiTheme="minorHAnsi" w:hAnsiTheme="minorHAnsi" w:cstheme="minorHAnsi"/>
          <w:b/>
          <w:bCs/>
          <w:iCs/>
          <w:sz w:val="24"/>
          <w:szCs w:val="24"/>
        </w:rPr>
      </w:pPr>
    </w:p>
    <w:p w:rsidR="00B87C1F" w:rsidRPr="003C623B" w:rsidRDefault="00B87C1F" w:rsidP="00B87C1F">
      <w:pPr>
        <w:jc w:val="both"/>
        <w:rPr>
          <w:rFonts w:asciiTheme="minorHAnsi" w:hAnsiTheme="minorHAnsi" w:cstheme="minorHAnsi"/>
          <w:bCs/>
          <w:iCs/>
          <w:sz w:val="24"/>
          <w:szCs w:val="24"/>
        </w:rPr>
      </w:pPr>
      <w:r w:rsidRPr="003C623B">
        <w:rPr>
          <w:rFonts w:asciiTheme="minorHAnsi" w:hAnsiTheme="minorHAnsi" w:cstheme="minorHAnsi"/>
          <w:bCs/>
          <w:iCs/>
          <w:sz w:val="24"/>
          <w:szCs w:val="24"/>
        </w:rPr>
        <w:t>KLASA: 024-02/25-01/0</w:t>
      </w:r>
      <w:r w:rsidR="00D70BFD">
        <w:rPr>
          <w:rFonts w:asciiTheme="minorHAnsi" w:hAnsiTheme="minorHAnsi" w:cstheme="minorHAnsi"/>
          <w:bCs/>
          <w:iCs/>
          <w:sz w:val="24"/>
          <w:szCs w:val="24"/>
        </w:rPr>
        <w:t>5</w:t>
      </w:r>
    </w:p>
    <w:p w:rsidR="00B87C1F" w:rsidRPr="003C623B" w:rsidRDefault="00B87C1F" w:rsidP="00B87C1F">
      <w:pPr>
        <w:jc w:val="both"/>
        <w:rPr>
          <w:rFonts w:asciiTheme="minorHAnsi" w:hAnsiTheme="minorHAnsi" w:cstheme="minorHAnsi"/>
          <w:bCs/>
          <w:iCs/>
          <w:sz w:val="24"/>
          <w:szCs w:val="24"/>
        </w:rPr>
      </w:pPr>
      <w:proofErr w:type="spellStart"/>
      <w:r w:rsidRPr="003C623B">
        <w:rPr>
          <w:rFonts w:asciiTheme="minorHAnsi" w:hAnsiTheme="minorHAnsi" w:cstheme="minorHAnsi"/>
          <w:bCs/>
          <w:iCs/>
          <w:sz w:val="24"/>
          <w:szCs w:val="24"/>
        </w:rPr>
        <w:t>URBROJ</w:t>
      </w:r>
      <w:proofErr w:type="spellEnd"/>
      <w:r w:rsidRPr="003C623B">
        <w:rPr>
          <w:rFonts w:asciiTheme="minorHAnsi" w:hAnsiTheme="minorHAnsi" w:cstheme="minorHAnsi"/>
          <w:bCs/>
          <w:iCs/>
          <w:sz w:val="24"/>
          <w:szCs w:val="24"/>
        </w:rPr>
        <w:t>: 2137-7-25-2</w:t>
      </w:r>
    </w:p>
    <w:p w:rsidR="00B87C1F" w:rsidRPr="003C623B" w:rsidRDefault="00B87C1F" w:rsidP="00B87C1F">
      <w:pPr>
        <w:jc w:val="both"/>
        <w:rPr>
          <w:rFonts w:asciiTheme="minorHAnsi" w:hAnsiTheme="minorHAnsi" w:cstheme="minorHAnsi"/>
          <w:bCs/>
          <w:iCs/>
          <w:sz w:val="24"/>
          <w:szCs w:val="24"/>
        </w:rPr>
      </w:pPr>
      <w:r w:rsidRPr="003C623B">
        <w:rPr>
          <w:rFonts w:asciiTheme="minorHAnsi" w:hAnsiTheme="minorHAnsi" w:cstheme="minorHAnsi"/>
          <w:bCs/>
          <w:iCs/>
          <w:sz w:val="24"/>
          <w:szCs w:val="24"/>
        </w:rPr>
        <w:t xml:space="preserve">Hlebine, </w:t>
      </w:r>
      <w:r w:rsidR="00D70BFD">
        <w:rPr>
          <w:rFonts w:asciiTheme="minorHAnsi" w:hAnsiTheme="minorHAnsi" w:cstheme="minorHAnsi"/>
          <w:bCs/>
          <w:iCs/>
          <w:sz w:val="24"/>
          <w:szCs w:val="24"/>
        </w:rPr>
        <w:t>15. prosinca 2025.</w:t>
      </w:r>
    </w:p>
    <w:p w:rsidR="00B87C1F" w:rsidRPr="003C623B" w:rsidRDefault="00B87C1F" w:rsidP="00B87C1F">
      <w:pPr>
        <w:jc w:val="center"/>
        <w:rPr>
          <w:rFonts w:asciiTheme="minorHAnsi" w:hAnsiTheme="minorHAnsi" w:cstheme="minorHAnsi"/>
          <w:b/>
          <w:bCs/>
          <w:iCs/>
          <w:sz w:val="24"/>
          <w:szCs w:val="24"/>
        </w:rPr>
      </w:pPr>
      <w:r w:rsidRPr="003C623B">
        <w:rPr>
          <w:rFonts w:asciiTheme="minorHAnsi" w:hAnsiTheme="minorHAnsi" w:cstheme="minorHAnsi"/>
          <w:b/>
          <w:bCs/>
          <w:iCs/>
          <w:sz w:val="24"/>
          <w:szCs w:val="24"/>
        </w:rPr>
        <w:t>ZAPISNIK</w:t>
      </w:r>
    </w:p>
    <w:p w:rsidR="0065362D" w:rsidRPr="00F064D9" w:rsidRDefault="0065362D" w:rsidP="002475DC">
      <w:pPr>
        <w:jc w:val="both"/>
        <w:rPr>
          <w:rFonts w:asciiTheme="minorHAnsi" w:hAnsiTheme="minorHAnsi" w:cstheme="minorHAnsi"/>
          <w:b/>
          <w:bCs/>
          <w:iCs/>
          <w:sz w:val="24"/>
          <w:szCs w:val="24"/>
        </w:rPr>
      </w:pPr>
    </w:p>
    <w:p w:rsidR="003874B5" w:rsidRPr="00F064D9" w:rsidRDefault="003874B5" w:rsidP="002475DC">
      <w:pPr>
        <w:jc w:val="both"/>
        <w:rPr>
          <w:rFonts w:asciiTheme="minorHAnsi" w:hAnsiTheme="minorHAnsi" w:cstheme="minorHAnsi"/>
          <w:b/>
          <w:bCs/>
          <w:iCs/>
          <w:sz w:val="24"/>
          <w:szCs w:val="24"/>
        </w:rPr>
      </w:pPr>
    </w:p>
    <w:p w:rsidR="003C10FD" w:rsidRPr="00F064D9" w:rsidRDefault="0065362D" w:rsidP="002475DC">
      <w:pPr>
        <w:jc w:val="both"/>
        <w:rPr>
          <w:rFonts w:asciiTheme="minorHAnsi" w:hAnsiTheme="minorHAnsi" w:cstheme="minorHAnsi"/>
          <w:sz w:val="24"/>
          <w:szCs w:val="24"/>
        </w:rPr>
      </w:pPr>
      <w:r w:rsidRPr="00F064D9">
        <w:rPr>
          <w:rFonts w:asciiTheme="minorHAnsi" w:hAnsiTheme="minorHAnsi" w:cstheme="minorHAnsi"/>
          <w:sz w:val="24"/>
          <w:szCs w:val="24"/>
        </w:rPr>
        <w:tab/>
      </w:r>
      <w:r w:rsidR="003874B5" w:rsidRPr="00F064D9">
        <w:rPr>
          <w:rFonts w:asciiTheme="minorHAnsi" w:hAnsiTheme="minorHAnsi" w:cstheme="minorHAnsi"/>
          <w:sz w:val="24"/>
          <w:szCs w:val="24"/>
        </w:rPr>
        <w:t>s</w:t>
      </w:r>
      <w:r w:rsidRPr="00F064D9">
        <w:rPr>
          <w:rFonts w:asciiTheme="minorHAnsi" w:hAnsiTheme="minorHAnsi" w:cstheme="minorHAnsi"/>
          <w:sz w:val="24"/>
          <w:szCs w:val="24"/>
        </w:rPr>
        <w:t xml:space="preserve">a </w:t>
      </w:r>
      <w:r w:rsidR="008F0203" w:rsidRPr="00F064D9">
        <w:rPr>
          <w:rFonts w:asciiTheme="minorHAnsi" w:hAnsiTheme="minorHAnsi" w:cstheme="minorHAnsi"/>
          <w:sz w:val="24"/>
          <w:szCs w:val="24"/>
        </w:rPr>
        <w:t>5</w:t>
      </w:r>
      <w:r w:rsidR="00F7042B" w:rsidRPr="00F064D9">
        <w:rPr>
          <w:rFonts w:asciiTheme="minorHAnsi" w:hAnsiTheme="minorHAnsi" w:cstheme="minorHAnsi"/>
          <w:sz w:val="24"/>
          <w:szCs w:val="24"/>
        </w:rPr>
        <w:t xml:space="preserve">. </w:t>
      </w:r>
      <w:r w:rsidRPr="00F064D9">
        <w:rPr>
          <w:rFonts w:asciiTheme="minorHAnsi" w:hAnsiTheme="minorHAnsi" w:cstheme="minorHAnsi"/>
          <w:sz w:val="24"/>
          <w:szCs w:val="24"/>
        </w:rPr>
        <w:t>sjednice</w:t>
      </w:r>
      <w:r w:rsidRPr="00F064D9">
        <w:rPr>
          <w:rFonts w:asciiTheme="minorHAnsi" w:hAnsiTheme="minorHAnsi" w:cstheme="minorHAnsi"/>
          <w:b/>
          <w:sz w:val="24"/>
          <w:szCs w:val="24"/>
        </w:rPr>
        <w:t xml:space="preserve"> </w:t>
      </w:r>
      <w:r w:rsidR="003C10FD" w:rsidRPr="00F064D9">
        <w:rPr>
          <w:rFonts w:asciiTheme="minorHAnsi" w:hAnsiTheme="minorHAnsi" w:cstheme="minorHAnsi"/>
          <w:sz w:val="24"/>
          <w:szCs w:val="24"/>
        </w:rPr>
        <w:t xml:space="preserve">Općinskog vijeća </w:t>
      </w:r>
      <w:r w:rsidR="009113DE" w:rsidRPr="00F064D9">
        <w:rPr>
          <w:rFonts w:asciiTheme="minorHAnsi" w:hAnsiTheme="minorHAnsi" w:cstheme="minorHAnsi"/>
          <w:sz w:val="24"/>
          <w:szCs w:val="24"/>
        </w:rPr>
        <w:t>Općine Hlebine</w:t>
      </w:r>
      <w:r w:rsidR="00E96896" w:rsidRPr="00F064D9">
        <w:rPr>
          <w:rFonts w:asciiTheme="minorHAnsi" w:hAnsiTheme="minorHAnsi" w:cstheme="minorHAnsi"/>
          <w:sz w:val="24"/>
          <w:szCs w:val="24"/>
        </w:rPr>
        <w:t xml:space="preserve">, </w:t>
      </w:r>
      <w:r w:rsidRPr="00F064D9">
        <w:rPr>
          <w:rFonts w:asciiTheme="minorHAnsi" w:hAnsiTheme="minorHAnsi" w:cstheme="minorHAnsi"/>
          <w:sz w:val="24"/>
          <w:szCs w:val="24"/>
        </w:rPr>
        <w:t xml:space="preserve"> održane dana </w:t>
      </w:r>
      <w:r w:rsidR="003B6141" w:rsidRPr="00F064D9">
        <w:rPr>
          <w:rFonts w:asciiTheme="minorHAnsi" w:hAnsiTheme="minorHAnsi" w:cstheme="minorHAnsi"/>
          <w:sz w:val="24"/>
          <w:szCs w:val="24"/>
        </w:rPr>
        <w:t>1</w:t>
      </w:r>
      <w:r w:rsidR="008F0203" w:rsidRPr="00F064D9">
        <w:rPr>
          <w:rFonts w:asciiTheme="minorHAnsi" w:hAnsiTheme="minorHAnsi" w:cstheme="minorHAnsi"/>
          <w:sz w:val="24"/>
          <w:szCs w:val="24"/>
        </w:rPr>
        <w:t>5</w:t>
      </w:r>
      <w:r w:rsidR="003B6141" w:rsidRPr="00F064D9">
        <w:rPr>
          <w:rFonts w:asciiTheme="minorHAnsi" w:hAnsiTheme="minorHAnsi" w:cstheme="minorHAnsi"/>
          <w:sz w:val="24"/>
          <w:szCs w:val="24"/>
        </w:rPr>
        <w:t>. prosinca 202</w:t>
      </w:r>
      <w:r w:rsidR="008F0203" w:rsidRPr="00F064D9">
        <w:rPr>
          <w:rFonts w:asciiTheme="minorHAnsi" w:hAnsiTheme="minorHAnsi" w:cstheme="minorHAnsi"/>
          <w:sz w:val="24"/>
          <w:szCs w:val="24"/>
        </w:rPr>
        <w:t>5</w:t>
      </w:r>
      <w:r w:rsidR="003B6141" w:rsidRPr="00F064D9">
        <w:rPr>
          <w:rFonts w:asciiTheme="minorHAnsi" w:hAnsiTheme="minorHAnsi" w:cstheme="minorHAnsi"/>
          <w:sz w:val="24"/>
          <w:szCs w:val="24"/>
        </w:rPr>
        <w:t>.</w:t>
      </w:r>
      <w:r w:rsidR="00E96896" w:rsidRPr="00F064D9">
        <w:rPr>
          <w:rFonts w:asciiTheme="minorHAnsi" w:hAnsiTheme="minorHAnsi" w:cstheme="minorHAnsi"/>
          <w:sz w:val="24"/>
          <w:szCs w:val="24"/>
        </w:rPr>
        <w:t xml:space="preserve"> godine u zgradi </w:t>
      </w:r>
      <w:r w:rsidR="009113DE" w:rsidRPr="00F064D9">
        <w:rPr>
          <w:rFonts w:asciiTheme="minorHAnsi" w:hAnsiTheme="minorHAnsi" w:cstheme="minorHAnsi"/>
          <w:sz w:val="24"/>
          <w:szCs w:val="24"/>
        </w:rPr>
        <w:t>Općine Hlebine</w:t>
      </w:r>
      <w:r w:rsidR="003C10FD" w:rsidRPr="00F064D9">
        <w:rPr>
          <w:rFonts w:asciiTheme="minorHAnsi" w:hAnsiTheme="minorHAnsi" w:cstheme="minorHAnsi"/>
          <w:sz w:val="24"/>
          <w:szCs w:val="24"/>
        </w:rPr>
        <w:t>,</w:t>
      </w:r>
      <w:r w:rsidR="006018A5" w:rsidRPr="00F064D9">
        <w:rPr>
          <w:rFonts w:asciiTheme="minorHAnsi" w:hAnsiTheme="minorHAnsi" w:cstheme="minorHAnsi"/>
          <w:sz w:val="24"/>
          <w:szCs w:val="24"/>
        </w:rPr>
        <w:t xml:space="preserve"> </w:t>
      </w:r>
      <w:r w:rsidRPr="00F064D9">
        <w:rPr>
          <w:rFonts w:asciiTheme="minorHAnsi" w:hAnsiTheme="minorHAnsi" w:cstheme="minorHAnsi"/>
          <w:sz w:val="24"/>
          <w:szCs w:val="24"/>
        </w:rPr>
        <w:t>Trg Ivana Generalića 1,</w:t>
      </w:r>
      <w:r w:rsidR="003C10FD" w:rsidRPr="00F064D9">
        <w:rPr>
          <w:rFonts w:asciiTheme="minorHAnsi" w:hAnsiTheme="minorHAnsi" w:cstheme="minorHAnsi"/>
          <w:sz w:val="24"/>
          <w:szCs w:val="24"/>
        </w:rPr>
        <w:t xml:space="preserve"> s početkom u </w:t>
      </w:r>
      <w:r w:rsidR="009D22F0" w:rsidRPr="00F064D9">
        <w:rPr>
          <w:rFonts w:asciiTheme="minorHAnsi" w:hAnsiTheme="minorHAnsi" w:cstheme="minorHAnsi"/>
          <w:sz w:val="24"/>
          <w:szCs w:val="24"/>
        </w:rPr>
        <w:t>1</w:t>
      </w:r>
      <w:r w:rsidR="008F0203" w:rsidRPr="00F064D9">
        <w:rPr>
          <w:rFonts w:asciiTheme="minorHAnsi" w:hAnsiTheme="minorHAnsi" w:cstheme="minorHAnsi"/>
          <w:sz w:val="24"/>
          <w:szCs w:val="24"/>
        </w:rPr>
        <w:t>6</w:t>
      </w:r>
      <w:r w:rsidR="001D077F" w:rsidRPr="00F064D9">
        <w:rPr>
          <w:rFonts w:asciiTheme="minorHAnsi" w:hAnsiTheme="minorHAnsi" w:cstheme="minorHAnsi"/>
          <w:sz w:val="24"/>
          <w:szCs w:val="24"/>
        </w:rPr>
        <w:t>:</w:t>
      </w:r>
      <w:r w:rsidR="00C57E10" w:rsidRPr="00F064D9">
        <w:rPr>
          <w:rFonts w:asciiTheme="minorHAnsi" w:hAnsiTheme="minorHAnsi" w:cstheme="minorHAnsi"/>
          <w:sz w:val="24"/>
          <w:szCs w:val="24"/>
        </w:rPr>
        <w:t>00</w:t>
      </w:r>
      <w:r w:rsidR="005A57C9" w:rsidRPr="00F064D9">
        <w:rPr>
          <w:rFonts w:asciiTheme="minorHAnsi" w:hAnsiTheme="minorHAnsi" w:cstheme="minorHAnsi"/>
          <w:sz w:val="24"/>
          <w:szCs w:val="24"/>
        </w:rPr>
        <w:t xml:space="preserve"> sati.</w:t>
      </w:r>
    </w:p>
    <w:p w:rsidR="00012EE0" w:rsidRPr="00F064D9" w:rsidRDefault="00012EE0" w:rsidP="002475DC">
      <w:pPr>
        <w:jc w:val="both"/>
        <w:rPr>
          <w:rFonts w:asciiTheme="minorHAnsi" w:hAnsiTheme="minorHAnsi" w:cstheme="minorHAnsi"/>
          <w:b/>
          <w:sz w:val="24"/>
          <w:szCs w:val="24"/>
        </w:rPr>
      </w:pPr>
      <w:r w:rsidRPr="00F064D9">
        <w:rPr>
          <w:rFonts w:asciiTheme="minorHAnsi" w:hAnsiTheme="minorHAnsi" w:cstheme="minorHAnsi"/>
          <w:sz w:val="24"/>
          <w:szCs w:val="24"/>
        </w:rPr>
        <w:tab/>
        <w:t>Sjednica je</w:t>
      </w:r>
      <w:r w:rsidR="001D077F" w:rsidRPr="00F064D9">
        <w:rPr>
          <w:rFonts w:asciiTheme="minorHAnsi" w:hAnsiTheme="minorHAnsi" w:cstheme="minorHAnsi"/>
          <w:sz w:val="24"/>
          <w:szCs w:val="24"/>
        </w:rPr>
        <w:t xml:space="preserve"> sazvana sazivom K</w:t>
      </w:r>
      <w:r w:rsidR="00B55299" w:rsidRPr="00F064D9">
        <w:rPr>
          <w:rFonts w:asciiTheme="minorHAnsi" w:hAnsiTheme="minorHAnsi" w:cstheme="minorHAnsi"/>
          <w:sz w:val="24"/>
          <w:szCs w:val="24"/>
        </w:rPr>
        <w:t>LASA</w:t>
      </w:r>
      <w:r w:rsidR="001D077F" w:rsidRPr="00F064D9">
        <w:rPr>
          <w:rFonts w:asciiTheme="minorHAnsi" w:hAnsiTheme="minorHAnsi" w:cstheme="minorHAnsi"/>
          <w:sz w:val="24"/>
          <w:szCs w:val="24"/>
        </w:rPr>
        <w:t xml:space="preserve">: </w:t>
      </w:r>
      <w:r w:rsidR="00A10597" w:rsidRPr="00F064D9">
        <w:rPr>
          <w:rFonts w:asciiTheme="minorHAnsi" w:hAnsiTheme="minorHAnsi" w:cstheme="minorHAnsi"/>
          <w:sz w:val="24"/>
          <w:szCs w:val="24"/>
        </w:rPr>
        <w:t>024-02/2</w:t>
      </w:r>
      <w:r w:rsidR="008F0203" w:rsidRPr="00F064D9">
        <w:rPr>
          <w:rFonts w:asciiTheme="minorHAnsi" w:hAnsiTheme="minorHAnsi" w:cstheme="minorHAnsi"/>
          <w:sz w:val="24"/>
          <w:szCs w:val="24"/>
        </w:rPr>
        <w:t>5</w:t>
      </w:r>
      <w:r w:rsidR="00A10597" w:rsidRPr="00F064D9">
        <w:rPr>
          <w:rFonts w:asciiTheme="minorHAnsi" w:hAnsiTheme="minorHAnsi" w:cstheme="minorHAnsi"/>
          <w:sz w:val="24"/>
          <w:szCs w:val="24"/>
        </w:rPr>
        <w:t>-01/0</w:t>
      </w:r>
      <w:r w:rsidR="008F0203" w:rsidRPr="00F064D9">
        <w:rPr>
          <w:rFonts w:asciiTheme="minorHAnsi" w:hAnsiTheme="minorHAnsi" w:cstheme="minorHAnsi"/>
          <w:sz w:val="24"/>
          <w:szCs w:val="24"/>
        </w:rPr>
        <w:t>5</w:t>
      </w:r>
      <w:r w:rsidR="00F509AA" w:rsidRPr="00F064D9">
        <w:rPr>
          <w:rFonts w:asciiTheme="minorHAnsi" w:hAnsiTheme="minorHAnsi" w:cstheme="minorHAnsi"/>
          <w:sz w:val="24"/>
          <w:szCs w:val="24"/>
        </w:rPr>
        <w:t>,</w:t>
      </w:r>
      <w:r w:rsidR="00A10597" w:rsidRPr="00F064D9">
        <w:rPr>
          <w:rFonts w:asciiTheme="minorHAnsi" w:hAnsiTheme="minorHAnsi" w:cstheme="minorHAnsi"/>
          <w:sz w:val="24"/>
          <w:szCs w:val="24"/>
        </w:rPr>
        <w:t xml:space="preserve"> </w:t>
      </w:r>
      <w:proofErr w:type="spellStart"/>
      <w:r w:rsidR="00A10597" w:rsidRPr="00F064D9">
        <w:rPr>
          <w:rFonts w:asciiTheme="minorHAnsi" w:hAnsiTheme="minorHAnsi" w:cstheme="minorHAnsi"/>
          <w:sz w:val="24"/>
          <w:szCs w:val="24"/>
        </w:rPr>
        <w:t>U</w:t>
      </w:r>
      <w:r w:rsidR="00B55299" w:rsidRPr="00F064D9">
        <w:rPr>
          <w:rFonts w:asciiTheme="minorHAnsi" w:hAnsiTheme="minorHAnsi" w:cstheme="minorHAnsi"/>
          <w:sz w:val="24"/>
          <w:szCs w:val="24"/>
        </w:rPr>
        <w:t>RBROJ</w:t>
      </w:r>
      <w:proofErr w:type="spellEnd"/>
      <w:r w:rsidR="00A10597" w:rsidRPr="00F064D9">
        <w:rPr>
          <w:rFonts w:asciiTheme="minorHAnsi" w:hAnsiTheme="minorHAnsi" w:cstheme="minorHAnsi"/>
          <w:sz w:val="24"/>
          <w:szCs w:val="24"/>
        </w:rPr>
        <w:t>: 2137-</w:t>
      </w:r>
      <w:r w:rsidRPr="00F064D9">
        <w:rPr>
          <w:rFonts w:asciiTheme="minorHAnsi" w:hAnsiTheme="minorHAnsi" w:cstheme="minorHAnsi"/>
          <w:sz w:val="24"/>
          <w:szCs w:val="24"/>
        </w:rPr>
        <w:t>7-</w:t>
      </w:r>
      <w:r w:rsidR="001D077F" w:rsidRPr="00F064D9">
        <w:rPr>
          <w:rFonts w:asciiTheme="minorHAnsi" w:hAnsiTheme="minorHAnsi" w:cstheme="minorHAnsi"/>
          <w:sz w:val="24"/>
          <w:szCs w:val="24"/>
        </w:rPr>
        <w:t>2</w:t>
      </w:r>
      <w:r w:rsidR="008F0203" w:rsidRPr="00F064D9">
        <w:rPr>
          <w:rFonts w:asciiTheme="minorHAnsi" w:hAnsiTheme="minorHAnsi" w:cstheme="minorHAnsi"/>
          <w:sz w:val="24"/>
          <w:szCs w:val="24"/>
        </w:rPr>
        <w:t>5</w:t>
      </w:r>
      <w:r w:rsidRPr="00F064D9">
        <w:rPr>
          <w:rFonts w:asciiTheme="minorHAnsi" w:hAnsiTheme="minorHAnsi" w:cstheme="minorHAnsi"/>
          <w:sz w:val="24"/>
          <w:szCs w:val="24"/>
        </w:rPr>
        <w:t xml:space="preserve">-1, od  </w:t>
      </w:r>
      <w:r w:rsidR="001A3427" w:rsidRPr="00F064D9">
        <w:rPr>
          <w:rFonts w:asciiTheme="minorHAnsi" w:hAnsiTheme="minorHAnsi" w:cstheme="minorHAnsi"/>
          <w:sz w:val="24"/>
          <w:szCs w:val="24"/>
        </w:rPr>
        <w:t>9</w:t>
      </w:r>
      <w:r w:rsidR="00FD0326" w:rsidRPr="00F064D9">
        <w:rPr>
          <w:rFonts w:asciiTheme="minorHAnsi" w:hAnsiTheme="minorHAnsi" w:cstheme="minorHAnsi"/>
          <w:sz w:val="24"/>
          <w:szCs w:val="24"/>
        </w:rPr>
        <w:t xml:space="preserve">. </w:t>
      </w:r>
      <w:r w:rsidR="003B6141" w:rsidRPr="00F064D9">
        <w:rPr>
          <w:rFonts w:asciiTheme="minorHAnsi" w:hAnsiTheme="minorHAnsi" w:cstheme="minorHAnsi"/>
          <w:sz w:val="24"/>
          <w:szCs w:val="24"/>
        </w:rPr>
        <w:t xml:space="preserve">prosinca </w:t>
      </w:r>
      <w:r w:rsidR="00552A36" w:rsidRPr="00F064D9">
        <w:rPr>
          <w:rFonts w:asciiTheme="minorHAnsi" w:hAnsiTheme="minorHAnsi" w:cstheme="minorHAnsi"/>
          <w:sz w:val="24"/>
          <w:szCs w:val="24"/>
        </w:rPr>
        <w:t>202</w:t>
      </w:r>
      <w:r w:rsidR="008F0203" w:rsidRPr="00F064D9">
        <w:rPr>
          <w:rFonts w:asciiTheme="minorHAnsi" w:hAnsiTheme="minorHAnsi" w:cstheme="minorHAnsi"/>
          <w:sz w:val="24"/>
          <w:szCs w:val="24"/>
        </w:rPr>
        <w:t>5</w:t>
      </w:r>
      <w:r w:rsidR="00552A36" w:rsidRPr="00F064D9">
        <w:rPr>
          <w:rFonts w:asciiTheme="minorHAnsi" w:hAnsiTheme="minorHAnsi" w:cstheme="minorHAnsi"/>
          <w:sz w:val="24"/>
          <w:szCs w:val="24"/>
        </w:rPr>
        <w:t>.</w:t>
      </w:r>
      <w:r w:rsidRPr="00F064D9">
        <w:rPr>
          <w:rFonts w:asciiTheme="minorHAnsi" w:hAnsiTheme="minorHAnsi" w:cstheme="minorHAnsi"/>
          <w:sz w:val="24"/>
          <w:szCs w:val="24"/>
        </w:rPr>
        <w:t xml:space="preserve"> godine.</w:t>
      </w:r>
    </w:p>
    <w:p w:rsidR="00F7042B" w:rsidRPr="00F064D9" w:rsidRDefault="003C10FD" w:rsidP="002475DC">
      <w:pPr>
        <w:jc w:val="both"/>
        <w:rPr>
          <w:rFonts w:asciiTheme="minorHAnsi" w:hAnsiTheme="minorHAnsi" w:cstheme="minorHAnsi"/>
          <w:sz w:val="24"/>
          <w:szCs w:val="24"/>
        </w:rPr>
      </w:pPr>
      <w:r w:rsidRPr="00F064D9">
        <w:rPr>
          <w:rFonts w:asciiTheme="minorHAnsi" w:hAnsiTheme="minorHAnsi" w:cstheme="minorHAnsi"/>
          <w:sz w:val="24"/>
          <w:szCs w:val="24"/>
        </w:rPr>
        <w:tab/>
        <w:t xml:space="preserve">Sjednicu Općinskog vijeća </w:t>
      </w:r>
      <w:r w:rsidR="009113DE" w:rsidRPr="00F064D9">
        <w:rPr>
          <w:rFonts w:asciiTheme="minorHAnsi" w:hAnsiTheme="minorHAnsi" w:cstheme="minorHAnsi"/>
          <w:sz w:val="24"/>
          <w:szCs w:val="24"/>
        </w:rPr>
        <w:t>Općine Hlebine</w:t>
      </w:r>
      <w:r w:rsidRPr="00F064D9">
        <w:rPr>
          <w:rFonts w:asciiTheme="minorHAnsi" w:hAnsiTheme="minorHAnsi" w:cstheme="minorHAnsi"/>
          <w:sz w:val="24"/>
          <w:szCs w:val="24"/>
        </w:rPr>
        <w:t xml:space="preserve"> otvara</w:t>
      </w:r>
      <w:r w:rsidR="00F7042B" w:rsidRPr="00F064D9">
        <w:rPr>
          <w:rFonts w:asciiTheme="minorHAnsi" w:hAnsiTheme="minorHAnsi" w:cstheme="minorHAnsi"/>
          <w:sz w:val="24"/>
          <w:szCs w:val="24"/>
        </w:rPr>
        <w:t xml:space="preserve"> predsjednik Općinskog vijeća </w:t>
      </w:r>
      <w:r w:rsidR="009113DE" w:rsidRPr="00F064D9">
        <w:rPr>
          <w:rFonts w:asciiTheme="minorHAnsi" w:hAnsiTheme="minorHAnsi" w:cstheme="minorHAnsi"/>
          <w:sz w:val="24"/>
          <w:szCs w:val="24"/>
        </w:rPr>
        <w:t>Općine Hlebine</w:t>
      </w:r>
      <w:r w:rsidR="00F7042B" w:rsidRPr="00F064D9">
        <w:rPr>
          <w:rFonts w:asciiTheme="minorHAnsi" w:hAnsiTheme="minorHAnsi" w:cstheme="minorHAnsi"/>
          <w:sz w:val="24"/>
          <w:szCs w:val="24"/>
        </w:rPr>
        <w:t xml:space="preserve">. </w:t>
      </w:r>
      <w:r w:rsidRPr="00F064D9">
        <w:rPr>
          <w:rFonts w:asciiTheme="minorHAnsi" w:hAnsiTheme="minorHAnsi" w:cstheme="minorHAnsi"/>
          <w:sz w:val="24"/>
          <w:szCs w:val="24"/>
        </w:rPr>
        <w:t>Pozdravlja sve</w:t>
      </w:r>
      <w:r w:rsidR="00ED19C1" w:rsidRPr="00F064D9">
        <w:rPr>
          <w:rFonts w:asciiTheme="minorHAnsi" w:hAnsiTheme="minorHAnsi" w:cstheme="minorHAnsi"/>
          <w:sz w:val="24"/>
          <w:szCs w:val="24"/>
        </w:rPr>
        <w:t xml:space="preserve"> prisutne</w:t>
      </w:r>
      <w:r w:rsidRPr="00F064D9">
        <w:rPr>
          <w:rFonts w:asciiTheme="minorHAnsi" w:hAnsiTheme="minorHAnsi" w:cstheme="minorHAnsi"/>
          <w:sz w:val="24"/>
          <w:szCs w:val="24"/>
        </w:rPr>
        <w:t xml:space="preserve">. </w:t>
      </w:r>
    </w:p>
    <w:p w:rsidR="003C10FD" w:rsidRPr="00F064D9" w:rsidRDefault="00F7042B" w:rsidP="002475DC">
      <w:pPr>
        <w:jc w:val="both"/>
        <w:rPr>
          <w:rFonts w:asciiTheme="minorHAnsi" w:hAnsiTheme="minorHAnsi" w:cstheme="minorHAnsi"/>
          <w:sz w:val="24"/>
          <w:szCs w:val="24"/>
        </w:rPr>
      </w:pPr>
      <w:r w:rsidRPr="00F064D9">
        <w:rPr>
          <w:rFonts w:asciiTheme="minorHAnsi" w:hAnsiTheme="minorHAnsi" w:cstheme="minorHAnsi"/>
          <w:sz w:val="24"/>
          <w:szCs w:val="24"/>
        </w:rPr>
        <w:tab/>
        <w:t>Nakon izvršene prozivke, k</w:t>
      </w:r>
      <w:r w:rsidR="003C10FD" w:rsidRPr="00F064D9">
        <w:rPr>
          <w:rFonts w:asciiTheme="minorHAnsi" w:hAnsiTheme="minorHAnsi" w:cstheme="minorHAnsi"/>
          <w:sz w:val="24"/>
          <w:szCs w:val="24"/>
        </w:rPr>
        <w:t>o</w:t>
      </w:r>
      <w:r w:rsidR="00D876D9" w:rsidRPr="00F064D9">
        <w:rPr>
          <w:rFonts w:asciiTheme="minorHAnsi" w:hAnsiTheme="minorHAnsi" w:cstheme="minorHAnsi"/>
          <w:sz w:val="24"/>
          <w:szCs w:val="24"/>
        </w:rPr>
        <w:t>nstatira da sjednici  prisustvuj</w:t>
      </w:r>
      <w:r w:rsidR="005B3E7E" w:rsidRPr="00F064D9">
        <w:rPr>
          <w:rFonts w:asciiTheme="minorHAnsi" w:hAnsiTheme="minorHAnsi" w:cstheme="minorHAnsi"/>
          <w:sz w:val="24"/>
          <w:szCs w:val="24"/>
        </w:rPr>
        <w:t>e</w:t>
      </w:r>
      <w:r w:rsidR="00D876D9" w:rsidRPr="00F064D9">
        <w:rPr>
          <w:rFonts w:asciiTheme="minorHAnsi" w:hAnsiTheme="minorHAnsi" w:cstheme="minorHAnsi"/>
          <w:sz w:val="24"/>
          <w:szCs w:val="24"/>
        </w:rPr>
        <w:t xml:space="preserve"> </w:t>
      </w:r>
      <w:r w:rsidR="00912B1F" w:rsidRPr="00F064D9">
        <w:rPr>
          <w:rFonts w:asciiTheme="minorHAnsi" w:hAnsiTheme="minorHAnsi" w:cstheme="minorHAnsi"/>
          <w:sz w:val="24"/>
          <w:szCs w:val="24"/>
        </w:rPr>
        <w:t>9</w:t>
      </w:r>
      <w:r w:rsidR="00BB6533" w:rsidRPr="00F064D9">
        <w:rPr>
          <w:rFonts w:asciiTheme="minorHAnsi" w:hAnsiTheme="minorHAnsi" w:cstheme="minorHAnsi"/>
          <w:sz w:val="24"/>
          <w:szCs w:val="24"/>
        </w:rPr>
        <w:t xml:space="preserve"> </w:t>
      </w:r>
      <w:r w:rsidR="0065362D" w:rsidRPr="00F064D9">
        <w:rPr>
          <w:rFonts w:asciiTheme="minorHAnsi" w:hAnsiTheme="minorHAnsi" w:cstheme="minorHAnsi"/>
          <w:sz w:val="24"/>
          <w:szCs w:val="24"/>
        </w:rPr>
        <w:t>članov</w:t>
      </w:r>
      <w:r w:rsidRPr="00F064D9">
        <w:rPr>
          <w:rFonts w:asciiTheme="minorHAnsi" w:hAnsiTheme="minorHAnsi" w:cstheme="minorHAnsi"/>
          <w:sz w:val="24"/>
          <w:szCs w:val="24"/>
        </w:rPr>
        <w:t>a</w:t>
      </w:r>
      <w:r w:rsidR="00D876D9" w:rsidRPr="00F064D9">
        <w:rPr>
          <w:rFonts w:asciiTheme="minorHAnsi" w:hAnsiTheme="minorHAnsi" w:cstheme="minorHAnsi"/>
          <w:sz w:val="24"/>
          <w:szCs w:val="24"/>
        </w:rPr>
        <w:t xml:space="preserve"> </w:t>
      </w:r>
      <w:r w:rsidR="0065362D" w:rsidRPr="00F064D9">
        <w:rPr>
          <w:rFonts w:asciiTheme="minorHAnsi" w:hAnsiTheme="minorHAnsi" w:cstheme="minorHAnsi"/>
          <w:sz w:val="24"/>
          <w:szCs w:val="24"/>
        </w:rPr>
        <w:t xml:space="preserve"> </w:t>
      </w:r>
      <w:r w:rsidR="003C10FD" w:rsidRPr="00F064D9">
        <w:rPr>
          <w:rFonts w:asciiTheme="minorHAnsi" w:hAnsiTheme="minorHAnsi" w:cstheme="minorHAnsi"/>
          <w:sz w:val="24"/>
          <w:szCs w:val="24"/>
        </w:rPr>
        <w:t>Općinskog vijeća.</w:t>
      </w:r>
    </w:p>
    <w:p w:rsidR="0065362D" w:rsidRPr="00F064D9" w:rsidRDefault="0065362D" w:rsidP="002475DC">
      <w:pPr>
        <w:jc w:val="both"/>
        <w:rPr>
          <w:rFonts w:asciiTheme="minorHAnsi" w:hAnsiTheme="minorHAnsi" w:cstheme="minorHAnsi"/>
          <w:sz w:val="24"/>
          <w:szCs w:val="24"/>
        </w:rPr>
      </w:pPr>
    </w:p>
    <w:p w:rsidR="008F0203" w:rsidRPr="00F064D9" w:rsidRDefault="008F0203" w:rsidP="008F0203">
      <w:pPr>
        <w:jc w:val="both"/>
        <w:rPr>
          <w:rFonts w:asciiTheme="minorHAnsi" w:hAnsiTheme="minorHAnsi" w:cstheme="minorHAnsi"/>
          <w:b/>
          <w:sz w:val="24"/>
          <w:szCs w:val="24"/>
        </w:rPr>
      </w:pPr>
      <w:r w:rsidRPr="00F064D9">
        <w:rPr>
          <w:rFonts w:asciiTheme="minorHAnsi" w:hAnsiTheme="minorHAnsi" w:cstheme="minorHAnsi"/>
          <w:b/>
          <w:sz w:val="24"/>
          <w:szCs w:val="24"/>
        </w:rPr>
        <w:t>PRISUTNI:</w:t>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t xml:space="preserve">     ODSUTNI:    </w:t>
      </w:r>
    </w:p>
    <w:p w:rsidR="008F0203" w:rsidRPr="00F064D9" w:rsidRDefault="008F0203" w:rsidP="008F0203">
      <w:pPr>
        <w:jc w:val="both"/>
        <w:rPr>
          <w:rFonts w:asciiTheme="minorHAnsi" w:hAnsiTheme="minorHAnsi" w:cstheme="minorHAnsi"/>
          <w:sz w:val="24"/>
          <w:szCs w:val="24"/>
        </w:rPr>
      </w:pPr>
    </w:p>
    <w:p w:rsidR="008F0203" w:rsidRPr="00F064D9" w:rsidRDefault="008F0203" w:rsidP="008F0203">
      <w:pPr>
        <w:jc w:val="both"/>
        <w:rPr>
          <w:rFonts w:asciiTheme="minorHAnsi" w:hAnsiTheme="minorHAnsi" w:cstheme="minorHAnsi"/>
          <w:sz w:val="24"/>
          <w:szCs w:val="24"/>
        </w:rPr>
      </w:pPr>
      <w:r w:rsidRPr="00F064D9">
        <w:rPr>
          <w:rFonts w:asciiTheme="minorHAnsi" w:hAnsiTheme="minorHAnsi" w:cstheme="minorHAnsi"/>
          <w:sz w:val="24"/>
          <w:szCs w:val="24"/>
        </w:rPr>
        <w:t>1.</w:t>
      </w:r>
      <w:r w:rsidRPr="00F064D9">
        <w:rPr>
          <w:rFonts w:asciiTheme="minorHAnsi" w:hAnsiTheme="minorHAnsi" w:cstheme="minorHAnsi"/>
          <w:sz w:val="24"/>
          <w:szCs w:val="24"/>
        </w:rPr>
        <w:tab/>
      </w:r>
      <w:proofErr w:type="spellStart"/>
      <w:r w:rsidRPr="00F064D9">
        <w:rPr>
          <w:rFonts w:asciiTheme="minorHAnsi" w:hAnsiTheme="minorHAnsi" w:cstheme="minorHAnsi"/>
          <w:sz w:val="24"/>
          <w:szCs w:val="24"/>
        </w:rPr>
        <w:t>Andjelko</w:t>
      </w:r>
      <w:proofErr w:type="spellEnd"/>
      <w:r w:rsidRPr="00F064D9">
        <w:rPr>
          <w:rFonts w:asciiTheme="minorHAnsi" w:hAnsiTheme="minorHAnsi" w:cstheme="minorHAnsi"/>
          <w:sz w:val="24"/>
          <w:szCs w:val="24"/>
        </w:rPr>
        <w:t xml:space="preserve"> </w:t>
      </w:r>
      <w:proofErr w:type="spellStart"/>
      <w:r w:rsidRPr="00F064D9">
        <w:rPr>
          <w:rFonts w:asciiTheme="minorHAnsi" w:hAnsiTheme="minorHAnsi" w:cstheme="minorHAnsi"/>
          <w:sz w:val="24"/>
          <w:szCs w:val="24"/>
        </w:rPr>
        <w:t>Belec</w:t>
      </w:r>
      <w:proofErr w:type="spellEnd"/>
      <w:r w:rsidRPr="00F064D9">
        <w:rPr>
          <w:rFonts w:asciiTheme="minorHAnsi" w:hAnsiTheme="minorHAnsi" w:cstheme="minorHAnsi"/>
          <w:sz w:val="24"/>
          <w:szCs w:val="24"/>
        </w:rPr>
        <w:t xml:space="preserve">, </w:t>
      </w:r>
      <w:r w:rsidRPr="00F064D9">
        <w:rPr>
          <w:rFonts w:asciiTheme="minorHAnsi" w:hAnsiTheme="minorHAnsi" w:cstheme="minorHAnsi"/>
          <w:sz w:val="24"/>
          <w:szCs w:val="24"/>
        </w:rPr>
        <w:tab/>
      </w:r>
      <w:r w:rsidRPr="00F064D9">
        <w:rPr>
          <w:rFonts w:asciiTheme="minorHAnsi" w:hAnsiTheme="minorHAnsi" w:cstheme="minorHAnsi"/>
          <w:sz w:val="24"/>
          <w:szCs w:val="24"/>
        </w:rPr>
        <w:tab/>
      </w:r>
      <w:r w:rsidRPr="00F064D9">
        <w:rPr>
          <w:rFonts w:asciiTheme="minorHAnsi" w:hAnsiTheme="minorHAnsi" w:cstheme="minorHAnsi"/>
          <w:sz w:val="24"/>
          <w:szCs w:val="24"/>
        </w:rPr>
        <w:tab/>
      </w:r>
      <w:r w:rsidRPr="00F064D9">
        <w:rPr>
          <w:rFonts w:asciiTheme="minorHAnsi" w:hAnsiTheme="minorHAnsi" w:cstheme="minorHAnsi"/>
          <w:sz w:val="24"/>
          <w:szCs w:val="24"/>
        </w:rPr>
        <w:tab/>
      </w:r>
      <w:r w:rsidRPr="00F064D9">
        <w:rPr>
          <w:rFonts w:asciiTheme="minorHAnsi" w:hAnsiTheme="minorHAnsi" w:cstheme="minorHAnsi"/>
          <w:sz w:val="24"/>
          <w:szCs w:val="24"/>
        </w:rPr>
        <w:tab/>
        <w:t xml:space="preserve">            -</w:t>
      </w:r>
      <w:r w:rsidRPr="00F064D9">
        <w:rPr>
          <w:rFonts w:asciiTheme="minorHAnsi" w:hAnsiTheme="minorHAnsi" w:cstheme="minorHAnsi"/>
          <w:sz w:val="24"/>
          <w:szCs w:val="24"/>
        </w:rPr>
        <w:tab/>
      </w:r>
      <w:r w:rsidRPr="00F064D9">
        <w:rPr>
          <w:rFonts w:asciiTheme="minorHAnsi" w:hAnsiTheme="minorHAnsi" w:cstheme="minorHAnsi"/>
          <w:sz w:val="24"/>
          <w:szCs w:val="24"/>
        </w:rPr>
        <w:tab/>
      </w:r>
    </w:p>
    <w:p w:rsidR="008F0203" w:rsidRPr="00F064D9" w:rsidRDefault="008F0203" w:rsidP="008F0203">
      <w:pPr>
        <w:jc w:val="both"/>
        <w:rPr>
          <w:rFonts w:asciiTheme="minorHAnsi" w:hAnsiTheme="minorHAnsi" w:cstheme="minorHAnsi"/>
          <w:sz w:val="24"/>
          <w:szCs w:val="24"/>
        </w:rPr>
      </w:pPr>
      <w:r w:rsidRPr="00F064D9">
        <w:rPr>
          <w:rFonts w:asciiTheme="minorHAnsi" w:hAnsiTheme="minorHAnsi" w:cstheme="minorHAnsi"/>
          <w:sz w:val="24"/>
          <w:szCs w:val="24"/>
        </w:rPr>
        <w:t>2.</w:t>
      </w:r>
      <w:r w:rsidRPr="00F064D9">
        <w:rPr>
          <w:rFonts w:asciiTheme="minorHAnsi" w:hAnsiTheme="minorHAnsi" w:cstheme="minorHAnsi"/>
          <w:sz w:val="24"/>
          <w:szCs w:val="24"/>
        </w:rPr>
        <w:tab/>
        <w:t xml:space="preserve">Zvonko </w:t>
      </w:r>
      <w:proofErr w:type="spellStart"/>
      <w:r w:rsidRPr="00F064D9">
        <w:rPr>
          <w:rFonts w:asciiTheme="minorHAnsi" w:hAnsiTheme="minorHAnsi" w:cstheme="minorHAnsi"/>
          <w:sz w:val="24"/>
          <w:szCs w:val="24"/>
        </w:rPr>
        <w:t>Trtanj</w:t>
      </w:r>
      <w:proofErr w:type="spellEnd"/>
      <w:r w:rsidRPr="00F064D9">
        <w:rPr>
          <w:rFonts w:asciiTheme="minorHAnsi" w:hAnsiTheme="minorHAnsi" w:cstheme="minorHAnsi"/>
          <w:sz w:val="24"/>
          <w:szCs w:val="24"/>
        </w:rPr>
        <w:t xml:space="preserve">, </w:t>
      </w:r>
    </w:p>
    <w:p w:rsidR="008F0203" w:rsidRPr="00F064D9" w:rsidRDefault="008F0203" w:rsidP="008F0203">
      <w:pPr>
        <w:jc w:val="both"/>
        <w:rPr>
          <w:rFonts w:asciiTheme="minorHAnsi" w:hAnsiTheme="minorHAnsi" w:cstheme="minorHAnsi"/>
          <w:sz w:val="24"/>
          <w:szCs w:val="24"/>
        </w:rPr>
      </w:pPr>
      <w:r w:rsidRPr="00F064D9">
        <w:rPr>
          <w:rFonts w:asciiTheme="minorHAnsi" w:hAnsiTheme="minorHAnsi" w:cstheme="minorHAnsi"/>
          <w:sz w:val="24"/>
          <w:szCs w:val="24"/>
        </w:rPr>
        <w:t>3.</w:t>
      </w:r>
      <w:r w:rsidRPr="00F064D9">
        <w:rPr>
          <w:rFonts w:asciiTheme="minorHAnsi" w:hAnsiTheme="minorHAnsi" w:cstheme="minorHAnsi"/>
          <w:sz w:val="24"/>
          <w:szCs w:val="24"/>
        </w:rPr>
        <w:tab/>
        <w:t xml:space="preserve">Radmila </w:t>
      </w:r>
      <w:proofErr w:type="spellStart"/>
      <w:r w:rsidRPr="00F064D9">
        <w:rPr>
          <w:rFonts w:asciiTheme="minorHAnsi" w:hAnsiTheme="minorHAnsi" w:cstheme="minorHAnsi"/>
          <w:sz w:val="24"/>
          <w:szCs w:val="24"/>
        </w:rPr>
        <w:t>Kolarek</w:t>
      </w:r>
      <w:proofErr w:type="spellEnd"/>
      <w:r w:rsidRPr="00F064D9">
        <w:rPr>
          <w:rFonts w:asciiTheme="minorHAnsi" w:hAnsiTheme="minorHAnsi" w:cstheme="minorHAnsi"/>
          <w:sz w:val="24"/>
          <w:szCs w:val="24"/>
        </w:rPr>
        <w:t xml:space="preserve">, </w:t>
      </w:r>
    </w:p>
    <w:p w:rsidR="008F0203" w:rsidRPr="00F064D9" w:rsidRDefault="008F0203" w:rsidP="008F0203">
      <w:pPr>
        <w:jc w:val="both"/>
        <w:rPr>
          <w:rFonts w:asciiTheme="minorHAnsi" w:hAnsiTheme="minorHAnsi" w:cstheme="minorHAnsi"/>
          <w:sz w:val="24"/>
          <w:szCs w:val="24"/>
        </w:rPr>
      </w:pPr>
      <w:r w:rsidRPr="00F064D9">
        <w:rPr>
          <w:rFonts w:asciiTheme="minorHAnsi" w:hAnsiTheme="minorHAnsi" w:cstheme="minorHAnsi"/>
          <w:sz w:val="24"/>
          <w:szCs w:val="24"/>
        </w:rPr>
        <w:t>4.</w:t>
      </w:r>
      <w:r w:rsidRPr="00F064D9">
        <w:rPr>
          <w:rFonts w:asciiTheme="minorHAnsi" w:hAnsiTheme="minorHAnsi" w:cstheme="minorHAnsi"/>
          <w:sz w:val="24"/>
          <w:szCs w:val="24"/>
        </w:rPr>
        <w:tab/>
        <w:t xml:space="preserve">Milan Horvat, </w:t>
      </w:r>
    </w:p>
    <w:p w:rsidR="008F0203" w:rsidRPr="00F064D9" w:rsidRDefault="008F0203" w:rsidP="008F0203">
      <w:pPr>
        <w:jc w:val="both"/>
        <w:rPr>
          <w:rFonts w:asciiTheme="minorHAnsi" w:hAnsiTheme="minorHAnsi" w:cstheme="minorHAnsi"/>
          <w:sz w:val="24"/>
          <w:szCs w:val="24"/>
        </w:rPr>
      </w:pPr>
      <w:r w:rsidRPr="00F064D9">
        <w:rPr>
          <w:rFonts w:asciiTheme="minorHAnsi" w:hAnsiTheme="minorHAnsi" w:cstheme="minorHAnsi"/>
          <w:sz w:val="24"/>
          <w:szCs w:val="24"/>
        </w:rPr>
        <w:t>5.</w:t>
      </w:r>
      <w:r w:rsidRPr="00F064D9">
        <w:rPr>
          <w:rFonts w:asciiTheme="minorHAnsi" w:hAnsiTheme="minorHAnsi" w:cstheme="minorHAnsi"/>
          <w:sz w:val="24"/>
          <w:szCs w:val="24"/>
        </w:rPr>
        <w:tab/>
        <w:t xml:space="preserve">Magdalena </w:t>
      </w:r>
      <w:proofErr w:type="spellStart"/>
      <w:r w:rsidRPr="00F064D9">
        <w:rPr>
          <w:rFonts w:asciiTheme="minorHAnsi" w:hAnsiTheme="minorHAnsi" w:cstheme="minorHAnsi"/>
          <w:sz w:val="24"/>
          <w:szCs w:val="24"/>
        </w:rPr>
        <w:t>Štrfiček</w:t>
      </w:r>
      <w:proofErr w:type="spellEnd"/>
      <w:r w:rsidRPr="00F064D9">
        <w:rPr>
          <w:rFonts w:asciiTheme="minorHAnsi" w:hAnsiTheme="minorHAnsi" w:cstheme="minorHAnsi"/>
          <w:sz w:val="24"/>
          <w:szCs w:val="24"/>
        </w:rPr>
        <w:t xml:space="preserve">, </w:t>
      </w:r>
    </w:p>
    <w:p w:rsidR="008F0203" w:rsidRPr="00F064D9" w:rsidRDefault="008F0203" w:rsidP="008F0203">
      <w:pPr>
        <w:jc w:val="both"/>
        <w:rPr>
          <w:rFonts w:asciiTheme="minorHAnsi" w:hAnsiTheme="minorHAnsi" w:cstheme="minorHAnsi"/>
          <w:sz w:val="24"/>
          <w:szCs w:val="24"/>
        </w:rPr>
      </w:pPr>
      <w:r w:rsidRPr="00F064D9">
        <w:rPr>
          <w:rFonts w:asciiTheme="minorHAnsi" w:hAnsiTheme="minorHAnsi" w:cstheme="minorHAnsi"/>
          <w:sz w:val="24"/>
          <w:szCs w:val="24"/>
        </w:rPr>
        <w:t>6.</w:t>
      </w:r>
      <w:r w:rsidRPr="00F064D9">
        <w:rPr>
          <w:rFonts w:asciiTheme="minorHAnsi" w:hAnsiTheme="minorHAnsi" w:cstheme="minorHAnsi"/>
          <w:sz w:val="24"/>
          <w:szCs w:val="24"/>
        </w:rPr>
        <w:tab/>
        <w:t xml:space="preserve">Davor </w:t>
      </w:r>
      <w:proofErr w:type="spellStart"/>
      <w:r w:rsidRPr="00F064D9">
        <w:rPr>
          <w:rFonts w:asciiTheme="minorHAnsi" w:hAnsiTheme="minorHAnsi" w:cstheme="minorHAnsi"/>
          <w:sz w:val="24"/>
          <w:szCs w:val="24"/>
        </w:rPr>
        <w:t>Čajkulić</w:t>
      </w:r>
      <w:proofErr w:type="spellEnd"/>
      <w:r w:rsidRPr="00F064D9">
        <w:rPr>
          <w:rFonts w:asciiTheme="minorHAnsi" w:hAnsiTheme="minorHAnsi" w:cstheme="minorHAnsi"/>
          <w:sz w:val="24"/>
          <w:szCs w:val="24"/>
        </w:rPr>
        <w:t xml:space="preserve">, </w:t>
      </w:r>
    </w:p>
    <w:p w:rsidR="008F0203" w:rsidRPr="00F064D9" w:rsidRDefault="008F0203" w:rsidP="008F0203">
      <w:pPr>
        <w:jc w:val="both"/>
        <w:rPr>
          <w:rFonts w:asciiTheme="minorHAnsi" w:hAnsiTheme="minorHAnsi" w:cstheme="minorHAnsi"/>
          <w:sz w:val="24"/>
          <w:szCs w:val="24"/>
        </w:rPr>
      </w:pPr>
      <w:r w:rsidRPr="00F064D9">
        <w:rPr>
          <w:rFonts w:asciiTheme="minorHAnsi" w:hAnsiTheme="minorHAnsi" w:cstheme="minorHAnsi"/>
          <w:sz w:val="24"/>
          <w:szCs w:val="24"/>
        </w:rPr>
        <w:t>7.          Marija Zlatar,</w:t>
      </w:r>
    </w:p>
    <w:p w:rsidR="008F0203" w:rsidRPr="00F064D9" w:rsidRDefault="008F0203" w:rsidP="008F0203">
      <w:pPr>
        <w:jc w:val="both"/>
        <w:rPr>
          <w:rFonts w:asciiTheme="minorHAnsi" w:hAnsiTheme="minorHAnsi" w:cstheme="minorHAnsi"/>
          <w:sz w:val="24"/>
          <w:szCs w:val="24"/>
        </w:rPr>
      </w:pPr>
      <w:r w:rsidRPr="00F064D9">
        <w:rPr>
          <w:rFonts w:asciiTheme="minorHAnsi" w:hAnsiTheme="minorHAnsi" w:cstheme="minorHAnsi"/>
          <w:sz w:val="24"/>
          <w:szCs w:val="24"/>
        </w:rPr>
        <w:t xml:space="preserve">8. </w:t>
      </w:r>
      <w:r w:rsidRPr="00F064D9">
        <w:rPr>
          <w:rFonts w:asciiTheme="minorHAnsi" w:hAnsiTheme="minorHAnsi" w:cstheme="minorHAnsi"/>
          <w:sz w:val="24"/>
          <w:szCs w:val="24"/>
        </w:rPr>
        <w:tab/>
        <w:t xml:space="preserve">Matija </w:t>
      </w:r>
      <w:proofErr w:type="spellStart"/>
      <w:r w:rsidRPr="00F064D9">
        <w:rPr>
          <w:rFonts w:asciiTheme="minorHAnsi" w:hAnsiTheme="minorHAnsi" w:cstheme="minorHAnsi"/>
          <w:sz w:val="24"/>
          <w:szCs w:val="24"/>
        </w:rPr>
        <w:t>Imbriovčan</w:t>
      </w:r>
      <w:proofErr w:type="spellEnd"/>
      <w:r w:rsidRPr="00F064D9">
        <w:rPr>
          <w:rFonts w:asciiTheme="minorHAnsi" w:hAnsiTheme="minorHAnsi" w:cstheme="minorHAnsi"/>
          <w:sz w:val="24"/>
          <w:szCs w:val="24"/>
        </w:rPr>
        <w:tab/>
      </w:r>
      <w:r w:rsidRPr="00F064D9">
        <w:rPr>
          <w:rFonts w:asciiTheme="minorHAnsi" w:hAnsiTheme="minorHAnsi" w:cstheme="minorHAnsi"/>
          <w:sz w:val="24"/>
          <w:szCs w:val="24"/>
        </w:rPr>
        <w:tab/>
      </w:r>
    </w:p>
    <w:p w:rsidR="008F0203" w:rsidRPr="00F064D9" w:rsidRDefault="008F0203" w:rsidP="008F0203">
      <w:pPr>
        <w:jc w:val="both"/>
        <w:rPr>
          <w:rFonts w:asciiTheme="minorHAnsi" w:hAnsiTheme="minorHAnsi" w:cstheme="minorHAnsi"/>
          <w:sz w:val="24"/>
          <w:szCs w:val="24"/>
        </w:rPr>
      </w:pPr>
      <w:r w:rsidRPr="00F064D9">
        <w:rPr>
          <w:rFonts w:asciiTheme="minorHAnsi" w:hAnsiTheme="minorHAnsi" w:cstheme="minorHAnsi"/>
          <w:sz w:val="24"/>
          <w:szCs w:val="24"/>
        </w:rPr>
        <w:t>9.</w:t>
      </w:r>
      <w:r w:rsidRPr="00F064D9">
        <w:rPr>
          <w:rFonts w:asciiTheme="minorHAnsi" w:hAnsiTheme="minorHAnsi" w:cstheme="minorHAnsi"/>
          <w:sz w:val="24"/>
          <w:szCs w:val="24"/>
        </w:rPr>
        <w:tab/>
        <w:t xml:space="preserve">Zlatko </w:t>
      </w:r>
      <w:proofErr w:type="spellStart"/>
      <w:r w:rsidRPr="00F064D9">
        <w:rPr>
          <w:rFonts w:asciiTheme="minorHAnsi" w:hAnsiTheme="minorHAnsi" w:cstheme="minorHAnsi"/>
          <w:sz w:val="24"/>
          <w:szCs w:val="24"/>
        </w:rPr>
        <w:t>Vuljak</w:t>
      </w:r>
      <w:proofErr w:type="spellEnd"/>
      <w:r w:rsidRPr="00F064D9">
        <w:rPr>
          <w:rFonts w:asciiTheme="minorHAnsi" w:hAnsiTheme="minorHAnsi" w:cstheme="minorHAnsi"/>
          <w:sz w:val="24"/>
          <w:szCs w:val="24"/>
        </w:rPr>
        <w:t xml:space="preserve">, </w:t>
      </w:r>
    </w:p>
    <w:p w:rsidR="008F0203" w:rsidRPr="00F064D9" w:rsidRDefault="008F0203" w:rsidP="008F0203">
      <w:pPr>
        <w:jc w:val="both"/>
        <w:rPr>
          <w:rFonts w:asciiTheme="minorHAnsi" w:hAnsiTheme="minorHAnsi" w:cstheme="minorHAnsi"/>
          <w:sz w:val="24"/>
          <w:szCs w:val="24"/>
        </w:rPr>
      </w:pPr>
    </w:p>
    <w:p w:rsidR="008F0203" w:rsidRPr="00F064D9" w:rsidRDefault="008F0203" w:rsidP="008F0203">
      <w:pPr>
        <w:jc w:val="both"/>
        <w:rPr>
          <w:rFonts w:asciiTheme="minorHAnsi" w:hAnsiTheme="minorHAnsi" w:cstheme="minorHAnsi"/>
          <w:b/>
          <w:sz w:val="24"/>
          <w:szCs w:val="24"/>
        </w:rPr>
      </w:pPr>
      <w:r w:rsidRPr="00F064D9">
        <w:rPr>
          <w:rFonts w:asciiTheme="minorHAnsi" w:hAnsiTheme="minorHAnsi" w:cstheme="minorHAnsi"/>
          <w:b/>
          <w:sz w:val="24"/>
          <w:szCs w:val="24"/>
        </w:rPr>
        <w:t xml:space="preserve">OSTALI PRISUTNI: </w:t>
      </w:r>
    </w:p>
    <w:p w:rsidR="008F0203" w:rsidRPr="00F064D9" w:rsidRDefault="008F0203" w:rsidP="008F0203">
      <w:pPr>
        <w:pStyle w:val="Odlomakpopisa"/>
        <w:numPr>
          <w:ilvl w:val="0"/>
          <w:numId w:val="2"/>
        </w:numPr>
        <w:jc w:val="both"/>
        <w:rPr>
          <w:rFonts w:asciiTheme="minorHAnsi" w:hAnsiTheme="minorHAnsi" w:cstheme="minorHAnsi"/>
          <w:sz w:val="24"/>
          <w:szCs w:val="24"/>
        </w:rPr>
      </w:pPr>
      <w:r w:rsidRPr="00F064D9">
        <w:rPr>
          <w:rFonts w:asciiTheme="minorHAnsi" w:hAnsiTheme="minorHAnsi" w:cstheme="minorHAnsi"/>
          <w:sz w:val="24"/>
          <w:szCs w:val="24"/>
        </w:rPr>
        <w:t xml:space="preserve">Božica Trnski – općinska načelnica, </w:t>
      </w:r>
    </w:p>
    <w:p w:rsidR="008F0203" w:rsidRPr="00F064D9" w:rsidRDefault="008F0203" w:rsidP="008F0203">
      <w:pPr>
        <w:pStyle w:val="Odlomakpopisa"/>
        <w:numPr>
          <w:ilvl w:val="0"/>
          <w:numId w:val="2"/>
        </w:numPr>
        <w:jc w:val="both"/>
        <w:rPr>
          <w:rFonts w:asciiTheme="minorHAnsi" w:hAnsiTheme="minorHAnsi" w:cstheme="minorHAnsi"/>
          <w:sz w:val="24"/>
          <w:szCs w:val="24"/>
        </w:rPr>
      </w:pPr>
      <w:r w:rsidRPr="00F064D9">
        <w:rPr>
          <w:rFonts w:asciiTheme="minorHAnsi" w:hAnsiTheme="minorHAnsi" w:cstheme="minorHAnsi"/>
          <w:sz w:val="24"/>
          <w:szCs w:val="24"/>
        </w:rPr>
        <w:t xml:space="preserve">Vladimir Tončić – pročelnik, </w:t>
      </w:r>
    </w:p>
    <w:p w:rsidR="008F0203" w:rsidRPr="00F064D9" w:rsidRDefault="008F0203" w:rsidP="008F0203">
      <w:pPr>
        <w:pStyle w:val="Odlomakpopisa"/>
        <w:numPr>
          <w:ilvl w:val="0"/>
          <w:numId w:val="2"/>
        </w:numPr>
        <w:jc w:val="both"/>
        <w:rPr>
          <w:rFonts w:asciiTheme="minorHAnsi" w:hAnsiTheme="minorHAnsi" w:cstheme="minorHAnsi"/>
          <w:sz w:val="24"/>
          <w:szCs w:val="24"/>
        </w:rPr>
      </w:pPr>
      <w:r w:rsidRPr="00F064D9">
        <w:rPr>
          <w:rFonts w:asciiTheme="minorHAnsi" w:hAnsiTheme="minorHAnsi" w:cstheme="minorHAnsi"/>
          <w:sz w:val="24"/>
          <w:szCs w:val="24"/>
        </w:rPr>
        <w:t xml:space="preserve">Marija Lazar – računovodstveni referent, </w:t>
      </w:r>
    </w:p>
    <w:p w:rsidR="008F0203" w:rsidRPr="00F064D9" w:rsidRDefault="008F0203" w:rsidP="008F0203">
      <w:pPr>
        <w:pStyle w:val="Odlomakpopisa"/>
        <w:numPr>
          <w:ilvl w:val="0"/>
          <w:numId w:val="2"/>
        </w:numPr>
        <w:jc w:val="both"/>
        <w:rPr>
          <w:rFonts w:asciiTheme="minorHAnsi" w:hAnsiTheme="minorHAnsi" w:cstheme="minorHAnsi"/>
          <w:sz w:val="24"/>
          <w:szCs w:val="24"/>
        </w:rPr>
      </w:pPr>
      <w:r w:rsidRPr="00F064D9">
        <w:rPr>
          <w:rFonts w:asciiTheme="minorHAnsi" w:hAnsiTheme="minorHAnsi" w:cstheme="minorHAnsi"/>
          <w:sz w:val="24"/>
          <w:szCs w:val="24"/>
        </w:rPr>
        <w:t xml:space="preserve">Slobodanka Sekulić – komunalno-poljoprivredni redar, </w:t>
      </w:r>
    </w:p>
    <w:p w:rsidR="008F0203" w:rsidRPr="00F064D9" w:rsidRDefault="008F0203" w:rsidP="008F0203">
      <w:pPr>
        <w:pStyle w:val="Odlomakpopisa"/>
        <w:numPr>
          <w:ilvl w:val="0"/>
          <w:numId w:val="2"/>
        </w:numPr>
        <w:jc w:val="both"/>
        <w:rPr>
          <w:rFonts w:asciiTheme="minorHAnsi" w:hAnsiTheme="minorHAnsi" w:cstheme="minorHAnsi"/>
          <w:sz w:val="24"/>
          <w:szCs w:val="24"/>
        </w:rPr>
      </w:pPr>
      <w:r w:rsidRPr="00F064D9">
        <w:rPr>
          <w:rFonts w:asciiTheme="minorHAnsi" w:hAnsiTheme="minorHAnsi" w:cstheme="minorHAnsi"/>
          <w:sz w:val="24"/>
          <w:szCs w:val="24"/>
        </w:rPr>
        <w:t xml:space="preserve">Đurđica Kovaček - zapisničar, </w:t>
      </w:r>
    </w:p>
    <w:p w:rsidR="00093377" w:rsidRPr="00F064D9" w:rsidRDefault="00093377" w:rsidP="002475DC">
      <w:pPr>
        <w:jc w:val="both"/>
        <w:rPr>
          <w:rFonts w:asciiTheme="minorHAnsi" w:hAnsiTheme="minorHAnsi" w:cstheme="minorHAnsi"/>
          <w:b/>
          <w:sz w:val="24"/>
          <w:szCs w:val="24"/>
        </w:rPr>
      </w:pPr>
    </w:p>
    <w:p w:rsidR="005479D5" w:rsidRPr="00F064D9" w:rsidRDefault="00805130" w:rsidP="002475DC">
      <w:pPr>
        <w:jc w:val="both"/>
        <w:rPr>
          <w:rFonts w:asciiTheme="minorHAnsi" w:hAnsiTheme="minorHAnsi" w:cstheme="minorHAnsi"/>
          <w:b/>
          <w:sz w:val="24"/>
          <w:szCs w:val="24"/>
        </w:rPr>
      </w:pPr>
      <w:r w:rsidRPr="00F064D9">
        <w:rPr>
          <w:rFonts w:asciiTheme="minorHAnsi" w:hAnsiTheme="minorHAnsi" w:cstheme="minorHAnsi"/>
          <w:b/>
          <w:sz w:val="24"/>
          <w:szCs w:val="24"/>
        </w:rPr>
        <w:tab/>
      </w:r>
      <w:r w:rsidR="005479D5" w:rsidRPr="00F064D9">
        <w:rPr>
          <w:rFonts w:asciiTheme="minorHAnsi" w:hAnsiTheme="minorHAnsi" w:cstheme="minorHAnsi"/>
          <w:b/>
          <w:sz w:val="24"/>
          <w:szCs w:val="24"/>
        </w:rPr>
        <w:t xml:space="preserve">Predsjednik: </w:t>
      </w:r>
      <w:r w:rsidR="005479D5" w:rsidRPr="00F064D9">
        <w:rPr>
          <w:rFonts w:asciiTheme="minorHAnsi" w:hAnsiTheme="minorHAnsi" w:cstheme="minorHAnsi"/>
          <w:sz w:val="24"/>
          <w:szCs w:val="24"/>
        </w:rPr>
        <w:t xml:space="preserve">Pozdravljam sve prisutne članove Općinskog vijeća, općinsku načelnicu, </w:t>
      </w:r>
      <w:r w:rsidR="00A0021A" w:rsidRPr="00F064D9">
        <w:rPr>
          <w:rFonts w:asciiTheme="minorHAnsi" w:hAnsiTheme="minorHAnsi" w:cstheme="minorHAnsi"/>
          <w:sz w:val="24"/>
          <w:szCs w:val="24"/>
        </w:rPr>
        <w:t xml:space="preserve">pročelnika i </w:t>
      </w:r>
      <w:r w:rsidR="005479D5" w:rsidRPr="00F064D9">
        <w:rPr>
          <w:rFonts w:asciiTheme="minorHAnsi" w:hAnsiTheme="minorHAnsi" w:cstheme="minorHAnsi"/>
          <w:sz w:val="24"/>
          <w:szCs w:val="24"/>
        </w:rPr>
        <w:t>službenice.</w:t>
      </w:r>
      <w:r w:rsidR="005479D5" w:rsidRPr="00F064D9">
        <w:rPr>
          <w:rFonts w:asciiTheme="minorHAnsi" w:hAnsiTheme="minorHAnsi" w:cstheme="minorHAnsi"/>
          <w:b/>
          <w:sz w:val="24"/>
          <w:szCs w:val="24"/>
        </w:rPr>
        <w:t xml:space="preserve"> </w:t>
      </w:r>
      <w:r w:rsidR="00912B1F" w:rsidRPr="00F064D9">
        <w:rPr>
          <w:rFonts w:asciiTheme="minorHAnsi" w:hAnsiTheme="minorHAnsi" w:cstheme="minorHAnsi"/>
          <w:b/>
          <w:sz w:val="24"/>
          <w:szCs w:val="24"/>
        </w:rPr>
        <w:t xml:space="preserve"> </w:t>
      </w:r>
    </w:p>
    <w:p w:rsidR="005479D5" w:rsidRPr="00F064D9" w:rsidRDefault="005479D5" w:rsidP="002475DC">
      <w:pPr>
        <w:jc w:val="both"/>
        <w:rPr>
          <w:rFonts w:asciiTheme="minorHAnsi" w:hAnsiTheme="minorHAnsi" w:cstheme="minorHAnsi"/>
          <w:b/>
          <w:sz w:val="24"/>
          <w:szCs w:val="24"/>
        </w:rPr>
      </w:pPr>
      <w:r w:rsidRPr="00F064D9">
        <w:rPr>
          <w:rFonts w:asciiTheme="minorHAnsi" w:hAnsiTheme="minorHAnsi" w:cstheme="minorHAnsi"/>
          <w:sz w:val="24"/>
          <w:szCs w:val="24"/>
        </w:rPr>
        <w:tab/>
      </w:r>
      <w:r w:rsidR="00805130" w:rsidRPr="00F064D9">
        <w:rPr>
          <w:rFonts w:asciiTheme="minorHAnsi" w:hAnsiTheme="minorHAnsi" w:cstheme="minorHAnsi"/>
          <w:sz w:val="24"/>
          <w:szCs w:val="24"/>
        </w:rPr>
        <w:t>D</w:t>
      </w:r>
      <w:r w:rsidRPr="00F064D9">
        <w:rPr>
          <w:rFonts w:asciiTheme="minorHAnsi" w:hAnsiTheme="minorHAnsi" w:cstheme="minorHAnsi"/>
          <w:sz w:val="24"/>
          <w:szCs w:val="24"/>
        </w:rPr>
        <w:t xml:space="preserve">ajem na glasovanje zapisnik sa </w:t>
      </w:r>
      <w:r w:rsidR="008F0203" w:rsidRPr="00F064D9">
        <w:rPr>
          <w:rFonts w:asciiTheme="minorHAnsi" w:hAnsiTheme="minorHAnsi" w:cstheme="minorHAnsi"/>
          <w:sz w:val="24"/>
          <w:szCs w:val="24"/>
        </w:rPr>
        <w:t>4</w:t>
      </w:r>
      <w:r w:rsidR="00805130" w:rsidRPr="00F064D9">
        <w:rPr>
          <w:rFonts w:asciiTheme="minorHAnsi" w:hAnsiTheme="minorHAnsi" w:cstheme="minorHAnsi"/>
          <w:sz w:val="24"/>
          <w:szCs w:val="24"/>
        </w:rPr>
        <w:t>.</w:t>
      </w:r>
      <w:r w:rsidRPr="00F064D9">
        <w:rPr>
          <w:rFonts w:asciiTheme="minorHAnsi" w:hAnsiTheme="minorHAnsi" w:cstheme="minorHAnsi"/>
          <w:sz w:val="24"/>
          <w:szCs w:val="24"/>
        </w:rPr>
        <w:t xml:space="preserve"> sjednice. Da li ima nadopuna?  Ako nema molim da podi</w:t>
      </w:r>
      <w:r w:rsidR="00805130" w:rsidRPr="00F064D9">
        <w:rPr>
          <w:rFonts w:asciiTheme="minorHAnsi" w:hAnsiTheme="minorHAnsi" w:cstheme="minorHAnsi"/>
          <w:sz w:val="24"/>
          <w:szCs w:val="24"/>
        </w:rPr>
        <w:t xml:space="preserve">zanjem ruke prihvatimo zapisnik </w:t>
      </w:r>
      <w:r w:rsidR="00A0021A" w:rsidRPr="00F064D9">
        <w:rPr>
          <w:rFonts w:asciiTheme="minorHAnsi" w:hAnsiTheme="minorHAnsi" w:cstheme="minorHAnsi"/>
          <w:sz w:val="24"/>
          <w:szCs w:val="24"/>
        </w:rPr>
        <w:t xml:space="preserve">sa </w:t>
      </w:r>
      <w:r w:rsidR="008F0203" w:rsidRPr="00F064D9">
        <w:rPr>
          <w:rFonts w:asciiTheme="minorHAnsi" w:hAnsiTheme="minorHAnsi" w:cstheme="minorHAnsi"/>
          <w:sz w:val="24"/>
          <w:szCs w:val="24"/>
        </w:rPr>
        <w:t>4</w:t>
      </w:r>
      <w:r w:rsidR="00805130" w:rsidRPr="00F064D9">
        <w:rPr>
          <w:rFonts w:asciiTheme="minorHAnsi" w:hAnsiTheme="minorHAnsi" w:cstheme="minorHAnsi"/>
          <w:sz w:val="24"/>
          <w:szCs w:val="24"/>
        </w:rPr>
        <w:t xml:space="preserve"> </w:t>
      </w:r>
      <w:r w:rsidRPr="00F064D9">
        <w:rPr>
          <w:rFonts w:asciiTheme="minorHAnsi" w:hAnsiTheme="minorHAnsi" w:cstheme="minorHAnsi"/>
          <w:sz w:val="24"/>
          <w:szCs w:val="24"/>
        </w:rPr>
        <w:t>sjednice. Tko je za prihvaćanje zapisnika?</w:t>
      </w:r>
    </w:p>
    <w:p w:rsidR="005479D5" w:rsidRPr="00F064D9" w:rsidRDefault="005479D5" w:rsidP="002475DC">
      <w:pPr>
        <w:pStyle w:val="Tijeloteksta"/>
        <w:ind w:firstLine="720"/>
        <w:rPr>
          <w:rFonts w:asciiTheme="minorHAnsi" w:hAnsiTheme="minorHAnsi" w:cstheme="minorHAnsi"/>
          <w:b w:val="0"/>
          <w:i w:val="0"/>
          <w:sz w:val="24"/>
        </w:rPr>
      </w:pPr>
    </w:p>
    <w:p w:rsidR="005479D5" w:rsidRPr="00F064D9" w:rsidRDefault="00F1730E" w:rsidP="002475DC">
      <w:pPr>
        <w:pStyle w:val="Tijeloteksta"/>
        <w:ind w:firstLine="720"/>
        <w:rPr>
          <w:rFonts w:asciiTheme="minorHAnsi" w:hAnsiTheme="minorHAnsi" w:cstheme="minorHAnsi"/>
          <w:b w:val="0"/>
          <w:bCs w:val="0"/>
          <w:sz w:val="24"/>
        </w:rPr>
      </w:pPr>
      <w:r w:rsidRPr="00F064D9">
        <w:rPr>
          <w:rFonts w:asciiTheme="minorHAnsi" w:hAnsiTheme="minorHAnsi" w:cstheme="minorHAnsi"/>
          <w:bCs w:val="0"/>
          <w:i w:val="0"/>
          <w:sz w:val="24"/>
        </w:rPr>
        <w:t>Utvrđujem da je</w:t>
      </w:r>
      <w:r w:rsidR="005479D5" w:rsidRPr="00F064D9">
        <w:rPr>
          <w:rFonts w:asciiTheme="minorHAnsi" w:hAnsiTheme="minorHAnsi" w:cstheme="minorHAnsi"/>
          <w:bCs w:val="0"/>
          <w:i w:val="0"/>
          <w:sz w:val="24"/>
        </w:rPr>
        <w:t xml:space="preserve"> </w:t>
      </w:r>
      <w:r w:rsidR="00805130" w:rsidRPr="00F064D9">
        <w:rPr>
          <w:rFonts w:asciiTheme="minorHAnsi" w:hAnsiTheme="minorHAnsi" w:cstheme="minorHAnsi"/>
          <w:bCs w:val="0"/>
          <w:i w:val="0"/>
          <w:sz w:val="24"/>
        </w:rPr>
        <w:t>Z</w:t>
      </w:r>
      <w:r w:rsidR="005479D5" w:rsidRPr="00F064D9">
        <w:rPr>
          <w:rFonts w:asciiTheme="minorHAnsi" w:hAnsiTheme="minorHAnsi" w:cstheme="minorHAnsi"/>
          <w:bCs w:val="0"/>
          <w:i w:val="0"/>
          <w:sz w:val="24"/>
        </w:rPr>
        <w:t>apisni</w:t>
      </w:r>
      <w:r w:rsidRPr="00F064D9">
        <w:rPr>
          <w:rFonts w:asciiTheme="minorHAnsi" w:hAnsiTheme="minorHAnsi" w:cstheme="minorHAnsi"/>
          <w:bCs w:val="0"/>
          <w:i w:val="0"/>
          <w:sz w:val="24"/>
        </w:rPr>
        <w:t>k</w:t>
      </w:r>
      <w:r w:rsidR="005479D5" w:rsidRPr="00F064D9">
        <w:rPr>
          <w:rFonts w:asciiTheme="minorHAnsi" w:hAnsiTheme="minorHAnsi" w:cstheme="minorHAnsi"/>
          <w:bCs w:val="0"/>
          <w:i w:val="0"/>
          <w:sz w:val="24"/>
        </w:rPr>
        <w:t xml:space="preserve"> </w:t>
      </w:r>
      <w:r w:rsidRPr="00F064D9">
        <w:rPr>
          <w:rFonts w:asciiTheme="minorHAnsi" w:hAnsiTheme="minorHAnsi" w:cstheme="minorHAnsi"/>
          <w:bCs w:val="0"/>
          <w:i w:val="0"/>
          <w:sz w:val="24"/>
        </w:rPr>
        <w:t xml:space="preserve">sa </w:t>
      </w:r>
      <w:r w:rsidR="008F0203" w:rsidRPr="00F064D9">
        <w:rPr>
          <w:rFonts w:asciiTheme="minorHAnsi" w:hAnsiTheme="minorHAnsi" w:cstheme="minorHAnsi"/>
          <w:bCs w:val="0"/>
          <w:i w:val="0"/>
          <w:sz w:val="24"/>
        </w:rPr>
        <w:t>4</w:t>
      </w:r>
      <w:r w:rsidR="00A0021A" w:rsidRPr="00F064D9">
        <w:rPr>
          <w:rFonts w:asciiTheme="minorHAnsi" w:hAnsiTheme="minorHAnsi" w:cstheme="minorHAnsi"/>
          <w:bCs w:val="0"/>
          <w:i w:val="0"/>
          <w:sz w:val="24"/>
        </w:rPr>
        <w:t xml:space="preserve">. </w:t>
      </w:r>
      <w:r w:rsidR="005479D5" w:rsidRPr="00F064D9">
        <w:rPr>
          <w:rFonts w:asciiTheme="minorHAnsi" w:hAnsiTheme="minorHAnsi" w:cstheme="minorHAnsi"/>
          <w:bCs w:val="0"/>
          <w:i w:val="0"/>
          <w:sz w:val="24"/>
        </w:rPr>
        <w:t>sjednice prihvaćen jednoglasno sa</w:t>
      </w:r>
      <w:r w:rsidR="001A6CAF" w:rsidRPr="00F064D9">
        <w:rPr>
          <w:rFonts w:asciiTheme="minorHAnsi" w:hAnsiTheme="minorHAnsi" w:cstheme="minorHAnsi"/>
          <w:bCs w:val="0"/>
          <w:i w:val="0"/>
          <w:sz w:val="24"/>
        </w:rPr>
        <w:t xml:space="preserve"> </w:t>
      </w:r>
      <w:r w:rsidR="00912B1F" w:rsidRPr="00F064D9">
        <w:rPr>
          <w:rFonts w:asciiTheme="minorHAnsi" w:hAnsiTheme="minorHAnsi" w:cstheme="minorHAnsi"/>
          <w:bCs w:val="0"/>
          <w:i w:val="0"/>
          <w:sz w:val="24"/>
        </w:rPr>
        <w:t xml:space="preserve">9 glasova „za“ </w:t>
      </w:r>
      <w:r w:rsidR="00A6579A" w:rsidRPr="00F064D9">
        <w:rPr>
          <w:rFonts w:asciiTheme="minorHAnsi" w:hAnsiTheme="minorHAnsi" w:cstheme="minorHAnsi"/>
          <w:b w:val="0"/>
          <w:bCs w:val="0"/>
          <w:sz w:val="24"/>
        </w:rPr>
        <w:t>(</w:t>
      </w:r>
      <w:r w:rsidR="00912B1F" w:rsidRPr="00F064D9">
        <w:rPr>
          <w:rFonts w:asciiTheme="minorHAnsi" w:hAnsiTheme="minorHAnsi" w:cstheme="minorHAnsi"/>
          <w:b w:val="0"/>
          <w:bCs w:val="0"/>
          <w:sz w:val="24"/>
        </w:rPr>
        <w:t>9 nazočnih</w:t>
      </w:r>
      <w:r w:rsidR="00A6579A" w:rsidRPr="00F064D9">
        <w:rPr>
          <w:rFonts w:asciiTheme="minorHAnsi" w:hAnsiTheme="minorHAnsi" w:cstheme="minorHAnsi"/>
          <w:b w:val="0"/>
          <w:bCs w:val="0"/>
          <w:sz w:val="24"/>
        </w:rPr>
        <w:t>)</w:t>
      </w:r>
      <w:r w:rsidR="00805130" w:rsidRPr="00F064D9">
        <w:rPr>
          <w:rFonts w:asciiTheme="minorHAnsi" w:hAnsiTheme="minorHAnsi" w:cstheme="minorHAnsi"/>
          <w:b w:val="0"/>
          <w:bCs w:val="0"/>
          <w:sz w:val="24"/>
        </w:rPr>
        <w:t xml:space="preserve">. </w:t>
      </w:r>
    </w:p>
    <w:p w:rsidR="00805130" w:rsidRPr="00F064D9" w:rsidRDefault="00805130" w:rsidP="002475DC">
      <w:pPr>
        <w:pStyle w:val="Tijeloteksta"/>
        <w:ind w:firstLine="720"/>
        <w:rPr>
          <w:rFonts w:asciiTheme="minorHAnsi" w:hAnsiTheme="minorHAnsi" w:cstheme="minorHAnsi"/>
          <w:b w:val="0"/>
          <w:bCs w:val="0"/>
          <w:i w:val="0"/>
          <w:sz w:val="24"/>
        </w:rPr>
      </w:pPr>
    </w:p>
    <w:p w:rsidR="008F0203" w:rsidRPr="00F064D9" w:rsidRDefault="00805130" w:rsidP="002475DC">
      <w:pPr>
        <w:pStyle w:val="Tijeloteksta"/>
        <w:ind w:firstLine="720"/>
        <w:rPr>
          <w:rFonts w:asciiTheme="minorHAnsi" w:hAnsiTheme="minorHAnsi" w:cstheme="minorHAnsi"/>
          <w:b w:val="0"/>
          <w:bCs w:val="0"/>
          <w:i w:val="0"/>
          <w:sz w:val="24"/>
        </w:rPr>
      </w:pPr>
      <w:r w:rsidRPr="00F064D9">
        <w:rPr>
          <w:rFonts w:asciiTheme="minorHAnsi" w:hAnsiTheme="minorHAnsi" w:cstheme="minorHAnsi"/>
          <w:b w:val="0"/>
          <w:bCs w:val="0"/>
          <w:i w:val="0"/>
          <w:sz w:val="24"/>
        </w:rPr>
        <w:lastRenderedPageBreak/>
        <w:t>U materijalima za sjednicu primili</w:t>
      </w:r>
      <w:r w:rsidR="009C5A64" w:rsidRPr="00F064D9">
        <w:rPr>
          <w:rFonts w:asciiTheme="minorHAnsi" w:hAnsiTheme="minorHAnsi" w:cstheme="minorHAnsi"/>
          <w:b w:val="0"/>
          <w:bCs w:val="0"/>
          <w:i w:val="0"/>
          <w:sz w:val="24"/>
        </w:rPr>
        <w:t xml:space="preserve"> se prijedlog Dnevnog reda za </w:t>
      </w:r>
      <w:r w:rsidR="008F0203" w:rsidRPr="00F064D9">
        <w:rPr>
          <w:rFonts w:asciiTheme="minorHAnsi" w:hAnsiTheme="minorHAnsi" w:cstheme="minorHAnsi"/>
          <w:b w:val="0"/>
          <w:bCs w:val="0"/>
          <w:i w:val="0"/>
          <w:sz w:val="24"/>
        </w:rPr>
        <w:t>5</w:t>
      </w:r>
      <w:r w:rsidRPr="00F064D9">
        <w:rPr>
          <w:rFonts w:asciiTheme="minorHAnsi" w:hAnsiTheme="minorHAnsi" w:cstheme="minorHAnsi"/>
          <w:b w:val="0"/>
          <w:bCs w:val="0"/>
          <w:i w:val="0"/>
          <w:sz w:val="24"/>
        </w:rPr>
        <w:t xml:space="preserve">. sjednicu. </w:t>
      </w:r>
      <w:r w:rsidR="008F0203" w:rsidRPr="00F064D9">
        <w:rPr>
          <w:rFonts w:asciiTheme="minorHAnsi" w:hAnsiTheme="minorHAnsi" w:cstheme="minorHAnsi"/>
          <w:b w:val="0"/>
          <w:bCs w:val="0"/>
          <w:i w:val="0"/>
          <w:sz w:val="24"/>
        </w:rPr>
        <w:t xml:space="preserve">U periodu od slanja poziva došlo je do potrebe nadopune dnevnog reda sa točkama: </w:t>
      </w:r>
    </w:p>
    <w:p w:rsidR="008F0203" w:rsidRPr="00F064D9" w:rsidRDefault="008F0203" w:rsidP="002475DC">
      <w:pPr>
        <w:pStyle w:val="Tijeloteksta"/>
        <w:ind w:firstLine="720"/>
        <w:rPr>
          <w:rFonts w:asciiTheme="minorHAnsi" w:hAnsiTheme="minorHAnsi" w:cstheme="minorHAnsi"/>
          <w:b w:val="0"/>
          <w:bCs w:val="0"/>
          <w:i w:val="0"/>
          <w:sz w:val="24"/>
        </w:rPr>
      </w:pPr>
    </w:p>
    <w:p w:rsidR="008F0203" w:rsidRPr="00F064D9" w:rsidRDefault="008F0203" w:rsidP="002475DC">
      <w:pPr>
        <w:pStyle w:val="Tijeloteksta"/>
        <w:ind w:firstLine="720"/>
        <w:rPr>
          <w:rFonts w:asciiTheme="minorHAnsi" w:hAnsiTheme="minorHAnsi" w:cstheme="minorHAnsi"/>
          <w:b w:val="0"/>
          <w:bCs w:val="0"/>
          <w:i w:val="0"/>
          <w:sz w:val="24"/>
        </w:rPr>
      </w:pPr>
      <w:r w:rsidRPr="00F064D9">
        <w:rPr>
          <w:rFonts w:asciiTheme="minorHAnsi" w:hAnsiTheme="minorHAnsi" w:cstheme="minorHAnsi"/>
          <w:b w:val="0"/>
          <w:bCs w:val="0"/>
          <w:i w:val="0"/>
          <w:sz w:val="24"/>
        </w:rPr>
        <w:t xml:space="preserve">1. Odluka o izmjeni  Odluke o koeficijentima za obračun plaća službenika i namještenika u Jedinstvenom upravnom odjelu Općine Hlebine i </w:t>
      </w:r>
    </w:p>
    <w:p w:rsidR="008F0203" w:rsidRPr="00F064D9" w:rsidRDefault="008F0203" w:rsidP="008F0203">
      <w:pPr>
        <w:pStyle w:val="Tijeloteksta"/>
        <w:ind w:firstLine="720"/>
        <w:rPr>
          <w:rFonts w:asciiTheme="minorHAnsi" w:hAnsiTheme="minorHAnsi" w:cstheme="minorHAnsi"/>
          <w:b w:val="0"/>
          <w:bCs w:val="0"/>
          <w:i w:val="0"/>
          <w:sz w:val="24"/>
        </w:rPr>
      </w:pPr>
      <w:r w:rsidRPr="00F064D9">
        <w:rPr>
          <w:rFonts w:asciiTheme="minorHAnsi" w:hAnsiTheme="minorHAnsi" w:cstheme="minorHAnsi"/>
          <w:b w:val="0"/>
          <w:bCs w:val="0"/>
          <w:i w:val="0"/>
          <w:sz w:val="24"/>
        </w:rPr>
        <w:t>2. Odluka o izmjeni Odluke o načinu pružanja javne usluge sakupljanja komunalnog otpada na području Općine Hlebine</w:t>
      </w:r>
    </w:p>
    <w:p w:rsidR="008F0203" w:rsidRPr="00F064D9" w:rsidRDefault="008F0203" w:rsidP="002475DC">
      <w:pPr>
        <w:pStyle w:val="Tijeloteksta"/>
        <w:ind w:firstLine="720"/>
        <w:rPr>
          <w:rFonts w:asciiTheme="minorHAnsi" w:hAnsiTheme="minorHAnsi" w:cstheme="minorHAnsi"/>
          <w:b w:val="0"/>
          <w:bCs w:val="0"/>
          <w:i w:val="0"/>
          <w:sz w:val="24"/>
        </w:rPr>
      </w:pPr>
    </w:p>
    <w:p w:rsidR="00805130" w:rsidRPr="00F064D9" w:rsidRDefault="00805130" w:rsidP="002475DC">
      <w:pPr>
        <w:pStyle w:val="Tijeloteksta"/>
        <w:ind w:firstLine="720"/>
        <w:rPr>
          <w:rFonts w:asciiTheme="minorHAnsi" w:hAnsiTheme="minorHAnsi" w:cstheme="minorHAnsi"/>
          <w:b w:val="0"/>
          <w:bCs w:val="0"/>
          <w:i w:val="0"/>
          <w:sz w:val="24"/>
        </w:rPr>
      </w:pPr>
      <w:r w:rsidRPr="00F064D9">
        <w:rPr>
          <w:rFonts w:asciiTheme="minorHAnsi" w:hAnsiTheme="minorHAnsi" w:cstheme="minorHAnsi"/>
          <w:b w:val="0"/>
          <w:bCs w:val="0"/>
          <w:i w:val="0"/>
          <w:sz w:val="24"/>
        </w:rPr>
        <w:t>Da li ima nadopune Dne</w:t>
      </w:r>
      <w:r w:rsidR="005A57C9" w:rsidRPr="00F064D9">
        <w:rPr>
          <w:rFonts w:asciiTheme="minorHAnsi" w:hAnsiTheme="minorHAnsi" w:cstheme="minorHAnsi"/>
          <w:b w:val="0"/>
          <w:bCs w:val="0"/>
          <w:i w:val="0"/>
          <w:sz w:val="24"/>
        </w:rPr>
        <w:t xml:space="preserve">vnog reda. Obzirom da nema dajem </w:t>
      </w:r>
      <w:r w:rsidRPr="00F064D9">
        <w:rPr>
          <w:rFonts w:asciiTheme="minorHAnsi" w:hAnsiTheme="minorHAnsi" w:cstheme="minorHAnsi"/>
          <w:b w:val="0"/>
          <w:bCs w:val="0"/>
          <w:i w:val="0"/>
          <w:sz w:val="24"/>
        </w:rPr>
        <w:t xml:space="preserve">Dnevni red </w:t>
      </w:r>
      <w:r w:rsidR="008F0203" w:rsidRPr="00F064D9">
        <w:rPr>
          <w:rFonts w:asciiTheme="minorHAnsi" w:hAnsiTheme="minorHAnsi" w:cstheme="minorHAnsi"/>
          <w:b w:val="0"/>
          <w:bCs w:val="0"/>
          <w:i w:val="0"/>
          <w:sz w:val="24"/>
        </w:rPr>
        <w:t xml:space="preserve">sa predloženim točkama </w:t>
      </w:r>
      <w:r w:rsidRPr="00F064D9">
        <w:rPr>
          <w:rFonts w:asciiTheme="minorHAnsi" w:hAnsiTheme="minorHAnsi" w:cstheme="minorHAnsi"/>
          <w:b w:val="0"/>
          <w:bCs w:val="0"/>
          <w:i w:val="0"/>
          <w:sz w:val="24"/>
        </w:rPr>
        <w:t xml:space="preserve">na usvajanje. Tko je za, protiv, suzdržan. </w:t>
      </w:r>
    </w:p>
    <w:p w:rsidR="00805130" w:rsidRPr="00F064D9" w:rsidRDefault="00805130" w:rsidP="002475DC">
      <w:pPr>
        <w:pStyle w:val="Tijeloteksta"/>
        <w:ind w:firstLine="720"/>
        <w:rPr>
          <w:rFonts w:asciiTheme="minorHAnsi" w:hAnsiTheme="minorHAnsi" w:cstheme="minorHAnsi"/>
          <w:b w:val="0"/>
          <w:bCs w:val="0"/>
          <w:i w:val="0"/>
          <w:sz w:val="24"/>
        </w:rPr>
      </w:pPr>
    </w:p>
    <w:p w:rsidR="00805130" w:rsidRPr="00F064D9" w:rsidRDefault="00805130" w:rsidP="002475DC">
      <w:pPr>
        <w:pStyle w:val="Tijeloteksta"/>
        <w:ind w:firstLine="720"/>
        <w:rPr>
          <w:rFonts w:asciiTheme="minorHAnsi" w:hAnsiTheme="minorHAnsi" w:cstheme="minorHAnsi"/>
          <w:b w:val="0"/>
          <w:bCs w:val="0"/>
          <w:sz w:val="24"/>
        </w:rPr>
      </w:pPr>
      <w:r w:rsidRPr="00F064D9">
        <w:rPr>
          <w:rFonts w:asciiTheme="minorHAnsi" w:hAnsiTheme="minorHAnsi" w:cstheme="minorHAnsi"/>
          <w:b w:val="0"/>
          <w:bCs w:val="0"/>
          <w:sz w:val="24"/>
        </w:rPr>
        <w:t xml:space="preserve">(nakon glasovanja) </w:t>
      </w:r>
    </w:p>
    <w:p w:rsidR="00805130" w:rsidRPr="00F064D9" w:rsidRDefault="00805130" w:rsidP="002475DC">
      <w:pPr>
        <w:pStyle w:val="Tijeloteksta"/>
        <w:ind w:firstLine="720"/>
        <w:rPr>
          <w:rFonts w:asciiTheme="minorHAnsi" w:hAnsiTheme="minorHAnsi" w:cstheme="minorHAnsi"/>
          <w:b w:val="0"/>
          <w:bCs w:val="0"/>
          <w:i w:val="0"/>
          <w:sz w:val="24"/>
        </w:rPr>
      </w:pPr>
    </w:p>
    <w:p w:rsidR="00934DE6" w:rsidRPr="00F064D9" w:rsidRDefault="00805130" w:rsidP="002475DC">
      <w:pPr>
        <w:pStyle w:val="Tijeloteksta"/>
        <w:ind w:firstLine="720"/>
        <w:rPr>
          <w:rFonts w:asciiTheme="minorHAnsi" w:hAnsiTheme="minorHAnsi" w:cstheme="minorHAnsi"/>
          <w:bCs w:val="0"/>
          <w:i w:val="0"/>
          <w:sz w:val="24"/>
        </w:rPr>
      </w:pPr>
      <w:r w:rsidRPr="00F064D9">
        <w:rPr>
          <w:rFonts w:asciiTheme="minorHAnsi" w:hAnsiTheme="minorHAnsi" w:cstheme="minorHAnsi"/>
          <w:bCs w:val="0"/>
          <w:i w:val="0"/>
          <w:sz w:val="24"/>
        </w:rPr>
        <w:t xml:space="preserve">Utvrđujem da je dnevni red prihvaćen jednoglasno i glasi: </w:t>
      </w:r>
    </w:p>
    <w:p w:rsidR="000A5DF4" w:rsidRPr="00F064D9" w:rsidRDefault="000A5DF4" w:rsidP="002475DC">
      <w:pPr>
        <w:jc w:val="both"/>
        <w:rPr>
          <w:rFonts w:asciiTheme="minorHAnsi" w:hAnsiTheme="minorHAnsi" w:cstheme="minorHAnsi"/>
          <w:sz w:val="24"/>
          <w:szCs w:val="24"/>
        </w:rPr>
      </w:pPr>
    </w:p>
    <w:p w:rsidR="00A62FD5" w:rsidRPr="00F064D9" w:rsidRDefault="00B61F41" w:rsidP="002475DC">
      <w:pPr>
        <w:pStyle w:val="Tijeloteksta"/>
        <w:ind w:firstLine="720"/>
        <w:rPr>
          <w:rFonts w:asciiTheme="minorHAnsi" w:hAnsiTheme="minorHAnsi" w:cstheme="minorHAnsi"/>
          <w:i w:val="0"/>
          <w:sz w:val="24"/>
        </w:rPr>
      </w:pPr>
      <w:r w:rsidRPr="00F064D9">
        <w:rPr>
          <w:rFonts w:asciiTheme="minorHAnsi" w:hAnsiTheme="minorHAnsi" w:cstheme="minorHAnsi"/>
          <w:i w:val="0"/>
          <w:sz w:val="24"/>
        </w:rPr>
        <w:t xml:space="preserve">D n e v n i    r e d :   </w:t>
      </w:r>
    </w:p>
    <w:p w:rsidR="00A62FD5" w:rsidRPr="00F064D9" w:rsidRDefault="00A62FD5" w:rsidP="002475DC">
      <w:pPr>
        <w:pStyle w:val="Tijeloteksta"/>
        <w:ind w:firstLine="720"/>
        <w:rPr>
          <w:rFonts w:asciiTheme="minorHAnsi" w:hAnsiTheme="minorHAnsi" w:cstheme="minorHAnsi"/>
          <w:i w:val="0"/>
          <w:sz w:val="24"/>
        </w:rPr>
      </w:pPr>
    </w:p>
    <w:p w:rsidR="008F0203" w:rsidRPr="00F064D9" w:rsidRDefault="008F0203" w:rsidP="001A2C2A">
      <w:pPr>
        <w:numPr>
          <w:ilvl w:val="0"/>
          <w:numId w:val="22"/>
        </w:numPr>
        <w:ind w:left="414" w:hanging="357"/>
        <w:jc w:val="both"/>
        <w:rPr>
          <w:rFonts w:ascii="Calibri" w:hAnsi="Calibri" w:cs="Calibri"/>
          <w:sz w:val="24"/>
          <w:szCs w:val="24"/>
        </w:rPr>
      </w:pPr>
      <w:r w:rsidRPr="00F064D9">
        <w:rPr>
          <w:rFonts w:ascii="Calibri" w:hAnsi="Calibri" w:cs="Calibri"/>
          <w:sz w:val="24"/>
          <w:szCs w:val="24"/>
        </w:rPr>
        <w:t xml:space="preserve">Izmjene i dopune Proračuna Općine Hlebine za 2025. godinu i projekcije za 2026. i 2027. godinu, </w:t>
      </w:r>
    </w:p>
    <w:p w:rsidR="008F0203" w:rsidRPr="00F064D9" w:rsidRDefault="008F0203" w:rsidP="008F0203">
      <w:pPr>
        <w:numPr>
          <w:ilvl w:val="0"/>
          <w:numId w:val="22"/>
        </w:numPr>
        <w:ind w:left="414" w:hanging="357"/>
        <w:jc w:val="both"/>
        <w:rPr>
          <w:rFonts w:ascii="Calibri" w:hAnsi="Calibri" w:cs="Calibri"/>
          <w:sz w:val="24"/>
          <w:szCs w:val="24"/>
        </w:rPr>
      </w:pPr>
      <w:r w:rsidRPr="00F064D9">
        <w:rPr>
          <w:rFonts w:ascii="Calibri" w:hAnsi="Calibri" w:cs="Calibri"/>
          <w:sz w:val="24"/>
          <w:szCs w:val="24"/>
        </w:rPr>
        <w:t>IZMJENE PROGRAMA I PLANA</w:t>
      </w:r>
    </w:p>
    <w:p w:rsidR="008F0203" w:rsidRPr="00F064D9" w:rsidRDefault="008F0203" w:rsidP="008F0203">
      <w:pPr>
        <w:numPr>
          <w:ilvl w:val="0"/>
          <w:numId w:val="4"/>
        </w:numPr>
        <w:ind w:left="414" w:hanging="357"/>
        <w:jc w:val="both"/>
        <w:rPr>
          <w:rFonts w:ascii="Calibri" w:hAnsi="Calibri" w:cs="Calibri"/>
          <w:sz w:val="24"/>
          <w:szCs w:val="24"/>
        </w:rPr>
      </w:pPr>
      <w:r w:rsidRPr="00F064D9">
        <w:rPr>
          <w:rFonts w:ascii="Calibri" w:hAnsi="Calibri" w:cs="Calibri"/>
          <w:sz w:val="24"/>
          <w:szCs w:val="24"/>
        </w:rPr>
        <w:t xml:space="preserve">Program o izmjeni Programa javnih potreba u predškolskom odgoju na području Općine Hlebine u 2025. godini, </w:t>
      </w:r>
    </w:p>
    <w:p w:rsidR="008F0203" w:rsidRPr="00F064D9" w:rsidRDefault="008F0203" w:rsidP="008F0203">
      <w:pPr>
        <w:numPr>
          <w:ilvl w:val="0"/>
          <w:numId w:val="4"/>
        </w:numPr>
        <w:ind w:left="414" w:hanging="357"/>
        <w:jc w:val="both"/>
        <w:rPr>
          <w:rFonts w:ascii="Calibri" w:hAnsi="Calibri" w:cs="Calibri"/>
          <w:sz w:val="24"/>
          <w:szCs w:val="24"/>
        </w:rPr>
      </w:pPr>
      <w:r w:rsidRPr="00F064D9">
        <w:rPr>
          <w:rFonts w:ascii="Calibri" w:hAnsi="Calibri" w:cs="Calibri"/>
          <w:sz w:val="24"/>
          <w:szCs w:val="24"/>
        </w:rPr>
        <w:t xml:space="preserve">Program o izmjeni Programa javnih potreba u osnovnom i srednjem školstvu na području Općine Hlebine u 2025. godini, </w:t>
      </w:r>
    </w:p>
    <w:p w:rsidR="008F0203" w:rsidRPr="00F064D9" w:rsidRDefault="008F0203" w:rsidP="008F0203">
      <w:pPr>
        <w:numPr>
          <w:ilvl w:val="0"/>
          <w:numId w:val="4"/>
        </w:numPr>
        <w:ind w:left="414" w:hanging="357"/>
        <w:jc w:val="both"/>
        <w:rPr>
          <w:rFonts w:ascii="Calibri" w:hAnsi="Calibri" w:cs="Calibri"/>
          <w:sz w:val="24"/>
          <w:szCs w:val="24"/>
        </w:rPr>
      </w:pPr>
      <w:r w:rsidRPr="00F064D9">
        <w:rPr>
          <w:rFonts w:ascii="Calibri" w:hAnsi="Calibri" w:cs="Calibri"/>
          <w:sz w:val="24"/>
          <w:szCs w:val="24"/>
        </w:rPr>
        <w:t>Program o izmjeni Programa javnih potreba u protupožarnoj i civilnoj zaštiti na području Općine Hlebine u 2025. godini,</w:t>
      </w:r>
    </w:p>
    <w:p w:rsidR="008F0203" w:rsidRPr="00F064D9" w:rsidRDefault="008F0203" w:rsidP="008F0203">
      <w:pPr>
        <w:numPr>
          <w:ilvl w:val="0"/>
          <w:numId w:val="4"/>
        </w:numPr>
        <w:ind w:left="414" w:hanging="357"/>
        <w:jc w:val="both"/>
        <w:rPr>
          <w:rFonts w:ascii="Calibri" w:hAnsi="Calibri" w:cs="Calibri"/>
          <w:sz w:val="24"/>
          <w:szCs w:val="24"/>
        </w:rPr>
      </w:pPr>
      <w:r w:rsidRPr="00F064D9">
        <w:rPr>
          <w:rFonts w:ascii="Calibri" w:hAnsi="Calibri" w:cs="Calibri"/>
          <w:sz w:val="24"/>
          <w:szCs w:val="24"/>
        </w:rPr>
        <w:t xml:space="preserve">Plan o izmjeni Plana javnih potreba u socijalnoj skrbi na području Općine Hlebine u 2025. godini, </w:t>
      </w:r>
    </w:p>
    <w:p w:rsidR="008F0203" w:rsidRPr="00F064D9" w:rsidRDefault="008F0203" w:rsidP="008F0203">
      <w:pPr>
        <w:numPr>
          <w:ilvl w:val="0"/>
          <w:numId w:val="4"/>
        </w:numPr>
        <w:ind w:left="414" w:hanging="357"/>
        <w:jc w:val="both"/>
        <w:rPr>
          <w:rFonts w:ascii="Calibri" w:hAnsi="Calibri" w:cs="Calibri"/>
          <w:sz w:val="24"/>
          <w:szCs w:val="24"/>
        </w:rPr>
      </w:pPr>
      <w:r w:rsidRPr="00F064D9">
        <w:rPr>
          <w:rFonts w:ascii="Calibri" w:hAnsi="Calibri" w:cs="Calibri"/>
          <w:sz w:val="24"/>
          <w:szCs w:val="24"/>
        </w:rPr>
        <w:t xml:space="preserve">Program o izmjenama Programa održavanja komunalne infrastrukture na području Općine Hlebine u 2025. godini, </w:t>
      </w:r>
    </w:p>
    <w:p w:rsidR="008F0203" w:rsidRPr="00F064D9" w:rsidRDefault="008F0203" w:rsidP="008F0203">
      <w:pPr>
        <w:numPr>
          <w:ilvl w:val="0"/>
          <w:numId w:val="4"/>
        </w:numPr>
        <w:ind w:left="414" w:hanging="357"/>
        <w:jc w:val="both"/>
        <w:rPr>
          <w:rFonts w:ascii="Calibri" w:hAnsi="Calibri" w:cs="Calibri"/>
          <w:sz w:val="24"/>
          <w:szCs w:val="24"/>
        </w:rPr>
      </w:pPr>
      <w:r w:rsidRPr="00F064D9">
        <w:rPr>
          <w:rFonts w:ascii="Calibri" w:hAnsi="Calibri" w:cs="Calibri"/>
          <w:sz w:val="24"/>
          <w:szCs w:val="24"/>
        </w:rPr>
        <w:t xml:space="preserve">Program o izmjenama Programa građenja komunalne infrastrukture na području Općine Hlebine  u 2025. godini, </w:t>
      </w:r>
    </w:p>
    <w:p w:rsidR="008F0203" w:rsidRPr="00F064D9" w:rsidRDefault="008F0203" w:rsidP="008F0203">
      <w:pPr>
        <w:numPr>
          <w:ilvl w:val="0"/>
          <w:numId w:val="4"/>
        </w:numPr>
        <w:ind w:left="414" w:hanging="414"/>
        <w:jc w:val="both"/>
        <w:rPr>
          <w:rFonts w:ascii="Calibri" w:hAnsi="Calibri" w:cs="Calibri"/>
          <w:sz w:val="24"/>
          <w:szCs w:val="24"/>
        </w:rPr>
      </w:pPr>
      <w:bookmarkStart w:id="0" w:name="_Hlk216681025"/>
      <w:r w:rsidRPr="00F064D9">
        <w:rPr>
          <w:rFonts w:ascii="Calibri" w:hAnsi="Calibri" w:cs="Calibri"/>
          <w:sz w:val="24"/>
          <w:szCs w:val="24"/>
        </w:rPr>
        <w:t xml:space="preserve">Program o izmjeni Programa o namjenskom korištenju sredstava naknade za </w:t>
      </w:r>
      <w:r w:rsidRPr="00F064D9">
        <w:rPr>
          <w:rFonts w:ascii="Calibri" w:hAnsi="Calibri" w:cs="Calibri"/>
          <w:bCs/>
          <w:sz w:val="24"/>
          <w:szCs w:val="24"/>
        </w:rPr>
        <w:t xml:space="preserve">eksploataciju mineralnih sirovina </w:t>
      </w:r>
      <w:r w:rsidRPr="00F064D9">
        <w:rPr>
          <w:rFonts w:ascii="Calibri" w:hAnsi="Calibri" w:cs="Calibri"/>
          <w:sz w:val="24"/>
          <w:szCs w:val="24"/>
        </w:rPr>
        <w:t>na području Općine Hlebine za 2025. godinu,</w:t>
      </w:r>
    </w:p>
    <w:bookmarkEnd w:id="0"/>
    <w:p w:rsidR="008F0203" w:rsidRPr="00F064D9" w:rsidRDefault="008F0203" w:rsidP="008F0203">
      <w:pPr>
        <w:numPr>
          <w:ilvl w:val="0"/>
          <w:numId w:val="4"/>
        </w:numPr>
        <w:ind w:left="414" w:hanging="414"/>
        <w:jc w:val="both"/>
        <w:rPr>
          <w:rFonts w:ascii="Calibri" w:hAnsi="Calibri" w:cs="Calibri"/>
          <w:sz w:val="24"/>
          <w:szCs w:val="24"/>
        </w:rPr>
      </w:pPr>
      <w:r w:rsidRPr="00F064D9">
        <w:rPr>
          <w:rFonts w:ascii="Calibri" w:hAnsi="Calibri" w:cs="Calibri"/>
          <w:sz w:val="24"/>
          <w:szCs w:val="24"/>
        </w:rPr>
        <w:t>Program o izmjeni Programa o namjenskom korištenju sredstava naknade za zadržavanje nezakonito izgrađenih zgrada u prostoru za 2025. godinu,</w:t>
      </w:r>
    </w:p>
    <w:p w:rsidR="008F0203" w:rsidRPr="00F064D9" w:rsidRDefault="008F0203" w:rsidP="008F0203">
      <w:pPr>
        <w:numPr>
          <w:ilvl w:val="0"/>
          <w:numId w:val="4"/>
        </w:numPr>
        <w:ind w:left="414" w:hanging="414"/>
        <w:jc w:val="both"/>
        <w:rPr>
          <w:rFonts w:ascii="Calibri" w:hAnsi="Calibri" w:cs="Calibri"/>
          <w:sz w:val="24"/>
          <w:szCs w:val="24"/>
        </w:rPr>
      </w:pPr>
      <w:r w:rsidRPr="00F064D9">
        <w:rPr>
          <w:rFonts w:ascii="Calibri" w:hAnsi="Calibri" w:cs="Calibri"/>
          <w:sz w:val="24"/>
          <w:szCs w:val="24"/>
        </w:rPr>
        <w:t>Program o izmjeni Programa utroška sredstava šumskog doprinosa na području Općine Hlebine u 2025. godini,</w:t>
      </w:r>
    </w:p>
    <w:p w:rsidR="008F0203" w:rsidRPr="00F064D9" w:rsidRDefault="008F0203" w:rsidP="008F0203">
      <w:pPr>
        <w:numPr>
          <w:ilvl w:val="0"/>
          <w:numId w:val="4"/>
        </w:numPr>
        <w:ind w:left="414" w:hanging="414"/>
        <w:jc w:val="both"/>
        <w:rPr>
          <w:rFonts w:ascii="Calibri" w:hAnsi="Calibri" w:cs="Calibri"/>
          <w:sz w:val="24"/>
          <w:szCs w:val="24"/>
        </w:rPr>
      </w:pPr>
      <w:r w:rsidRPr="00F064D9">
        <w:rPr>
          <w:rFonts w:ascii="Calibri" w:hAnsi="Calibri" w:cs="Calibri"/>
          <w:sz w:val="24"/>
          <w:szCs w:val="24"/>
        </w:rPr>
        <w:t xml:space="preserve">Program o izmjeni Programa o namjenskom korištenju sredstava naknade za promjenu namjene poljoprivrednog zemljišta u 2025. godini, </w:t>
      </w:r>
    </w:p>
    <w:p w:rsidR="008F0203" w:rsidRPr="00F064D9" w:rsidRDefault="008F0203" w:rsidP="008F0203">
      <w:pPr>
        <w:numPr>
          <w:ilvl w:val="0"/>
          <w:numId w:val="4"/>
        </w:numPr>
        <w:ind w:left="414" w:hanging="414"/>
        <w:jc w:val="both"/>
        <w:rPr>
          <w:rFonts w:ascii="Calibri" w:hAnsi="Calibri" w:cs="Calibri"/>
          <w:sz w:val="24"/>
          <w:szCs w:val="24"/>
        </w:rPr>
      </w:pPr>
      <w:r w:rsidRPr="00F064D9">
        <w:rPr>
          <w:rFonts w:ascii="Calibri" w:hAnsi="Calibri" w:cs="Calibri"/>
          <w:sz w:val="24"/>
          <w:szCs w:val="24"/>
        </w:rPr>
        <w:t>Program o izmjeni Programa utroška sredstava ostvarenih od zakupa, prodaje, prodaje izravnom pogodbom, privremenog korištenja i davanja na korištenje izravnom pogodbom poljoprivrednog zemljišta u vlasništvu Republike Hrvatske u 2025. godini na području Općine Hlebine,</w:t>
      </w:r>
    </w:p>
    <w:p w:rsidR="008F0203" w:rsidRPr="00F064D9" w:rsidRDefault="008F0203" w:rsidP="008F0203">
      <w:pPr>
        <w:numPr>
          <w:ilvl w:val="0"/>
          <w:numId w:val="4"/>
        </w:numPr>
        <w:ind w:left="426" w:hanging="426"/>
        <w:rPr>
          <w:rFonts w:ascii="Calibri" w:hAnsi="Calibri" w:cs="Calibri"/>
          <w:sz w:val="24"/>
          <w:szCs w:val="24"/>
        </w:rPr>
      </w:pPr>
      <w:bookmarkStart w:id="1" w:name="_Hlk216681148"/>
      <w:r w:rsidRPr="00F064D9">
        <w:rPr>
          <w:rFonts w:ascii="Calibri" w:hAnsi="Calibri" w:cs="Calibri"/>
          <w:sz w:val="24"/>
          <w:szCs w:val="24"/>
        </w:rPr>
        <w:t>Program o izmjeni Programa utroška sredstava spomeničke rente na području Općine Hlebine u 2025. godini,</w:t>
      </w:r>
    </w:p>
    <w:p w:rsidR="008F0203" w:rsidRPr="00F064D9" w:rsidRDefault="008F0203" w:rsidP="008F0203">
      <w:pPr>
        <w:numPr>
          <w:ilvl w:val="0"/>
          <w:numId w:val="4"/>
        </w:numPr>
        <w:ind w:left="426" w:hanging="426"/>
        <w:rPr>
          <w:rFonts w:ascii="Calibri" w:hAnsi="Calibri" w:cs="Calibri"/>
          <w:sz w:val="24"/>
          <w:szCs w:val="24"/>
        </w:rPr>
      </w:pPr>
      <w:r w:rsidRPr="00F064D9">
        <w:rPr>
          <w:rFonts w:ascii="Calibri" w:hAnsi="Calibri" w:cs="Calibri"/>
          <w:sz w:val="24"/>
          <w:szCs w:val="24"/>
        </w:rPr>
        <w:t>Program o izmjenama Programa javnih potreba u kulturi na području Općine Hlebine u 2025. godini,</w:t>
      </w:r>
    </w:p>
    <w:p w:rsidR="008F0203" w:rsidRPr="00F064D9" w:rsidRDefault="008F0203" w:rsidP="00912B1F">
      <w:pPr>
        <w:numPr>
          <w:ilvl w:val="0"/>
          <w:numId w:val="4"/>
        </w:numPr>
        <w:ind w:left="426" w:hanging="426"/>
        <w:rPr>
          <w:rFonts w:ascii="Calibri" w:hAnsi="Calibri" w:cs="Calibri"/>
          <w:sz w:val="24"/>
          <w:szCs w:val="24"/>
        </w:rPr>
      </w:pPr>
      <w:r w:rsidRPr="00F064D9">
        <w:rPr>
          <w:rFonts w:ascii="Calibri" w:hAnsi="Calibri" w:cs="Calibri"/>
          <w:sz w:val="24"/>
          <w:szCs w:val="24"/>
        </w:rPr>
        <w:t>Program o izmjeni Programa javnih potreba u sportu na području Općine Hlebine u  2025. godini,</w:t>
      </w:r>
      <w:bookmarkEnd w:id="1"/>
    </w:p>
    <w:p w:rsidR="008F0203" w:rsidRPr="00F064D9" w:rsidRDefault="008F0203" w:rsidP="00141A12">
      <w:pPr>
        <w:jc w:val="both"/>
        <w:rPr>
          <w:rFonts w:ascii="Calibri" w:hAnsi="Calibri" w:cs="Calibri"/>
          <w:sz w:val="24"/>
          <w:szCs w:val="24"/>
        </w:rPr>
      </w:pPr>
      <w:r w:rsidRPr="00F064D9">
        <w:rPr>
          <w:rFonts w:ascii="Calibri" w:hAnsi="Calibri" w:cs="Calibri"/>
          <w:sz w:val="24"/>
          <w:szCs w:val="24"/>
        </w:rPr>
        <w:t xml:space="preserve">3.  </w:t>
      </w:r>
      <w:r w:rsidR="00141A12" w:rsidRPr="00F064D9">
        <w:rPr>
          <w:rFonts w:ascii="Calibri" w:hAnsi="Calibri" w:cs="Calibri"/>
          <w:sz w:val="24"/>
          <w:szCs w:val="24"/>
        </w:rPr>
        <w:t xml:space="preserve">   </w:t>
      </w:r>
      <w:r w:rsidRPr="00F064D9">
        <w:rPr>
          <w:rFonts w:ascii="Calibri" w:hAnsi="Calibri" w:cs="Calibri"/>
          <w:sz w:val="24"/>
          <w:szCs w:val="24"/>
        </w:rPr>
        <w:t xml:space="preserve">Proračun Općine Hlebine za 2026. godinu i projekcije za 2027. i 2028. godinu, </w:t>
      </w:r>
    </w:p>
    <w:p w:rsidR="008F0203" w:rsidRPr="00F064D9" w:rsidRDefault="008F0203" w:rsidP="00141A12">
      <w:pPr>
        <w:jc w:val="both"/>
        <w:rPr>
          <w:rFonts w:ascii="Calibri" w:hAnsi="Calibri" w:cs="Calibri"/>
          <w:sz w:val="24"/>
          <w:szCs w:val="24"/>
          <w:lang w:val="pl-PL"/>
        </w:rPr>
      </w:pPr>
      <w:r w:rsidRPr="00F064D9">
        <w:rPr>
          <w:rFonts w:ascii="Calibri" w:hAnsi="Calibri" w:cs="Calibri"/>
          <w:sz w:val="24"/>
          <w:szCs w:val="24"/>
          <w:lang w:val="pl-PL"/>
        </w:rPr>
        <w:t xml:space="preserve">4. </w:t>
      </w:r>
      <w:r w:rsidR="00A55181" w:rsidRPr="00F064D9">
        <w:rPr>
          <w:rFonts w:ascii="Calibri" w:hAnsi="Calibri" w:cs="Calibri"/>
          <w:sz w:val="24"/>
          <w:szCs w:val="24"/>
          <w:lang w:val="pl-PL"/>
        </w:rPr>
        <w:t xml:space="preserve">     </w:t>
      </w:r>
      <w:r w:rsidRPr="00F064D9">
        <w:rPr>
          <w:rFonts w:ascii="Calibri" w:hAnsi="Calibri" w:cs="Calibri"/>
          <w:sz w:val="24"/>
          <w:szCs w:val="24"/>
          <w:lang w:val="pl-PL"/>
        </w:rPr>
        <w:t xml:space="preserve">Odluka o izvršavanju Proračuna Općine Hlebine za 2026. godinu, </w:t>
      </w:r>
    </w:p>
    <w:p w:rsidR="008F0203" w:rsidRPr="00F064D9" w:rsidRDefault="008F0203" w:rsidP="00141A12">
      <w:pPr>
        <w:jc w:val="both"/>
        <w:rPr>
          <w:rFonts w:ascii="Calibri" w:hAnsi="Calibri" w:cs="Calibri"/>
          <w:sz w:val="24"/>
          <w:szCs w:val="24"/>
        </w:rPr>
      </w:pPr>
      <w:r w:rsidRPr="00F064D9">
        <w:rPr>
          <w:rFonts w:ascii="Calibri" w:hAnsi="Calibri" w:cs="Calibri"/>
          <w:sz w:val="24"/>
          <w:szCs w:val="24"/>
        </w:rPr>
        <w:t>5. PROGRAMI I PLAN</w:t>
      </w:r>
    </w:p>
    <w:p w:rsidR="008F0203" w:rsidRPr="00F064D9" w:rsidRDefault="008F0203" w:rsidP="008F0203">
      <w:pPr>
        <w:numPr>
          <w:ilvl w:val="1"/>
          <w:numId w:val="38"/>
        </w:numPr>
        <w:ind w:left="414" w:hanging="357"/>
        <w:jc w:val="both"/>
        <w:rPr>
          <w:rFonts w:ascii="Calibri" w:hAnsi="Calibri" w:cs="Calibri"/>
          <w:sz w:val="24"/>
          <w:szCs w:val="24"/>
        </w:rPr>
      </w:pPr>
      <w:r w:rsidRPr="00F064D9">
        <w:rPr>
          <w:rFonts w:ascii="Calibri" w:hAnsi="Calibri" w:cs="Calibri"/>
          <w:sz w:val="24"/>
          <w:szCs w:val="24"/>
          <w:lang w:val="pl-PL"/>
        </w:rPr>
        <w:t>Program javnih potreba u kulturi na području Općine Hlebine u 2026. godini,</w:t>
      </w:r>
    </w:p>
    <w:p w:rsidR="008F0203" w:rsidRPr="00F064D9" w:rsidRDefault="008F0203" w:rsidP="008F0203">
      <w:pPr>
        <w:numPr>
          <w:ilvl w:val="1"/>
          <w:numId w:val="38"/>
        </w:numPr>
        <w:ind w:left="414" w:hanging="357"/>
        <w:jc w:val="both"/>
        <w:rPr>
          <w:rFonts w:ascii="Calibri" w:hAnsi="Calibri" w:cs="Calibri"/>
          <w:sz w:val="24"/>
          <w:szCs w:val="24"/>
          <w:lang w:val="pl-PL"/>
        </w:rPr>
      </w:pPr>
      <w:r w:rsidRPr="00F064D9">
        <w:rPr>
          <w:rFonts w:ascii="Calibri" w:hAnsi="Calibri" w:cs="Calibri"/>
          <w:sz w:val="24"/>
          <w:szCs w:val="24"/>
        </w:rPr>
        <w:lastRenderedPageBreak/>
        <w:t>Program utroška sredstava spomeničke rente na području Općine Hlebine u 2026. godini,</w:t>
      </w:r>
    </w:p>
    <w:p w:rsidR="008F0203" w:rsidRPr="00F064D9" w:rsidRDefault="008F0203" w:rsidP="008F0203">
      <w:pPr>
        <w:numPr>
          <w:ilvl w:val="1"/>
          <w:numId w:val="38"/>
        </w:numPr>
        <w:ind w:left="414" w:hanging="357"/>
        <w:contextualSpacing/>
        <w:rPr>
          <w:rFonts w:ascii="Calibri" w:hAnsi="Calibri" w:cs="Calibri"/>
          <w:sz w:val="24"/>
          <w:szCs w:val="24"/>
          <w:lang w:val="pl-PL"/>
        </w:rPr>
      </w:pPr>
      <w:r w:rsidRPr="00F064D9">
        <w:rPr>
          <w:rFonts w:ascii="Calibri" w:hAnsi="Calibri" w:cs="Calibri"/>
          <w:sz w:val="24"/>
          <w:szCs w:val="24"/>
          <w:lang w:val="pl-PL"/>
        </w:rPr>
        <w:t>Program javnih potreba u sportu na području Općine Hlebine u u 2026. godini,</w:t>
      </w:r>
    </w:p>
    <w:p w:rsidR="008F0203" w:rsidRPr="00F064D9" w:rsidRDefault="008F0203" w:rsidP="008F0203">
      <w:pPr>
        <w:numPr>
          <w:ilvl w:val="1"/>
          <w:numId w:val="38"/>
        </w:numPr>
        <w:ind w:left="414" w:hanging="357"/>
        <w:contextualSpacing/>
        <w:rPr>
          <w:rFonts w:ascii="Calibri" w:hAnsi="Calibri" w:cs="Calibri"/>
          <w:sz w:val="24"/>
          <w:szCs w:val="24"/>
          <w:lang w:val="pl-PL"/>
        </w:rPr>
      </w:pPr>
      <w:r w:rsidRPr="00F064D9">
        <w:rPr>
          <w:rFonts w:ascii="Calibri" w:hAnsi="Calibri" w:cs="Calibri"/>
          <w:sz w:val="24"/>
          <w:szCs w:val="24"/>
          <w:lang w:val="pl-PL"/>
        </w:rPr>
        <w:t>Program javnih potreba u predškolskom odgoju na području Općine Hlebine  u 2026. godini,</w:t>
      </w:r>
    </w:p>
    <w:p w:rsidR="008F0203" w:rsidRPr="00F064D9" w:rsidRDefault="008F0203" w:rsidP="008F0203">
      <w:pPr>
        <w:numPr>
          <w:ilvl w:val="1"/>
          <w:numId w:val="38"/>
        </w:numPr>
        <w:ind w:left="414" w:hanging="357"/>
        <w:contextualSpacing/>
        <w:rPr>
          <w:rFonts w:ascii="Calibri" w:hAnsi="Calibri" w:cs="Calibri"/>
          <w:sz w:val="24"/>
          <w:szCs w:val="24"/>
          <w:lang w:val="pl-PL"/>
        </w:rPr>
      </w:pPr>
      <w:r w:rsidRPr="00F064D9">
        <w:rPr>
          <w:rFonts w:ascii="Calibri" w:hAnsi="Calibri" w:cs="Calibri"/>
          <w:sz w:val="24"/>
          <w:szCs w:val="24"/>
          <w:lang w:val="pl-PL"/>
        </w:rPr>
        <w:t>Plan javnih potreba u socijalnoj skrbi na području Općine Hlebine u 2026. godini,</w:t>
      </w:r>
    </w:p>
    <w:p w:rsidR="008F0203" w:rsidRPr="00F064D9" w:rsidRDefault="008F0203" w:rsidP="008F0203">
      <w:pPr>
        <w:numPr>
          <w:ilvl w:val="1"/>
          <w:numId w:val="38"/>
        </w:numPr>
        <w:ind w:left="414" w:hanging="357"/>
        <w:contextualSpacing/>
        <w:rPr>
          <w:rFonts w:ascii="Calibri" w:hAnsi="Calibri" w:cs="Calibri"/>
          <w:sz w:val="24"/>
          <w:szCs w:val="24"/>
          <w:lang w:val="pl-PL"/>
        </w:rPr>
      </w:pPr>
      <w:r w:rsidRPr="00F064D9">
        <w:rPr>
          <w:rFonts w:ascii="Calibri" w:hAnsi="Calibri" w:cs="Calibri"/>
          <w:sz w:val="24"/>
          <w:szCs w:val="24"/>
          <w:lang w:val="pl-PL"/>
        </w:rPr>
        <w:t xml:space="preserve">Program javnih potreba u osnovnom i srednjem školstvu na području Općine Hlebine u 2026. godini, </w:t>
      </w:r>
    </w:p>
    <w:p w:rsidR="008F0203" w:rsidRPr="00F064D9" w:rsidRDefault="008F0203" w:rsidP="008F0203">
      <w:pPr>
        <w:numPr>
          <w:ilvl w:val="1"/>
          <w:numId w:val="38"/>
        </w:numPr>
        <w:ind w:left="414" w:hanging="357"/>
        <w:contextualSpacing/>
        <w:rPr>
          <w:rFonts w:ascii="Calibri" w:hAnsi="Calibri" w:cs="Calibri"/>
          <w:sz w:val="24"/>
          <w:szCs w:val="24"/>
          <w:lang w:val="pl-PL"/>
        </w:rPr>
      </w:pPr>
      <w:r w:rsidRPr="00F064D9">
        <w:rPr>
          <w:rFonts w:ascii="Calibri" w:hAnsi="Calibri" w:cs="Calibri"/>
          <w:sz w:val="24"/>
          <w:szCs w:val="24"/>
        </w:rPr>
        <w:t>Program javnih potreba u protupožarnoj i civilnoj zaštiti na području Općine Hlebine u 2026. godini,</w:t>
      </w:r>
    </w:p>
    <w:p w:rsidR="008F0203" w:rsidRPr="00F064D9" w:rsidRDefault="008F0203" w:rsidP="008F0203">
      <w:pPr>
        <w:numPr>
          <w:ilvl w:val="1"/>
          <w:numId w:val="38"/>
        </w:numPr>
        <w:ind w:left="414" w:hanging="357"/>
        <w:contextualSpacing/>
        <w:rPr>
          <w:rFonts w:ascii="Calibri" w:hAnsi="Calibri" w:cs="Calibri"/>
          <w:sz w:val="24"/>
          <w:szCs w:val="24"/>
          <w:lang w:val="pl-PL"/>
        </w:rPr>
      </w:pPr>
      <w:r w:rsidRPr="00F064D9">
        <w:rPr>
          <w:rFonts w:ascii="Calibri" w:hAnsi="Calibri" w:cs="Calibri"/>
          <w:sz w:val="24"/>
          <w:szCs w:val="24"/>
        </w:rPr>
        <w:t>Program održavanja komunalne infrastrukture na području Općine  Hlebine u 2026. godini,</w:t>
      </w:r>
    </w:p>
    <w:p w:rsidR="008F0203" w:rsidRPr="00F064D9" w:rsidRDefault="008F0203" w:rsidP="008F0203">
      <w:pPr>
        <w:numPr>
          <w:ilvl w:val="1"/>
          <w:numId w:val="38"/>
        </w:numPr>
        <w:ind w:left="414" w:hanging="357"/>
        <w:contextualSpacing/>
        <w:rPr>
          <w:rFonts w:ascii="Calibri" w:hAnsi="Calibri" w:cs="Calibri"/>
          <w:sz w:val="24"/>
          <w:szCs w:val="24"/>
          <w:lang w:val="pl-PL"/>
        </w:rPr>
      </w:pPr>
      <w:r w:rsidRPr="00F064D9">
        <w:rPr>
          <w:rFonts w:ascii="Calibri" w:hAnsi="Calibri" w:cs="Calibri"/>
          <w:sz w:val="24"/>
          <w:szCs w:val="24"/>
          <w:lang w:val="pl-PL"/>
        </w:rPr>
        <w:t>Program građenja komunalne infrastrukture na području Općine Hlebine u 2026. godini,</w:t>
      </w:r>
    </w:p>
    <w:p w:rsidR="008F0203" w:rsidRPr="00F064D9" w:rsidRDefault="008F0203" w:rsidP="008F0203">
      <w:pPr>
        <w:numPr>
          <w:ilvl w:val="1"/>
          <w:numId w:val="38"/>
        </w:numPr>
        <w:ind w:left="414" w:hanging="357"/>
        <w:contextualSpacing/>
        <w:jc w:val="both"/>
        <w:rPr>
          <w:rFonts w:ascii="Calibri" w:hAnsi="Calibri" w:cs="Calibri"/>
          <w:sz w:val="24"/>
          <w:szCs w:val="24"/>
          <w:lang w:val="pl-PL"/>
        </w:rPr>
      </w:pPr>
      <w:bookmarkStart w:id="2" w:name="_Hlk216173046"/>
      <w:bookmarkStart w:id="3" w:name="_Hlk216680421"/>
      <w:r w:rsidRPr="00F064D9">
        <w:rPr>
          <w:rFonts w:ascii="Calibri" w:hAnsi="Calibri" w:cs="Calibri"/>
          <w:sz w:val="24"/>
          <w:szCs w:val="24"/>
          <w:lang w:val="pl-PL"/>
        </w:rPr>
        <w:t>Program o namjenskom korištenju sredstava naknade za zadržavanje nezakonito izgrađenih zgrada u prostoru za 2026. godinu,</w:t>
      </w:r>
    </w:p>
    <w:p w:rsidR="008F0203" w:rsidRPr="00F064D9" w:rsidRDefault="008F0203" w:rsidP="008F0203">
      <w:pPr>
        <w:numPr>
          <w:ilvl w:val="1"/>
          <w:numId w:val="38"/>
        </w:numPr>
        <w:ind w:left="414" w:hanging="357"/>
        <w:contextualSpacing/>
        <w:rPr>
          <w:rFonts w:ascii="Calibri" w:hAnsi="Calibri" w:cs="Calibri"/>
          <w:sz w:val="24"/>
          <w:szCs w:val="24"/>
          <w:lang w:val="pl-PL"/>
        </w:rPr>
      </w:pPr>
      <w:bookmarkStart w:id="4" w:name="_Hlk216680775"/>
      <w:r w:rsidRPr="00F064D9">
        <w:rPr>
          <w:rFonts w:ascii="Calibri" w:hAnsi="Calibri" w:cs="Calibri"/>
          <w:sz w:val="24"/>
          <w:szCs w:val="24"/>
          <w:lang w:val="pl-PL"/>
        </w:rPr>
        <w:t>Program utroška sredstava šumskog doprinosa na području Općine Hlebine u 2026. godini,</w:t>
      </w:r>
    </w:p>
    <w:p w:rsidR="008F0203" w:rsidRPr="00F064D9" w:rsidRDefault="008F0203" w:rsidP="008F0203">
      <w:pPr>
        <w:numPr>
          <w:ilvl w:val="1"/>
          <w:numId w:val="38"/>
        </w:numPr>
        <w:ind w:left="414" w:hanging="357"/>
        <w:contextualSpacing/>
        <w:jc w:val="both"/>
        <w:rPr>
          <w:rFonts w:ascii="Calibri" w:hAnsi="Calibri" w:cs="Calibri"/>
          <w:sz w:val="24"/>
          <w:szCs w:val="24"/>
        </w:rPr>
      </w:pPr>
      <w:r w:rsidRPr="00F064D9">
        <w:rPr>
          <w:rFonts w:ascii="Calibri" w:hAnsi="Calibri" w:cs="Calibri"/>
          <w:sz w:val="24"/>
          <w:szCs w:val="24"/>
        </w:rPr>
        <w:t xml:space="preserve">Program o namjenskom korištenju sredstava naknade za promjenu namjene poljoprivrednog zemljišta u 2026. godini, </w:t>
      </w:r>
    </w:p>
    <w:p w:rsidR="008F0203" w:rsidRPr="00F064D9" w:rsidRDefault="008F0203" w:rsidP="008F0203">
      <w:pPr>
        <w:numPr>
          <w:ilvl w:val="1"/>
          <w:numId w:val="38"/>
        </w:numPr>
        <w:ind w:left="414" w:hanging="357"/>
        <w:jc w:val="both"/>
        <w:rPr>
          <w:rFonts w:ascii="Calibri" w:hAnsi="Calibri" w:cs="Calibri"/>
          <w:sz w:val="24"/>
          <w:szCs w:val="24"/>
          <w:lang w:val="pl-PL"/>
        </w:rPr>
      </w:pPr>
      <w:r w:rsidRPr="00F064D9">
        <w:rPr>
          <w:rFonts w:ascii="Calibri" w:hAnsi="Calibri" w:cs="Calibri"/>
          <w:sz w:val="24"/>
          <w:szCs w:val="24"/>
        </w:rPr>
        <w:t xml:space="preserve">Program utroška sredstava ostvarenih </w:t>
      </w:r>
      <w:r w:rsidRPr="00F064D9">
        <w:rPr>
          <w:rFonts w:ascii="Calibri" w:hAnsi="Calibri" w:cs="Calibri"/>
          <w:color w:val="231F20"/>
          <w:sz w:val="24"/>
          <w:szCs w:val="24"/>
        </w:rPr>
        <w:t xml:space="preserve">od zakupa, prodaje, prodaje izravnom pogodbom, privremenog korištenja i davanja na korištenje izravnom pogodbom poljoprivrednog zemljišta </w:t>
      </w:r>
      <w:r w:rsidRPr="00F064D9">
        <w:rPr>
          <w:rFonts w:ascii="Calibri" w:hAnsi="Calibri" w:cs="Calibri"/>
          <w:sz w:val="24"/>
          <w:szCs w:val="24"/>
        </w:rPr>
        <w:t>u vlasništvu Republike Hrvatske u 2026. godini na području Općine Hlebine,</w:t>
      </w:r>
    </w:p>
    <w:bookmarkEnd w:id="2"/>
    <w:p w:rsidR="008F0203" w:rsidRPr="00F064D9" w:rsidRDefault="008F0203" w:rsidP="008F0203">
      <w:pPr>
        <w:numPr>
          <w:ilvl w:val="1"/>
          <w:numId w:val="38"/>
        </w:numPr>
        <w:ind w:left="414" w:hanging="357"/>
        <w:jc w:val="both"/>
        <w:rPr>
          <w:rFonts w:ascii="Calibri" w:hAnsi="Calibri" w:cs="Calibri"/>
          <w:sz w:val="24"/>
          <w:szCs w:val="24"/>
          <w:lang w:val="pl-PL"/>
        </w:rPr>
      </w:pPr>
      <w:r w:rsidRPr="00F064D9">
        <w:rPr>
          <w:rFonts w:ascii="Calibri" w:hAnsi="Calibri" w:cs="Calibri"/>
          <w:sz w:val="24"/>
          <w:szCs w:val="24"/>
        </w:rPr>
        <w:t xml:space="preserve">Program o namjenskom korištenju sredstava naknade za </w:t>
      </w:r>
      <w:r w:rsidRPr="00F064D9">
        <w:rPr>
          <w:rFonts w:ascii="Calibri" w:hAnsi="Calibri" w:cs="Calibri"/>
          <w:bCs/>
          <w:sz w:val="24"/>
          <w:szCs w:val="24"/>
        </w:rPr>
        <w:t xml:space="preserve">eksploataciju mineralnih sirovina </w:t>
      </w:r>
      <w:r w:rsidRPr="00F064D9">
        <w:rPr>
          <w:rFonts w:ascii="Calibri" w:hAnsi="Calibri" w:cs="Calibri"/>
          <w:sz w:val="24"/>
          <w:szCs w:val="24"/>
        </w:rPr>
        <w:t xml:space="preserve">na području Općine Hlebine u 2026. godini, </w:t>
      </w:r>
    </w:p>
    <w:bookmarkEnd w:id="3"/>
    <w:bookmarkEnd w:id="4"/>
    <w:p w:rsidR="008F0203" w:rsidRPr="00F064D9" w:rsidRDefault="008F0203" w:rsidP="008F0203">
      <w:pPr>
        <w:ind w:left="414"/>
        <w:jc w:val="both"/>
        <w:rPr>
          <w:rFonts w:ascii="Calibri" w:hAnsi="Calibri" w:cs="Calibri"/>
          <w:sz w:val="24"/>
          <w:szCs w:val="24"/>
          <w:lang w:val="pl-PL"/>
        </w:rPr>
      </w:pPr>
    </w:p>
    <w:p w:rsidR="008F0203" w:rsidRPr="00F064D9" w:rsidRDefault="008F0203" w:rsidP="008F0203">
      <w:pPr>
        <w:spacing w:line="276" w:lineRule="auto"/>
        <w:ind w:left="414" w:hanging="357"/>
        <w:rPr>
          <w:rFonts w:ascii="Calibri" w:hAnsi="Calibri" w:cs="Calibri"/>
          <w:sz w:val="24"/>
          <w:szCs w:val="24"/>
          <w:lang w:val="pl-PL"/>
        </w:rPr>
      </w:pPr>
      <w:r w:rsidRPr="00F064D9">
        <w:rPr>
          <w:rFonts w:ascii="Calibri" w:hAnsi="Calibri" w:cs="Calibri"/>
          <w:sz w:val="24"/>
          <w:szCs w:val="24"/>
          <w:lang w:val="pl-PL"/>
        </w:rPr>
        <w:t xml:space="preserve">6.    Odluka o raspoređivanju sredstava za redovito godišnje financiranje političkih stranaka i nezavisnih vijećnika zastupljenih u Općinskom vijeću Općine Hlebine za 2026. godinu, </w:t>
      </w:r>
    </w:p>
    <w:p w:rsidR="008F0203" w:rsidRPr="00F064D9" w:rsidRDefault="008F0203" w:rsidP="008F0203">
      <w:pPr>
        <w:autoSpaceDE w:val="0"/>
        <w:autoSpaceDN w:val="0"/>
        <w:adjustRightInd w:val="0"/>
        <w:spacing w:line="276" w:lineRule="auto"/>
        <w:ind w:left="414" w:hanging="357"/>
        <w:jc w:val="both"/>
        <w:rPr>
          <w:rFonts w:ascii="Calibri" w:hAnsi="Calibri" w:cs="Calibri"/>
          <w:sz w:val="24"/>
          <w:szCs w:val="24"/>
        </w:rPr>
      </w:pPr>
      <w:r w:rsidRPr="00F064D9">
        <w:rPr>
          <w:rFonts w:ascii="Calibri" w:hAnsi="Calibri" w:cs="Calibri"/>
          <w:bCs/>
          <w:sz w:val="24"/>
          <w:szCs w:val="24"/>
        </w:rPr>
        <w:t xml:space="preserve">7.    Prijedlog </w:t>
      </w:r>
      <w:bookmarkStart w:id="5" w:name="_Hlk216703965"/>
      <w:r w:rsidRPr="00F064D9">
        <w:rPr>
          <w:rFonts w:ascii="Calibri" w:hAnsi="Calibri" w:cs="Calibri"/>
          <w:sz w:val="24"/>
          <w:szCs w:val="24"/>
        </w:rPr>
        <w:t>Odluke o upravljanju grobljima na području Općine Hlebine,</w:t>
      </w:r>
      <w:bookmarkEnd w:id="5"/>
    </w:p>
    <w:p w:rsidR="008F0203" w:rsidRPr="00F064D9" w:rsidRDefault="008F0203" w:rsidP="008F0203">
      <w:pPr>
        <w:autoSpaceDE w:val="0"/>
        <w:autoSpaceDN w:val="0"/>
        <w:adjustRightInd w:val="0"/>
        <w:spacing w:line="276" w:lineRule="auto"/>
        <w:jc w:val="both"/>
        <w:rPr>
          <w:rFonts w:ascii="Calibri" w:hAnsi="Calibri" w:cs="Calibri"/>
          <w:sz w:val="24"/>
          <w:szCs w:val="24"/>
        </w:rPr>
      </w:pPr>
      <w:r w:rsidRPr="00F064D9">
        <w:rPr>
          <w:rFonts w:ascii="Calibri" w:hAnsi="Calibri" w:cs="Calibri"/>
          <w:sz w:val="24"/>
          <w:szCs w:val="24"/>
        </w:rPr>
        <w:t xml:space="preserve"> 8.    Prijedlog </w:t>
      </w:r>
      <w:bookmarkStart w:id="6" w:name="_Hlk216703981"/>
      <w:r w:rsidRPr="00F064D9">
        <w:rPr>
          <w:rFonts w:ascii="Calibri" w:hAnsi="Calibri" w:cs="Calibri"/>
          <w:sz w:val="24"/>
          <w:szCs w:val="24"/>
        </w:rPr>
        <w:t xml:space="preserve">Odluke </w:t>
      </w:r>
      <w:r w:rsidR="00921141" w:rsidRPr="00F064D9">
        <w:rPr>
          <w:rFonts w:ascii="Calibri" w:hAnsi="Calibri" w:cs="Calibri"/>
          <w:sz w:val="24"/>
          <w:szCs w:val="24"/>
        </w:rPr>
        <w:t xml:space="preserve">o izmjeni Odluke </w:t>
      </w:r>
      <w:r w:rsidRPr="00F064D9">
        <w:rPr>
          <w:rFonts w:ascii="Calibri" w:hAnsi="Calibri" w:cs="Calibri"/>
          <w:sz w:val="24"/>
          <w:szCs w:val="24"/>
        </w:rPr>
        <w:t>o utvrđivanju cijena usluga na groblju na području Općine Hlebine</w:t>
      </w:r>
      <w:r w:rsidR="00921141" w:rsidRPr="00F064D9">
        <w:rPr>
          <w:rFonts w:ascii="Calibri" w:hAnsi="Calibri" w:cs="Calibri"/>
          <w:sz w:val="24"/>
          <w:szCs w:val="24"/>
        </w:rPr>
        <w:t>,</w:t>
      </w:r>
      <w:bookmarkEnd w:id="6"/>
    </w:p>
    <w:p w:rsidR="008F0203" w:rsidRPr="00F064D9" w:rsidRDefault="008F0203" w:rsidP="008F0203">
      <w:pPr>
        <w:autoSpaceDE w:val="0"/>
        <w:autoSpaceDN w:val="0"/>
        <w:adjustRightInd w:val="0"/>
        <w:spacing w:line="276" w:lineRule="auto"/>
        <w:ind w:left="414" w:hanging="357"/>
        <w:jc w:val="both"/>
        <w:rPr>
          <w:rFonts w:ascii="Calibri" w:hAnsi="Calibri" w:cs="Calibri"/>
          <w:bCs/>
          <w:sz w:val="24"/>
          <w:szCs w:val="24"/>
        </w:rPr>
      </w:pPr>
      <w:r w:rsidRPr="00F064D9">
        <w:rPr>
          <w:rFonts w:ascii="Calibri" w:hAnsi="Calibri" w:cs="Calibri"/>
          <w:bCs/>
          <w:sz w:val="24"/>
          <w:szCs w:val="24"/>
        </w:rPr>
        <w:t xml:space="preserve">9.    Analiza stanja sustava Civilne zaštite na području Općine Hlebine u 2025. godini, </w:t>
      </w:r>
    </w:p>
    <w:p w:rsidR="008F0203" w:rsidRPr="00F064D9" w:rsidRDefault="008F0203" w:rsidP="008F0203">
      <w:pPr>
        <w:autoSpaceDE w:val="0"/>
        <w:autoSpaceDN w:val="0"/>
        <w:adjustRightInd w:val="0"/>
        <w:spacing w:line="276" w:lineRule="auto"/>
        <w:ind w:left="414" w:hanging="357"/>
        <w:jc w:val="both"/>
        <w:rPr>
          <w:rFonts w:ascii="Calibri" w:hAnsi="Calibri" w:cs="Calibri"/>
          <w:bCs/>
          <w:sz w:val="24"/>
          <w:szCs w:val="24"/>
        </w:rPr>
      </w:pPr>
      <w:r w:rsidRPr="00F064D9">
        <w:rPr>
          <w:rFonts w:ascii="Calibri" w:hAnsi="Calibri" w:cs="Calibri"/>
          <w:bCs/>
          <w:sz w:val="24"/>
          <w:szCs w:val="24"/>
        </w:rPr>
        <w:t xml:space="preserve">10.  Plan razvoja sustava Civilne  zaštite na području Općine Hlebine za 2026. godini s trogodišnjim financijskim učincima, </w:t>
      </w:r>
    </w:p>
    <w:p w:rsidR="008F0203" w:rsidRPr="00F064D9" w:rsidRDefault="008F0203" w:rsidP="008F0203">
      <w:pPr>
        <w:autoSpaceDE w:val="0"/>
        <w:autoSpaceDN w:val="0"/>
        <w:adjustRightInd w:val="0"/>
        <w:spacing w:line="276" w:lineRule="auto"/>
        <w:ind w:left="414" w:hanging="357"/>
        <w:jc w:val="both"/>
        <w:rPr>
          <w:rFonts w:ascii="Calibri" w:hAnsi="Calibri" w:cs="Calibri"/>
          <w:bCs/>
          <w:sz w:val="24"/>
          <w:szCs w:val="24"/>
        </w:rPr>
      </w:pPr>
      <w:r w:rsidRPr="00F064D9">
        <w:rPr>
          <w:rFonts w:ascii="Calibri" w:hAnsi="Calibri" w:cs="Calibri"/>
          <w:bCs/>
          <w:sz w:val="24"/>
          <w:szCs w:val="24"/>
        </w:rPr>
        <w:t xml:space="preserve">11.  Financiranje rada dječjeg vrtića Igra Koprivnica – Područni objekt </w:t>
      </w:r>
      <w:r w:rsidR="00C1720B" w:rsidRPr="00F064D9">
        <w:rPr>
          <w:rFonts w:ascii="Calibri" w:hAnsi="Calibri" w:cs="Calibri"/>
          <w:bCs/>
          <w:sz w:val="24"/>
          <w:szCs w:val="24"/>
        </w:rPr>
        <w:t>Leptirić</w:t>
      </w:r>
      <w:r w:rsidRPr="00F064D9">
        <w:rPr>
          <w:rFonts w:ascii="Calibri" w:hAnsi="Calibri" w:cs="Calibri"/>
          <w:bCs/>
          <w:sz w:val="24"/>
          <w:szCs w:val="24"/>
        </w:rPr>
        <w:t xml:space="preserve"> Hlebine, </w:t>
      </w:r>
    </w:p>
    <w:p w:rsidR="00FB62C3" w:rsidRPr="00F064D9" w:rsidRDefault="008F0203" w:rsidP="00FB62C3">
      <w:pPr>
        <w:autoSpaceDE w:val="0"/>
        <w:autoSpaceDN w:val="0"/>
        <w:adjustRightInd w:val="0"/>
        <w:spacing w:line="276" w:lineRule="auto"/>
        <w:ind w:left="414" w:hanging="357"/>
        <w:jc w:val="both"/>
        <w:rPr>
          <w:rFonts w:ascii="Calibri" w:hAnsi="Calibri" w:cs="Calibri"/>
          <w:bCs/>
          <w:color w:val="000000"/>
          <w:sz w:val="24"/>
          <w:szCs w:val="24"/>
        </w:rPr>
      </w:pPr>
      <w:r w:rsidRPr="00F064D9">
        <w:rPr>
          <w:rFonts w:ascii="Calibri" w:hAnsi="Calibri" w:cs="Calibri"/>
          <w:bCs/>
          <w:color w:val="000000"/>
          <w:sz w:val="24"/>
          <w:szCs w:val="24"/>
        </w:rPr>
        <w:t>12.</w:t>
      </w:r>
      <w:r w:rsidR="00FB62C3" w:rsidRPr="00F064D9">
        <w:rPr>
          <w:rFonts w:ascii="Calibri" w:hAnsi="Calibri" w:cs="Calibri"/>
          <w:bCs/>
          <w:color w:val="000000"/>
          <w:sz w:val="24"/>
          <w:szCs w:val="24"/>
        </w:rPr>
        <w:t xml:space="preserve"> </w:t>
      </w:r>
      <w:bookmarkStart w:id="7" w:name="_Hlk216703849"/>
      <w:r w:rsidR="00FB62C3" w:rsidRPr="00F064D9">
        <w:rPr>
          <w:rFonts w:ascii="Calibri" w:hAnsi="Calibri" w:cs="Calibri"/>
          <w:bCs/>
          <w:color w:val="000000"/>
          <w:sz w:val="24"/>
          <w:szCs w:val="24"/>
        </w:rPr>
        <w:t>Odluka o izmjeni  Odluke o koeficijentima za obračun plaća službenika i namještenika u Jedinstvenom upravnom odjelu Općine Hlebine,</w:t>
      </w:r>
    </w:p>
    <w:bookmarkEnd w:id="7"/>
    <w:p w:rsidR="00FB62C3" w:rsidRPr="00F064D9" w:rsidRDefault="00FB62C3" w:rsidP="00FB62C3">
      <w:pPr>
        <w:autoSpaceDE w:val="0"/>
        <w:autoSpaceDN w:val="0"/>
        <w:adjustRightInd w:val="0"/>
        <w:spacing w:line="276" w:lineRule="auto"/>
        <w:ind w:left="414" w:hanging="357"/>
        <w:jc w:val="both"/>
        <w:rPr>
          <w:rFonts w:ascii="Calibri" w:hAnsi="Calibri" w:cs="Calibri"/>
          <w:bCs/>
          <w:color w:val="000000"/>
          <w:sz w:val="24"/>
          <w:szCs w:val="24"/>
        </w:rPr>
      </w:pPr>
      <w:r w:rsidRPr="00F064D9">
        <w:rPr>
          <w:rFonts w:ascii="Calibri" w:hAnsi="Calibri" w:cs="Calibri"/>
          <w:bCs/>
          <w:color w:val="000000"/>
          <w:sz w:val="24"/>
          <w:szCs w:val="24"/>
        </w:rPr>
        <w:t xml:space="preserve">13. </w:t>
      </w:r>
      <w:bookmarkStart w:id="8" w:name="_Hlk216703938"/>
      <w:r w:rsidRPr="00F064D9">
        <w:rPr>
          <w:rFonts w:ascii="Calibri" w:hAnsi="Calibri" w:cs="Calibri"/>
          <w:bCs/>
          <w:color w:val="000000"/>
          <w:sz w:val="24"/>
          <w:szCs w:val="24"/>
        </w:rPr>
        <w:t>Odluka o izmjeni Odluke o načinu pružanja javne usluge sakupljanja komunalnog otpada na području Općine Hlebine</w:t>
      </w:r>
      <w:bookmarkEnd w:id="8"/>
      <w:r w:rsidRPr="00F064D9">
        <w:rPr>
          <w:rFonts w:ascii="Calibri" w:hAnsi="Calibri" w:cs="Calibri"/>
          <w:bCs/>
          <w:color w:val="000000"/>
          <w:sz w:val="24"/>
          <w:szCs w:val="24"/>
        </w:rPr>
        <w:t>,</w:t>
      </w:r>
    </w:p>
    <w:p w:rsidR="008F0203" w:rsidRPr="00F064D9" w:rsidRDefault="00FB62C3" w:rsidP="00FB62C3">
      <w:pPr>
        <w:autoSpaceDE w:val="0"/>
        <w:autoSpaceDN w:val="0"/>
        <w:adjustRightInd w:val="0"/>
        <w:spacing w:line="276" w:lineRule="auto"/>
        <w:ind w:left="414" w:hanging="357"/>
        <w:jc w:val="both"/>
        <w:rPr>
          <w:rFonts w:ascii="Calibri" w:hAnsi="Calibri" w:cs="Calibri"/>
          <w:bCs/>
          <w:color w:val="000000"/>
          <w:sz w:val="24"/>
          <w:szCs w:val="24"/>
        </w:rPr>
      </w:pPr>
      <w:r w:rsidRPr="00F064D9">
        <w:rPr>
          <w:rFonts w:ascii="Calibri" w:hAnsi="Calibri" w:cs="Calibri"/>
          <w:bCs/>
          <w:color w:val="000000"/>
          <w:sz w:val="24"/>
          <w:szCs w:val="24"/>
        </w:rPr>
        <w:t xml:space="preserve">14. </w:t>
      </w:r>
      <w:r w:rsidR="008F0203" w:rsidRPr="00F064D9">
        <w:rPr>
          <w:rFonts w:ascii="Calibri" w:hAnsi="Calibri" w:cs="Calibri"/>
          <w:bCs/>
          <w:color w:val="000000"/>
          <w:sz w:val="24"/>
          <w:szCs w:val="24"/>
        </w:rPr>
        <w:t>Razno</w:t>
      </w:r>
      <w:r w:rsidRPr="00F064D9">
        <w:rPr>
          <w:rFonts w:ascii="Calibri" w:hAnsi="Calibri" w:cs="Calibri"/>
          <w:bCs/>
          <w:color w:val="000000"/>
          <w:sz w:val="24"/>
          <w:szCs w:val="24"/>
        </w:rPr>
        <w:t>.</w:t>
      </w:r>
    </w:p>
    <w:p w:rsidR="008F2E3B" w:rsidRPr="00F064D9" w:rsidRDefault="00B61F41" w:rsidP="002475DC">
      <w:pPr>
        <w:pStyle w:val="Tijeloteksta"/>
        <w:ind w:firstLine="720"/>
        <w:rPr>
          <w:rFonts w:asciiTheme="minorHAnsi" w:hAnsiTheme="minorHAnsi" w:cstheme="minorHAnsi"/>
          <w:i w:val="0"/>
          <w:sz w:val="24"/>
        </w:rPr>
      </w:pPr>
      <w:r w:rsidRPr="00F064D9">
        <w:rPr>
          <w:rFonts w:asciiTheme="minorHAnsi" w:hAnsiTheme="minorHAnsi" w:cstheme="minorHAnsi"/>
          <w:i w:val="0"/>
          <w:sz w:val="24"/>
        </w:rPr>
        <w:t xml:space="preserve"> </w:t>
      </w:r>
    </w:p>
    <w:p w:rsidR="003859F0" w:rsidRPr="00F064D9" w:rsidRDefault="003859F0" w:rsidP="002475DC">
      <w:pPr>
        <w:pStyle w:val="Bezproreda"/>
        <w:jc w:val="center"/>
        <w:rPr>
          <w:rFonts w:asciiTheme="minorHAnsi" w:hAnsiTheme="minorHAnsi" w:cstheme="minorHAnsi"/>
          <w:b/>
        </w:rPr>
      </w:pPr>
      <w:r w:rsidRPr="00F064D9">
        <w:rPr>
          <w:rFonts w:asciiTheme="minorHAnsi" w:hAnsiTheme="minorHAnsi" w:cstheme="minorHAnsi"/>
          <w:b/>
        </w:rPr>
        <w:t>TOČKA 1.</w:t>
      </w:r>
    </w:p>
    <w:p w:rsidR="00F064D9" w:rsidRDefault="003859F0" w:rsidP="002475DC">
      <w:pPr>
        <w:spacing w:line="276" w:lineRule="auto"/>
        <w:jc w:val="center"/>
        <w:rPr>
          <w:rFonts w:asciiTheme="minorHAnsi" w:hAnsiTheme="minorHAnsi" w:cstheme="minorHAnsi"/>
          <w:b/>
          <w:sz w:val="24"/>
          <w:szCs w:val="24"/>
        </w:rPr>
      </w:pPr>
      <w:r w:rsidRPr="00F064D9">
        <w:rPr>
          <w:rFonts w:asciiTheme="minorHAnsi" w:hAnsiTheme="minorHAnsi" w:cstheme="minorHAnsi"/>
          <w:b/>
          <w:sz w:val="24"/>
          <w:szCs w:val="24"/>
        </w:rPr>
        <w:t>IZMJENE I DOPUNE PRORAČUNA OPĆINE HLEBINE ZA 202</w:t>
      </w:r>
      <w:r w:rsidR="00413863" w:rsidRPr="00F064D9">
        <w:rPr>
          <w:rFonts w:asciiTheme="minorHAnsi" w:hAnsiTheme="minorHAnsi" w:cstheme="minorHAnsi"/>
          <w:b/>
          <w:sz w:val="24"/>
          <w:szCs w:val="24"/>
        </w:rPr>
        <w:t>5</w:t>
      </w:r>
      <w:r w:rsidRPr="00F064D9">
        <w:rPr>
          <w:rFonts w:asciiTheme="minorHAnsi" w:hAnsiTheme="minorHAnsi" w:cstheme="minorHAnsi"/>
          <w:b/>
          <w:sz w:val="24"/>
          <w:szCs w:val="24"/>
        </w:rPr>
        <w:t>. GODINU</w:t>
      </w:r>
    </w:p>
    <w:p w:rsidR="003859F0" w:rsidRPr="00F064D9" w:rsidRDefault="003859F0" w:rsidP="002475DC">
      <w:pPr>
        <w:spacing w:line="276" w:lineRule="auto"/>
        <w:jc w:val="center"/>
        <w:rPr>
          <w:rFonts w:asciiTheme="minorHAnsi" w:hAnsiTheme="minorHAnsi" w:cstheme="minorHAnsi"/>
          <w:b/>
          <w:sz w:val="24"/>
          <w:szCs w:val="24"/>
        </w:rPr>
      </w:pPr>
      <w:r w:rsidRPr="00F064D9">
        <w:rPr>
          <w:rFonts w:asciiTheme="minorHAnsi" w:hAnsiTheme="minorHAnsi" w:cstheme="minorHAnsi"/>
          <w:b/>
          <w:sz w:val="24"/>
          <w:szCs w:val="24"/>
        </w:rPr>
        <w:t xml:space="preserve"> I PROJEKCIJE ZA 202</w:t>
      </w:r>
      <w:r w:rsidR="00413863" w:rsidRPr="00F064D9">
        <w:rPr>
          <w:rFonts w:asciiTheme="minorHAnsi" w:hAnsiTheme="minorHAnsi" w:cstheme="minorHAnsi"/>
          <w:b/>
          <w:sz w:val="24"/>
          <w:szCs w:val="24"/>
        </w:rPr>
        <w:t>6</w:t>
      </w:r>
      <w:r w:rsidRPr="00F064D9">
        <w:rPr>
          <w:rFonts w:asciiTheme="minorHAnsi" w:hAnsiTheme="minorHAnsi" w:cstheme="minorHAnsi"/>
          <w:b/>
          <w:sz w:val="24"/>
          <w:szCs w:val="24"/>
        </w:rPr>
        <w:t>. I 202</w:t>
      </w:r>
      <w:r w:rsidR="00413863" w:rsidRPr="00F064D9">
        <w:rPr>
          <w:rFonts w:asciiTheme="minorHAnsi" w:hAnsiTheme="minorHAnsi" w:cstheme="minorHAnsi"/>
          <w:b/>
          <w:sz w:val="24"/>
          <w:szCs w:val="24"/>
        </w:rPr>
        <w:t>7</w:t>
      </w:r>
      <w:r w:rsidRPr="00F064D9">
        <w:rPr>
          <w:rFonts w:asciiTheme="minorHAnsi" w:hAnsiTheme="minorHAnsi" w:cstheme="minorHAnsi"/>
          <w:b/>
          <w:sz w:val="24"/>
          <w:szCs w:val="24"/>
        </w:rPr>
        <w:t>. GODINU</w:t>
      </w:r>
    </w:p>
    <w:p w:rsidR="003859F0" w:rsidRPr="00F064D9" w:rsidRDefault="003859F0" w:rsidP="002475DC">
      <w:pPr>
        <w:pStyle w:val="Bezproreda"/>
        <w:jc w:val="center"/>
        <w:rPr>
          <w:rFonts w:asciiTheme="minorHAnsi" w:hAnsiTheme="minorHAnsi" w:cstheme="minorHAnsi"/>
          <w:b/>
        </w:rPr>
      </w:pPr>
    </w:p>
    <w:p w:rsidR="003859F0" w:rsidRPr="00F064D9" w:rsidRDefault="003859F0" w:rsidP="002475DC">
      <w:pPr>
        <w:ind w:firstLine="708"/>
        <w:jc w:val="both"/>
        <w:rPr>
          <w:rFonts w:asciiTheme="minorHAnsi" w:hAnsiTheme="minorHAnsi" w:cstheme="minorHAnsi"/>
          <w:sz w:val="24"/>
          <w:szCs w:val="24"/>
        </w:rPr>
      </w:pPr>
      <w:r w:rsidRPr="00F064D9">
        <w:rPr>
          <w:rFonts w:asciiTheme="minorHAnsi" w:hAnsiTheme="minorHAnsi" w:cstheme="minorHAnsi"/>
          <w:b/>
          <w:sz w:val="24"/>
          <w:szCs w:val="24"/>
        </w:rPr>
        <w:t xml:space="preserve">Predsjednik: </w:t>
      </w:r>
      <w:r w:rsidRPr="00F064D9">
        <w:rPr>
          <w:rFonts w:asciiTheme="minorHAnsi" w:hAnsiTheme="minorHAnsi" w:cstheme="minorHAnsi"/>
          <w:sz w:val="24"/>
          <w:szCs w:val="24"/>
        </w:rPr>
        <w:t xml:space="preserve">Molim  gosp. </w:t>
      </w:r>
      <w:r w:rsidR="00AB5535" w:rsidRPr="00F064D9">
        <w:rPr>
          <w:rFonts w:asciiTheme="minorHAnsi" w:hAnsiTheme="minorHAnsi" w:cstheme="minorHAnsi"/>
          <w:sz w:val="24"/>
          <w:szCs w:val="24"/>
        </w:rPr>
        <w:t xml:space="preserve">Kovaček </w:t>
      </w:r>
      <w:r w:rsidRPr="00F064D9">
        <w:rPr>
          <w:rFonts w:asciiTheme="minorHAnsi" w:hAnsiTheme="minorHAnsi" w:cstheme="minorHAnsi"/>
          <w:sz w:val="24"/>
          <w:szCs w:val="24"/>
        </w:rPr>
        <w:t>da u ime predlagatelja obrazloži donošenje  izmjena i dopuna Proračuna Općine Hlebine za 202</w:t>
      </w:r>
      <w:r w:rsidR="00413863" w:rsidRPr="00F064D9">
        <w:rPr>
          <w:rFonts w:asciiTheme="minorHAnsi" w:hAnsiTheme="minorHAnsi" w:cstheme="minorHAnsi"/>
          <w:sz w:val="24"/>
          <w:szCs w:val="24"/>
        </w:rPr>
        <w:t>5</w:t>
      </w:r>
      <w:r w:rsidRPr="00F064D9">
        <w:rPr>
          <w:rFonts w:asciiTheme="minorHAnsi" w:hAnsiTheme="minorHAnsi" w:cstheme="minorHAnsi"/>
          <w:sz w:val="24"/>
          <w:szCs w:val="24"/>
        </w:rPr>
        <w:t>. godinu.</w:t>
      </w:r>
    </w:p>
    <w:p w:rsidR="003859F0" w:rsidRPr="00F064D9" w:rsidRDefault="003859F0" w:rsidP="002475DC">
      <w:pPr>
        <w:jc w:val="both"/>
        <w:rPr>
          <w:rFonts w:asciiTheme="minorHAnsi" w:hAnsiTheme="minorHAnsi" w:cstheme="minorHAnsi"/>
          <w:b/>
          <w:sz w:val="24"/>
          <w:szCs w:val="24"/>
        </w:rPr>
      </w:pPr>
    </w:p>
    <w:p w:rsidR="00CC5E93" w:rsidRPr="00F064D9" w:rsidRDefault="003859F0" w:rsidP="002475DC">
      <w:pPr>
        <w:jc w:val="both"/>
        <w:rPr>
          <w:rFonts w:asciiTheme="minorHAnsi" w:hAnsiTheme="minorHAnsi" w:cstheme="minorHAnsi"/>
          <w:sz w:val="24"/>
          <w:szCs w:val="24"/>
        </w:rPr>
      </w:pPr>
      <w:r w:rsidRPr="00F064D9">
        <w:rPr>
          <w:rFonts w:asciiTheme="minorHAnsi" w:hAnsiTheme="minorHAnsi" w:cstheme="minorHAnsi"/>
          <w:b/>
          <w:sz w:val="24"/>
          <w:szCs w:val="24"/>
        </w:rPr>
        <w:tab/>
      </w:r>
      <w:r w:rsidR="00AB5535" w:rsidRPr="00F064D9">
        <w:rPr>
          <w:rFonts w:asciiTheme="minorHAnsi" w:hAnsiTheme="minorHAnsi" w:cstheme="minorHAnsi"/>
          <w:b/>
          <w:sz w:val="24"/>
          <w:szCs w:val="24"/>
        </w:rPr>
        <w:t>Đurđica Kovaček</w:t>
      </w:r>
      <w:r w:rsidRPr="00F064D9">
        <w:rPr>
          <w:rFonts w:asciiTheme="minorHAnsi" w:hAnsiTheme="minorHAnsi" w:cstheme="minorHAnsi"/>
          <w:b/>
          <w:sz w:val="24"/>
          <w:szCs w:val="24"/>
        </w:rPr>
        <w:t xml:space="preserve">: </w:t>
      </w:r>
      <w:r w:rsidRPr="00F064D9">
        <w:rPr>
          <w:rFonts w:asciiTheme="minorHAnsi" w:hAnsiTheme="minorHAnsi" w:cstheme="minorHAnsi"/>
          <w:sz w:val="24"/>
          <w:szCs w:val="24"/>
        </w:rPr>
        <w:t xml:space="preserve">U materijalima za sjednicu primili ste </w:t>
      </w:r>
      <w:r w:rsidR="00AB5535" w:rsidRPr="00F064D9">
        <w:rPr>
          <w:rFonts w:asciiTheme="minorHAnsi" w:hAnsiTheme="minorHAnsi" w:cstheme="minorHAnsi"/>
          <w:sz w:val="24"/>
          <w:szCs w:val="24"/>
        </w:rPr>
        <w:t>I</w:t>
      </w:r>
      <w:r w:rsidRPr="00F064D9">
        <w:rPr>
          <w:rFonts w:asciiTheme="minorHAnsi" w:hAnsiTheme="minorHAnsi" w:cstheme="minorHAnsi"/>
          <w:sz w:val="24"/>
          <w:szCs w:val="24"/>
        </w:rPr>
        <w:t>zmjene i dopune Proračuna Općine Hlebine za 202</w:t>
      </w:r>
      <w:r w:rsidR="00CA604C" w:rsidRPr="00F064D9">
        <w:rPr>
          <w:rFonts w:asciiTheme="minorHAnsi" w:hAnsiTheme="minorHAnsi" w:cstheme="minorHAnsi"/>
          <w:sz w:val="24"/>
          <w:szCs w:val="24"/>
        </w:rPr>
        <w:t>5</w:t>
      </w:r>
      <w:r w:rsidRPr="00F064D9">
        <w:rPr>
          <w:rFonts w:asciiTheme="minorHAnsi" w:hAnsiTheme="minorHAnsi" w:cstheme="minorHAnsi"/>
          <w:sz w:val="24"/>
          <w:szCs w:val="24"/>
        </w:rPr>
        <w:t xml:space="preserve">. godinu. Prihodi proračuna </w:t>
      </w:r>
      <w:r w:rsidR="00950400" w:rsidRPr="00F064D9">
        <w:rPr>
          <w:rFonts w:asciiTheme="minorHAnsi" w:hAnsiTheme="minorHAnsi" w:cstheme="minorHAnsi"/>
          <w:sz w:val="24"/>
          <w:szCs w:val="24"/>
        </w:rPr>
        <w:t xml:space="preserve"> </w:t>
      </w:r>
      <w:r w:rsidR="00CA604C" w:rsidRPr="00F064D9">
        <w:rPr>
          <w:rFonts w:asciiTheme="minorHAnsi" w:hAnsiTheme="minorHAnsi" w:cstheme="minorHAnsi"/>
          <w:sz w:val="24"/>
          <w:szCs w:val="24"/>
        </w:rPr>
        <w:t>izmjenama i dopunama Proračuna iznose</w:t>
      </w:r>
      <w:r w:rsidRPr="00F064D9">
        <w:rPr>
          <w:rFonts w:asciiTheme="minorHAnsi" w:hAnsiTheme="minorHAnsi" w:cstheme="minorHAnsi"/>
          <w:sz w:val="24"/>
          <w:szCs w:val="24"/>
        </w:rPr>
        <w:t xml:space="preserve"> </w:t>
      </w:r>
      <w:r w:rsidR="00296344" w:rsidRPr="00F064D9">
        <w:rPr>
          <w:rFonts w:asciiTheme="minorHAnsi" w:hAnsiTheme="minorHAnsi" w:cstheme="minorHAnsi"/>
          <w:sz w:val="24"/>
          <w:szCs w:val="24"/>
        </w:rPr>
        <w:t>1.</w:t>
      </w:r>
      <w:r w:rsidR="00CA604C" w:rsidRPr="00F064D9">
        <w:rPr>
          <w:rFonts w:asciiTheme="minorHAnsi" w:hAnsiTheme="minorHAnsi" w:cstheme="minorHAnsi"/>
          <w:sz w:val="24"/>
          <w:szCs w:val="24"/>
        </w:rPr>
        <w:t>257.</w:t>
      </w:r>
      <w:r w:rsidR="001A2C2A">
        <w:rPr>
          <w:rFonts w:asciiTheme="minorHAnsi" w:hAnsiTheme="minorHAnsi" w:cstheme="minorHAnsi"/>
          <w:sz w:val="24"/>
          <w:szCs w:val="24"/>
        </w:rPr>
        <w:t>5</w:t>
      </w:r>
      <w:r w:rsidR="00CA604C" w:rsidRPr="00F064D9">
        <w:rPr>
          <w:rFonts w:asciiTheme="minorHAnsi" w:hAnsiTheme="minorHAnsi" w:cstheme="minorHAnsi"/>
          <w:sz w:val="24"/>
          <w:szCs w:val="24"/>
        </w:rPr>
        <w:t>00,00</w:t>
      </w:r>
      <w:r w:rsidR="00AB5535" w:rsidRPr="00F064D9">
        <w:rPr>
          <w:rFonts w:asciiTheme="minorHAnsi" w:hAnsiTheme="minorHAnsi" w:cstheme="minorHAnsi"/>
          <w:sz w:val="24"/>
          <w:szCs w:val="24"/>
        </w:rPr>
        <w:t xml:space="preserve"> eura</w:t>
      </w:r>
      <w:r w:rsidR="00950400" w:rsidRPr="00F064D9">
        <w:rPr>
          <w:rFonts w:asciiTheme="minorHAnsi" w:hAnsiTheme="minorHAnsi" w:cstheme="minorHAnsi"/>
          <w:sz w:val="24"/>
          <w:szCs w:val="24"/>
        </w:rPr>
        <w:t>.</w:t>
      </w:r>
      <w:r w:rsidR="00875682" w:rsidRPr="00F064D9">
        <w:rPr>
          <w:rFonts w:asciiTheme="minorHAnsi" w:hAnsiTheme="minorHAnsi" w:cstheme="minorHAnsi"/>
          <w:sz w:val="24"/>
          <w:szCs w:val="24"/>
        </w:rPr>
        <w:t xml:space="preserve"> Višak prihoda iz protekle godine iznosi </w:t>
      </w:r>
      <w:r w:rsidR="00CA604C" w:rsidRPr="00F064D9">
        <w:rPr>
          <w:rFonts w:asciiTheme="minorHAnsi" w:hAnsiTheme="minorHAnsi" w:cstheme="minorHAnsi"/>
          <w:sz w:val="24"/>
          <w:szCs w:val="24"/>
        </w:rPr>
        <w:t xml:space="preserve">86.679,79 </w:t>
      </w:r>
      <w:r w:rsidR="00875682" w:rsidRPr="00F064D9">
        <w:rPr>
          <w:rFonts w:asciiTheme="minorHAnsi" w:hAnsiTheme="minorHAnsi" w:cstheme="minorHAnsi"/>
          <w:sz w:val="24"/>
          <w:szCs w:val="24"/>
        </w:rPr>
        <w:t xml:space="preserve">eura. </w:t>
      </w:r>
      <w:r w:rsidRPr="00F064D9">
        <w:rPr>
          <w:rFonts w:asciiTheme="minorHAnsi" w:hAnsiTheme="minorHAnsi" w:cstheme="minorHAnsi"/>
          <w:sz w:val="24"/>
          <w:szCs w:val="24"/>
        </w:rPr>
        <w:t xml:space="preserve"> Na kontu 61 došlo do </w:t>
      </w:r>
      <w:r w:rsidR="00CA604C" w:rsidRPr="00F064D9">
        <w:rPr>
          <w:rFonts w:asciiTheme="minorHAnsi" w:hAnsiTheme="minorHAnsi" w:cstheme="minorHAnsi"/>
          <w:sz w:val="24"/>
          <w:szCs w:val="24"/>
        </w:rPr>
        <w:t>povećanja</w:t>
      </w:r>
      <w:r w:rsidR="00275C06" w:rsidRPr="00F064D9">
        <w:rPr>
          <w:rFonts w:asciiTheme="minorHAnsi" w:hAnsiTheme="minorHAnsi" w:cstheme="minorHAnsi"/>
          <w:sz w:val="24"/>
          <w:szCs w:val="24"/>
        </w:rPr>
        <w:t xml:space="preserve"> prihoda</w:t>
      </w:r>
      <w:r w:rsidR="00875682" w:rsidRPr="00F064D9">
        <w:rPr>
          <w:rFonts w:asciiTheme="minorHAnsi" w:hAnsiTheme="minorHAnsi" w:cstheme="minorHAnsi"/>
          <w:sz w:val="24"/>
          <w:szCs w:val="24"/>
        </w:rPr>
        <w:t xml:space="preserve"> u iznosu </w:t>
      </w:r>
      <w:r w:rsidR="00CA604C" w:rsidRPr="00F064D9">
        <w:rPr>
          <w:rFonts w:asciiTheme="minorHAnsi" w:hAnsiTheme="minorHAnsi" w:cstheme="minorHAnsi"/>
          <w:sz w:val="24"/>
          <w:szCs w:val="24"/>
        </w:rPr>
        <w:t>15.</w:t>
      </w:r>
      <w:r w:rsidR="001A2C2A">
        <w:rPr>
          <w:rFonts w:asciiTheme="minorHAnsi" w:hAnsiTheme="minorHAnsi" w:cstheme="minorHAnsi"/>
          <w:sz w:val="24"/>
          <w:szCs w:val="24"/>
        </w:rPr>
        <w:t>9</w:t>
      </w:r>
      <w:r w:rsidR="00CA604C" w:rsidRPr="00F064D9">
        <w:rPr>
          <w:rFonts w:asciiTheme="minorHAnsi" w:hAnsiTheme="minorHAnsi" w:cstheme="minorHAnsi"/>
          <w:sz w:val="24"/>
          <w:szCs w:val="24"/>
        </w:rPr>
        <w:t xml:space="preserve">48,02 </w:t>
      </w:r>
      <w:r w:rsidR="00875682" w:rsidRPr="00F064D9">
        <w:rPr>
          <w:rFonts w:asciiTheme="minorHAnsi" w:hAnsiTheme="minorHAnsi" w:cstheme="minorHAnsi"/>
          <w:sz w:val="24"/>
          <w:szCs w:val="24"/>
        </w:rPr>
        <w:t>eura. N</w:t>
      </w:r>
      <w:r w:rsidRPr="00F064D9">
        <w:rPr>
          <w:rFonts w:asciiTheme="minorHAnsi" w:hAnsiTheme="minorHAnsi" w:cstheme="minorHAnsi"/>
          <w:sz w:val="24"/>
          <w:szCs w:val="24"/>
        </w:rPr>
        <w:t xml:space="preserve">a kontu 63 do </w:t>
      </w:r>
      <w:r w:rsidR="003436BB" w:rsidRPr="00F064D9">
        <w:rPr>
          <w:rFonts w:asciiTheme="minorHAnsi" w:hAnsiTheme="minorHAnsi" w:cstheme="minorHAnsi"/>
          <w:sz w:val="24"/>
          <w:szCs w:val="24"/>
        </w:rPr>
        <w:t>s</w:t>
      </w:r>
      <w:r w:rsidRPr="00F064D9">
        <w:rPr>
          <w:rFonts w:asciiTheme="minorHAnsi" w:hAnsiTheme="minorHAnsi" w:cstheme="minorHAnsi"/>
          <w:sz w:val="24"/>
          <w:szCs w:val="24"/>
        </w:rPr>
        <w:t>manjenja priho</w:t>
      </w:r>
      <w:r w:rsidR="00275C06" w:rsidRPr="00F064D9">
        <w:rPr>
          <w:rFonts w:asciiTheme="minorHAnsi" w:hAnsiTheme="minorHAnsi" w:cstheme="minorHAnsi"/>
          <w:sz w:val="24"/>
          <w:szCs w:val="24"/>
        </w:rPr>
        <w:t xml:space="preserve">da koji se odnosi na </w:t>
      </w:r>
      <w:r w:rsidR="00CA604C" w:rsidRPr="00F064D9">
        <w:rPr>
          <w:rFonts w:asciiTheme="minorHAnsi" w:hAnsiTheme="minorHAnsi" w:cstheme="minorHAnsi"/>
          <w:sz w:val="24"/>
          <w:szCs w:val="24"/>
        </w:rPr>
        <w:t xml:space="preserve">najvećim djelom na </w:t>
      </w:r>
      <w:r w:rsidR="00220302" w:rsidRPr="00F064D9">
        <w:rPr>
          <w:rFonts w:asciiTheme="minorHAnsi" w:hAnsiTheme="minorHAnsi" w:cstheme="minorHAnsi"/>
          <w:sz w:val="24"/>
          <w:szCs w:val="24"/>
        </w:rPr>
        <w:t xml:space="preserve"> </w:t>
      </w:r>
      <w:r w:rsidR="00CA604C" w:rsidRPr="00F064D9">
        <w:rPr>
          <w:rFonts w:asciiTheme="minorHAnsi" w:hAnsiTheme="minorHAnsi" w:cstheme="minorHAnsi"/>
          <w:sz w:val="24"/>
          <w:szCs w:val="24"/>
        </w:rPr>
        <w:t>prihod iz EU fondova</w:t>
      </w:r>
      <w:r w:rsidR="00220302" w:rsidRPr="00F064D9">
        <w:rPr>
          <w:rFonts w:asciiTheme="minorHAnsi" w:hAnsiTheme="minorHAnsi" w:cstheme="minorHAnsi"/>
          <w:sz w:val="24"/>
          <w:szCs w:val="24"/>
        </w:rPr>
        <w:t xml:space="preserve"> za </w:t>
      </w:r>
      <w:r w:rsidR="00CA604C" w:rsidRPr="00F064D9">
        <w:rPr>
          <w:rFonts w:asciiTheme="minorHAnsi" w:hAnsiTheme="minorHAnsi" w:cstheme="minorHAnsi"/>
          <w:sz w:val="24"/>
          <w:szCs w:val="24"/>
        </w:rPr>
        <w:t>gradnju nerazvrstane ceste</w:t>
      </w:r>
      <w:r w:rsidR="00220302" w:rsidRPr="00F064D9">
        <w:rPr>
          <w:rFonts w:asciiTheme="minorHAnsi" w:hAnsiTheme="minorHAnsi" w:cstheme="minorHAnsi"/>
          <w:sz w:val="24"/>
          <w:szCs w:val="24"/>
        </w:rPr>
        <w:t xml:space="preserve">. </w:t>
      </w:r>
      <w:r w:rsidR="00275C06" w:rsidRPr="00F064D9">
        <w:rPr>
          <w:rFonts w:asciiTheme="minorHAnsi" w:hAnsiTheme="minorHAnsi" w:cstheme="minorHAnsi"/>
          <w:sz w:val="24"/>
          <w:szCs w:val="24"/>
        </w:rPr>
        <w:t>N</w:t>
      </w:r>
      <w:r w:rsidRPr="00F064D9">
        <w:rPr>
          <w:rFonts w:asciiTheme="minorHAnsi" w:hAnsiTheme="minorHAnsi" w:cstheme="minorHAnsi"/>
          <w:sz w:val="24"/>
          <w:szCs w:val="24"/>
        </w:rPr>
        <w:t>a kontu 64</w:t>
      </w:r>
      <w:r w:rsidR="00275C06" w:rsidRPr="00F064D9">
        <w:rPr>
          <w:rFonts w:asciiTheme="minorHAnsi" w:hAnsiTheme="minorHAnsi" w:cstheme="minorHAnsi"/>
          <w:sz w:val="24"/>
          <w:szCs w:val="24"/>
        </w:rPr>
        <w:t xml:space="preserve"> došlo je do </w:t>
      </w:r>
      <w:r w:rsidR="00CA604C" w:rsidRPr="00F064D9">
        <w:rPr>
          <w:rFonts w:asciiTheme="minorHAnsi" w:hAnsiTheme="minorHAnsi" w:cstheme="minorHAnsi"/>
          <w:sz w:val="24"/>
          <w:szCs w:val="24"/>
        </w:rPr>
        <w:t>smanjenja prihoda</w:t>
      </w:r>
      <w:r w:rsidR="00875682" w:rsidRPr="00F064D9">
        <w:rPr>
          <w:rFonts w:asciiTheme="minorHAnsi" w:hAnsiTheme="minorHAnsi" w:cstheme="minorHAnsi"/>
          <w:sz w:val="24"/>
          <w:szCs w:val="24"/>
        </w:rPr>
        <w:t xml:space="preserve"> u iznosu </w:t>
      </w:r>
      <w:r w:rsidR="00CA604C" w:rsidRPr="00F064D9">
        <w:rPr>
          <w:rFonts w:asciiTheme="minorHAnsi" w:hAnsiTheme="minorHAnsi" w:cstheme="minorHAnsi"/>
          <w:sz w:val="24"/>
          <w:szCs w:val="24"/>
        </w:rPr>
        <w:t>1</w:t>
      </w:r>
      <w:r w:rsidR="00875682" w:rsidRPr="00F064D9">
        <w:rPr>
          <w:rFonts w:asciiTheme="minorHAnsi" w:hAnsiTheme="minorHAnsi" w:cstheme="minorHAnsi"/>
          <w:sz w:val="24"/>
          <w:szCs w:val="24"/>
        </w:rPr>
        <w:t>1.</w:t>
      </w:r>
      <w:r w:rsidR="00CA604C" w:rsidRPr="00F064D9">
        <w:rPr>
          <w:rFonts w:asciiTheme="minorHAnsi" w:hAnsiTheme="minorHAnsi" w:cstheme="minorHAnsi"/>
          <w:sz w:val="24"/>
          <w:szCs w:val="24"/>
        </w:rPr>
        <w:t>505</w:t>
      </w:r>
      <w:r w:rsidR="00875682" w:rsidRPr="00F064D9">
        <w:rPr>
          <w:rFonts w:asciiTheme="minorHAnsi" w:hAnsiTheme="minorHAnsi" w:cstheme="minorHAnsi"/>
          <w:sz w:val="24"/>
          <w:szCs w:val="24"/>
        </w:rPr>
        <w:t>,00 eura</w:t>
      </w:r>
      <w:r w:rsidR="00275C06" w:rsidRPr="00F064D9">
        <w:rPr>
          <w:rFonts w:asciiTheme="minorHAnsi" w:hAnsiTheme="minorHAnsi" w:cstheme="minorHAnsi"/>
          <w:sz w:val="24"/>
          <w:szCs w:val="24"/>
        </w:rPr>
        <w:t>.</w:t>
      </w:r>
      <w:r w:rsidR="00875682" w:rsidRPr="00F064D9">
        <w:rPr>
          <w:rFonts w:asciiTheme="minorHAnsi" w:hAnsiTheme="minorHAnsi" w:cstheme="minorHAnsi"/>
          <w:sz w:val="24"/>
          <w:szCs w:val="24"/>
        </w:rPr>
        <w:t xml:space="preserve"> Na kontu 65</w:t>
      </w:r>
      <w:r w:rsidR="00CA604C" w:rsidRPr="00F064D9">
        <w:rPr>
          <w:rFonts w:asciiTheme="minorHAnsi" w:hAnsiTheme="minorHAnsi" w:cstheme="minorHAnsi"/>
          <w:sz w:val="24"/>
          <w:szCs w:val="24"/>
        </w:rPr>
        <w:t xml:space="preserve"> je također umanjenje prihoda </w:t>
      </w:r>
      <w:r w:rsidR="00875682" w:rsidRPr="00F064D9">
        <w:rPr>
          <w:rFonts w:asciiTheme="minorHAnsi" w:hAnsiTheme="minorHAnsi" w:cstheme="minorHAnsi"/>
          <w:sz w:val="24"/>
          <w:szCs w:val="24"/>
        </w:rPr>
        <w:t xml:space="preserve"> </w:t>
      </w:r>
      <w:r w:rsidR="00CA604C" w:rsidRPr="00F064D9">
        <w:rPr>
          <w:rFonts w:asciiTheme="minorHAnsi" w:hAnsiTheme="minorHAnsi" w:cstheme="minorHAnsi"/>
          <w:sz w:val="24"/>
          <w:szCs w:val="24"/>
        </w:rPr>
        <w:t xml:space="preserve">u odnosu na osnovi plan i iznosi 32.050,00 eura dok je </w:t>
      </w:r>
      <w:r w:rsidR="00CA604C" w:rsidRPr="00F064D9">
        <w:rPr>
          <w:rFonts w:asciiTheme="minorHAnsi" w:hAnsiTheme="minorHAnsi" w:cstheme="minorHAnsi"/>
          <w:sz w:val="24"/>
          <w:szCs w:val="24"/>
        </w:rPr>
        <w:lastRenderedPageBreak/>
        <w:t xml:space="preserve">na kontu 68 </w:t>
      </w:r>
      <w:r w:rsidR="00875682" w:rsidRPr="00F064D9">
        <w:rPr>
          <w:rFonts w:asciiTheme="minorHAnsi" w:hAnsiTheme="minorHAnsi" w:cstheme="minorHAnsi"/>
          <w:sz w:val="24"/>
          <w:szCs w:val="24"/>
        </w:rPr>
        <w:t xml:space="preserve"> </w:t>
      </w:r>
      <w:r w:rsidR="00CA604C" w:rsidRPr="00F064D9">
        <w:rPr>
          <w:rFonts w:asciiTheme="minorHAnsi" w:hAnsiTheme="minorHAnsi" w:cstheme="minorHAnsi"/>
          <w:sz w:val="24"/>
          <w:szCs w:val="24"/>
        </w:rPr>
        <w:t xml:space="preserve">došlo do povećanja i iznosi 1.550,00 eura. </w:t>
      </w:r>
      <w:r w:rsidR="00275C06" w:rsidRPr="00F064D9">
        <w:rPr>
          <w:rFonts w:asciiTheme="minorHAnsi" w:hAnsiTheme="minorHAnsi" w:cstheme="minorHAnsi"/>
          <w:sz w:val="24"/>
          <w:szCs w:val="24"/>
        </w:rPr>
        <w:t xml:space="preserve"> </w:t>
      </w:r>
      <w:r w:rsidR="00CA604C" w:rsidRPr="00F064D9">
        <w:rPr>
          <w:rFonts w:asciiTheme="minorHAnsi" w:hAnsiTheme="minorHAnsi" w:cstheme="minorHAnsi"/>
          <w:sz w:val="24"/>
          <w:szCs w:val="24"/>
        </w:rPr>
        <w:t>Obzirom da županija nije pokrenula gradnju škole u Hlebinama  općina se nije zaduživala tako da ovim planom konto 84 iznosi 0,00 eura.</w:t>
      </w:r>
    </w:p>
    <w:p w:rsidR="00AB2540" w:rsidRPr="00F064D9" w:rsidRDefault="00CC5E93" w:rsidP="002475DC">
      <w:pPr>
        <w:ind w:firstLine="283"/>
        <w:jc w:val="both"/>
        <w:rPr>
          <w:rFonts w:asciiTheme="minorHAnsi" w:hAnsiTheme="minorHAnsi" w:cstheme="minorHAnsi"/>
          <w:sz w:val="24"/>
          <w:szCs w:val="24"/>
        </w:rPr>
      </w:pPr>
      <w:r w:rsidRPr="00F064D9">
        <w:rPr>
          <w:rFonts w:asciiTheme="minorHAnsi" w:hAnsiTheme="minorHAnsi" w:cstheme="minorHAnsi"/>
          <w:sz w:val="24"/>
          <w:szCs w:val="24"/>
        </w:rPr>
        <w:t xml:space="preserve">Rashodi </w:t>
      </w:r>
      <w:r w:rsidR="00275C06" w:rsidRPr="00F064D9">
        <w:rPr>
          <w:rFonts w:asciiTheme="minorHAnsi" w:hAnsiTheme="minorHAnsi" w:cstheme="minorHAnsi"/>
          <w:sz w:val="24"/>
          <w:szCs w:val="24"/>
        </w:rPr>
        <w:t>iznos</w:t>
      </w:r>
      <w:r w:rsidR="00057CB7" w:rsidRPr="00F064D9">
        <w:rPr>
          <w:rFonts w:asciiTheme="minorHAnsi" w:hAnsiTheme="minorHAnsi" w:cstheme="minorHAnsi"/>
          <w:sz w:val="24"/>
          <w:szCs w:val="24"/>
        </w:rPr>
        <w:t>e</w:t>
      </w:r>
      <w:r w:rsidR="00275C06" w:rsidRPr="00F064D9">
        <w:rPr>
          <w:rFonts w:asciiTheme="minorHAnsi" w:hAnsiTheme="minorHAnsi" w:cstheme="minorHAnsi"/>
          <w:sz w:val="24"/>
          <w:szCs w:val="24"/>
        </w:rPr>
        <w:t xml:space="preserve"> </w:t>
      </w:r>
      <w:r w:rsidR="00296344" w:rsidRPr="00F064D9">
        <w:rPr>
          <w:rFonts w:asciiTheme="minorHAnsi" w:hAnsiTheme="minorHAnsi" w:cstheme="minorHAnsi"/>
          <w:sz w:val="24"/>
          <w:szCs w:val="24"/>
        </w:rPr>
        <w:t>1.</w:t>
      </w:r>
      <w:r w:rsidR="00CA604C" w:rsidRPr="00F064D9">
        <w:rPr>
          <w:rFonts w:asciiTheme="minorHAnsi" w:hAnsiTheme="minorHAnsi" w:cstheme="minorHAnsi"/>
          <w:sz w:val="24"/>
          <w:szCs w:val="24"/>
        </w:rPr>
        <w:t>325</w:t>
      </w:r>
      <w:r w:rsidR="00296344" w:rsidRPr="00F064D9">
        <w:rPr>
          <w:rFonts w:asciiTheme="minorHAnsi" w:hAnsiTheme="minorHAnsi" w:cstheme="minorHAnsi"/>
          <w:sz w:val="24"/>
          <w:szCs w:val="24"/>
        </w:rPr>
        <w:t>.</w:t>
      </w:r>
      <w:r w:rsidR="00CA604C" w:rsidRPr="00F064D9">
        <w:rPr>
          <w:rFonts w:asciiTheme="minorHAnsi" w:hAnsiTheme="minorHAnsi" w:cstheme="minorHAnsi"/>
          <w:sz w:val="24"/>
          <w:szCs w:val="24"/>
        </w:rPr>
        <w:t>5</w:t>
      </w:r>
      <w:r w:rsidR="00296344" w:rsidRPr="00F064D9">
        <w:rPr>
          <w:rFonts w:asciiTheme="minorHAnsi" w:hAnsiTheme="minorHAnsi" w:cstheme="minorHAnsi"/>
          <w:sz w:val="24"/>
          <w:szCs w:val="24"/>
        </w:rPr>
        <w:t xml:space="preserve">00,00 </w:t>
      </w:r>
      <w:r w:rsidR="00275C06" w:rsidRPr="00F064D9">
        <w:rPr>
          <w:rFonts w:asciiTheme="minorHAnsi" w:hAnsiTheme="minorHAnsi" w:cstheme="minorHAnsi"/>
          <w:sz w:val="24"/>
          <w:szCs w:val="24"/>
        </w:rPr>
        <w:t>eura</w:t>
      </w:r>
      <w:r w:rsidR="00220302" w:rsidRPr="00F064D9">
        <w:rPr>
          <w:rFonts w:asciiTheme="minorHAnsi" w:hAnsiTheme="minorHAnsi" w:cstheme="minorHAnsi"/>
          <w:sz w:val="24"/>
          <w:szCs w:val="24"/>
        </w:rPr>
        <w:t xml:space="preserve">, </w:t>
      </w:r>
      <w:r w:rsidR="00275C06" w:rsidRPr="00F064D9">
        <w:rPr>
          <w:rFonts w:asciiTheme="minorHAnsi" w:hAnsiTheme="minorHAnsi" w:cstheme="minorHAnsi"/>
          <w:sz w:val="24"/>
          <w:szCs w:val="24"/>
        </w:rPr>
        <w:t xml:space="preserve">a umanjeni su sukladno prihodovnoj strani za </w:t>
      </w:r>
      <w:r w:rsidR="00AB2540" w:rsidRPr="00F064D9">
        <w:rPr>
          <w:rFonts w:asciiTheme="minorHAnsi" w:hAnsiTheme="minorHAnsi" w:cstheme="minorHAnsi"/>
          <w:sz w:val="24"/>
          <w:szCs w:val="24"/>
        </w:rPr>
        <w:t xml:space="preserve">najvećim dijelom za </w:t>
      </w:r>
      <w:r w:rsidR="00275C06" w:rsidRPr="00F064D9">
        <w:rPr>
          <w:rFonts w:asciiTheme="minorHAnsi" w:hAnsiTheme="minorHAnsi" w:cstheme="minorHAnsi"/>
          <w:sz w:val="24"/>
          <w:szCs w:val="24"/>
        </w:rPr>
        <w:t>financiranje projekta iz Europskih fondova</w:t>
      </w:r>
      <w:r w:rsidR="00AB2540" w:rsidRPr="00F064D9">
        <w:rPr>
          <w:rFonts w:asciiTheme="minorHAnsi" w:hAnsiTheme="minorHAnsi" w:cstheme="minorHAnsi"/>
          <w:sz w:val="24"/>
          <w:szCs w:val="24"/>
        </w:rPr>
        <w:t>.</w:t>
      </w:r>
    </w:p>
    <w:p w:rsidR="00220302" w:rsidRPr="00F064D9" w:rsidRDefault="003859F0" w:rsidP="002475DC">
      <w:pPr>
        <w:ind w:firstLine="283"/>
        <w:jc w:val="both"/>
        <w:rPr>
          <w:rFonts w:asciiTheme="minorHAnsi" w:hAnsiTheme="minorHAnsi" w:cstheme="minorHAnsi"/>
          <w:sz w:val="24"/>
          <w:szCs w:val="24"/>
        </w:rPr>
      </w:pPr>
      <w:r w:rsidRPr="00F064D9">
        <w:rPr>
          <w:rFonts w:asciiTheme="minorHAnsi" w:hAnsiTheme="minorHAnsi" w:cstheme="minorHAnsi"/>
          <w:sz w:val="24"/>
          <w:szCs w:val="24"/>
        </w:rPr>
        <w:t>Razdjel 00</w:t>
      </w:r>
      <w:r w:rsidR="00AB2540" w:rsidRPr="00F064D9">
        <w:rPr>
          <w:rFonts w:asciiTheme="minorHAnsi" w:hAnsiTheme="minorHAnsi" w:cstheme="minorHAnsi"/>
          <w:sz w:val="24"/>
          <w:szCs w:val="24"/>
        </w:rPr>
        <w:t xml:space="preserve">1 </w:t>
      </w:r>
      <w:r w:rsidR="004A67C8" w:rsidRPr="00F064D9">
        <w:rPr>
          <w:rFonts w:asciiTheme="minorHAnsi" w:hAnsiTheme="minorHAnsi" w:cstheme="minorHAnsi"/>
          <w:sz w:val="24"/>
          <w:szCs w:val="24"/>
        </w:rPr>
        <w:t>iznosi 242.</w:t>
      </w:r>
      <w:r w:rsidR="001A2C2A">
        <w:rPr>
          <w:rFonts w:asciiTheme="minorHAnsi" w:hAnsiTheme="minorHAnsi" w:cstheme="minorHAnsi"/>
          <w:sz w:val="24"/>
          <w:szCs w:val="24"/>
        </w:rPr>
        <w:t>1</w:t>
      </w:r>
      <w:r w:rsidR="004A67C8" w:rsidRPr="00F064D9">
        <w:rPr>
          <w:rFonts w:asciiTheme="minorHAnsi" w:hAnsiTheme="minorHAnsi" w:cstheme="minorHAnsi"/>
          <w:sz w:val="24"/>
          <w:szCs w:val="24"/>
        </w:rPr>
        <w:t xml:space="preserve">95,00 eura, </w:t>
      </w:r>
      <w:r w:rsidRPr="00F064D9">
        <w:rPr>
          <w:rFonts w:asciiTheme="minorHAnsi" w:hAnsiTheme="minorHAnsi" w:cstheme="minorHAnsi"/>
          <w:sz w:val="24"/>
          <w:szCs w:val="24"/>
        </w:rPr>
        <w:t xml:space="preserve">Razdjel  002 </w:t>
      </w:r>
      <w:r w:rsidR="004A67C8" w:rsidRPr="00F064D9">
        <w:rPr>
          <w:rFonts w:asciiTheme="minorHAnsi" w:hAnsiTheme="minorHAnsi" w:cstheme="minorHAnsi"/>
          <w:sz w:val="24"/>
          <w:szCs w:val="24"/>
        </w:rPr>
        <w:t>138.</w:t>
      </w:r>
      <w:r w:rsidR="001A2C2A">
        <w:rPr>
          <w:rFonts w:asciiTheme="minorHAnsi" w:hAnsiTheme="minorHAnsi" w:cstheme="minorHAnsi"/>
          <w:sz w:val="24"/>
          <w:szCs w:val="24"/>
        </w:rPr>
        <w:t>7</w:t>
      </w:r>
      <w:r w:rsidR="004A67C8" w:rsidRPr="00F064D9">
        <w:rPr>
          <w:rFonts w:asciiTheme="minorHAnsi" w:hAnsiTheme="minorHAnsi" w:cstheme="minorHAnsi"/>
          <w:sz w:val="24"/>
          <w:szCs w:val="24"/>
        </w:rPr>
        <w:t xml:space="preserve">80,00 </w:t>
      </w:r>
      <w:r w:rsidR="00875682" w:rsidRPr="00F064D9">
        <w:rPr>
          <w:rFonts w:asciiTheme="minorHAnsi" w:hAnsiTheme="minorHAnsi" w:cstheme="minorHAnsi"/>
          <w:sz w:val="24"/>
          <w:szCs w:val="24"/>
        </w:rPr>
        <w:t>eura</w:t>
      </w:r>
      <w:r w:rsidR="00275C06" w:rsidRPr="00F064D9">
        <w:rPr>
          <w:rFonts w:asciiTheme="minorHAnsi" w:hAnsiTheme="minorHAnsi" w:cstheme="minorHAnsi"/>
          <w:sz w:val="24"/>
          <w:szCs w:val="24"/>
        </w:rPr>
        <w:t xml:space="preserve">, </w:t>
      </w:r>
      <w:r w:rsidRPr="00F064D9">
        <w:rPr>
          <w:rFonts w:asciiTheme="minorHAnsi" w:hAnsiTheme="minorHAnsi" w:cstheme="minorHAnsi"/>
          <w:sz w:val="24"/>
          <w:szCs w:val="24"/>
        </w:rPr>
        <w:t xml:space="preserve">Razdjel 003 </w:t>
      </w:r>
      <w:r w:rsidR="00E63E67" w:rsidRPr="00F064D9">
        <w:rPr>
          <w:rFonts w:asciiTheme="minorHAnsi" w:hAnsiTheme="minorHAnsi" w:cstheme="minorHAnsi"/>
          <w:sz w:val="24"/>
          <w:szCs w:val="24"/>
        </w:rPr>
        <w:t>21</w:t>
      </w:r>
      <w:r w:rsidR="001A2C2A">
        <w:rPr>
          <w:rFonts w:asciiTheme="minorHAnsi" w:hAnsiTheme="minorHAnsi" w:cstheme="minorHAnsi"/>
          <w:sz w:val="24"/>
          <w:szCs w:val="24"/>
        </w:rPr>
        <w:t>5</w:t>
      </w:r>
      <w:r w:rsidR="00E63E67" w:rsidRPr="00F064D9">
        <w:rPr>
          <w:rFonts w:asciiTheme="minorHAnsi" w:hAnsiTheme="minorHAnsi" w:cstheme="minorHAnsi"/>
          <w:sz w:val="24"/>
          <w:szCs w:val="24"/>
        </w:rPr>
        <w:t>.</w:t>
      </w:r>
      <w:r w:rsidR="001A2C2A">
        <w:rPr>
          <w:rFonts w:asciiTheme="minorHAnsi" w:hAnsiTheme="minorHAnsi" w:cstheme="minorHAnsi"/>
          <w:sz w:val="24"/>
          <w:szCs w:val="24"/>
        </w:rPr>
        <w:t>0</w:t>
      </w:r>
      <w:r w:rsidR="00E63E67" w:rsidRPr="00F064D9">
        <w:rPr>
          <w:rFonts w:asciiTheme="minorHAnsi" w:hAnsiTheme="minorHAnsi" w:cstheme="minorHAnsi"/>
          <w:sz w:val="24"/>
          <w:szCs w:val="24"/>
        </w:rPr>
        <w:t xml:space="preserve">25,00 </w:t>
      </w:r>
      <w:r w:rsidR="00C72663" w:rsidRPr="00F064D9">
        <w:rPr>
          <w:rFonts w:asciiTheme="minorHAnsi" w:hAnsiTheme="minorHAnsi" w:cstheme="minorHAnsi"/>
          <w:sz w:val="24"/>
          <w:szCs w:val="24"/>
        </w:rPr>
        <w:t>eura. Na ra</w:t>
      </w:r>
      <w:r w:rsidRPr="00F064D9">
        <w:rPr>
          <w:rFonts w:asciiTheme="minorHAnsi" w:hAnsiTheme="minorHAnsi" w:cstheme="minorHAnsi"/>
          <w:sz w:val="24"/>
          <w:szCs w:val="24"/>
        </w:rPr>
        <w:t xml:space="preserve">zdjelu 004 došlo je do smanjenja rashoda </w:t>
      </w:r>
      <w:r w:rsidR="00E63E67" w:rsidRPr="00F064D9">
        <w:rPr>
          <w:rFonts w:asciiTheme="minorHAnsi" w:hAnsiTheme="minorHAnsi" w:cstheme="minorHAnsi"/>
          <w:sz w:val="24"/>
          <w:szCs w:val="24"/>
        </w:rPr>
        <w:t xml:space="preserve">i iznosi 730.000,00 </w:t>
      </w:r>
      <w:r w:rsidR="00C72663" w:rsidRPr="00F064D9">
        <w:rPr>
          <w:rFonts w:asciiTheme="minorHAnsi" w:hAnsiTheme="minorHAnsi" w:cstheme="minorHAnsi"/>
          <w:sz w:val="24"/>
          <w:szCs w:val="24"/>
        </w:rPr>
        <w:t>eura a najveć</w:t>
      </w:r>
      <w:r w:rsidR="00E63E67" w:rsidRPr="00F064D9">
        <w:rPr>
          <w:rFonts w:asciiTheme="minorHAnsi" w:hAnsiTheme="minorHAnsi" w:cstheme="minorHAnsi"/>
          <w:sz w:val="24"/>
          <w:szCs w:val="24"/>
        </w:rPr>
        <w:t xml:space="preserve">e smanjenje se odnosi </w:t>
      </w:r>
      <w:r w:rsidR="00C72663" w:rsidRPr="00F064D9">
        <w:rPr>
          <w:rFonts w:asciiTheme="minorHAnsi" w:hAnsiTheme="minorHAnsi" w:cstheme="minorHAnsi"/>
          <w:sz w:val="24"/>
          <w:szCs w:val="24"/>
        </w:rPr>
        <w:t xml:space="preserve">na Program građenja komunalne infrastrukture. </w:t>
      </w:r>
    </w:p>
    <w:p w:rsidR="00E63E67" w:rsidRPr="00F064D9" w:rsidRDefault="00E63E67" w:rsidP="002475DC">
      <w:pPr>
        <w:pStyle w:val="Odlomakpopisa"/>
        <w:ind w:left="0" w:firstLine="708"/>
        <w:jc w:val="both"/>
        <w:rPr>
          <w:rFonts w:asciiTheme="minorHAnsi" w:hAnsiTheme="minorHAnsi" w:cstheme="minorHAnsi"/>
          <w:b/>
          <w:sz w:val="24"/>
          <w:szCs w:val="24"/>
        </w:rPr>
      </w:pPr>
    </w:p>
    <w:p w:rsidR="00A13FE2" w:rsidRDefault="00D74D44" w:rsidP="002475DC">
      <w:pPr>
        <w:pStyle w:val="Odlomakpopisa"/>
        <w:ind w:left="0" w:firstLine="708"/>
        <w:jc w:val="both"/>
        <w:rPr>
          <w:rFonts w:asciiTheme="minorHAnsi" w:hAnsiTheme="minorHAnsi" w:cstheme="minorHAnsi"/>
          <w:sz w:val="24"/>
          <w:szCs w:val="24"/>
        </w:rPr>
      </w:pPr>
      <w:r w:rsidRPr="00F064D9">
        <w:rPr>
          <w:rFonts w:asciiTheme="minorHAnsi" w:hAnsiTheme="minorHAnsi" w:cstheme="minorHAnsi"/>
          <w:b/>
          <w:sz w:val="24"/>
          <w:szCs w:val="24"/>
        </w:rPr>
        <w:t>Predsjednik:</w:t>
      </w:r>
      <w:r w:rsidRPr="00F064D9">
        <w:rPr>
          <w:rFonts w:asciiTheme="minorHAnsi" w:hAnsiTheme="minorHAnsi" w:cstheme="minorHAnsi"/>
          <w:sz w:val="24"/>
          <w:szCs w:val="24"/>
        </w:rPr>
        <w:t xml:space="preserve"> </w:t>
      </w:r>
      <w:r w:rsidR="00220302" w:rsidRPr="00F064D9">
        <w:rPr>
          <w:rFonts w:asciiTheme="minorHAnsi" w:hAnsiTheme="minorHAnsi" w:cstheme="minorHAnsi"/>
          <w:sz w:val="24"/>
          <w:szCs w:val="24"/>
        </w:rPr>
        <w:t xml:space="preserve">Otvaram raspravu. </w:t>
      </w:r>
      <w:r w:rsidRPr="00F064D9">
        <w:rPr>
          <w:rFonts w:asciiTheme="minorHAnsi" w:hAnsiTheme="minorHAnsi" w:cstheme="minorHAnsi"/>
          <w:sz w:val="24"/>
          <w:szCs w:val="24"/>
        </w:rPr>
        <w:t xml:space="preserve">Da li ima pitanja ili netko javlja za riječ? </w:t>
      </w:r>
    </w:p>
    <w:p w:rsidR="00A13FE2" w:rsidRDefault="00A13FE2" w:rsidP="002475DC">
      <w:pPr>
        <w:pStyle w:val="Odlomakpopisa"/>
        <w:ind w:left="0" w:firstLine="708"/>
        <w:jc w:val="both"/>
        <w:rPr>
          <w:rFonts w:asciiTheme="minorHAnsi" w:hAnsiTheme="minorHAnsi" w:cstheme="minorHAnsi"/>
          <w:sz w:val="24"/>
          <w:szCs w:val="24"/>
        </w:rPr>
      </w:pPr>
    </w:p>
    <w:p w:rsidR="00A13FE2" w:rsidRDefault="00A13FE2" w:rsidP="002475DC">
      <w:pPr>
        <w:pStyle w:val="Odlomakpopisa"/>
        <w:ind w:left="0" w:firstLine="708"/>
        <w:jc w:val="both"/>
        <w:rPr>
          <w:rFonts w:asciiTheme="minorHAnsi" w:hAnsiTheme="minorHAnsi" w:cstheme="minorHAnsi"/>
          <w:sz w:val="24"/>
          <w:szCs w:val="24"/>
        </w:rPr>
      </w:pPr>
      <w:r w:rsidRPr="00452805">
        <w:rPr>
          <w:rFonts w:asciiTheme="minorHAnsi" w:hAnsiTheme="minorHAnsi" w:cstheme="minorHAnsi"/>
          <w:b/>
          <w:sz w:val="24"/>
          <w:szCs w:val="24"/>
        </w:rPr>
        <w:t>Marija Zlatar:</w:t>
      </w:r>
      <w:r>
        <w:rPr>
          <w:rFonts w:asciiTheme="minorHAnsi" w:hAnsiTheme="minorHAnsi" w:cstheme="minorHAnsi"/>
          <w:sz w:val="24"/>
          <w:szCs w:val="24"/>
        </w:rPr>
        <w:t xml:space="preserve"> Molim obrazloženje na stavci 04 ekonomski poslovi</w:t>
      </w:r>
      <w:r w:rsidR="00B87C1F">
        <w:rPr>
          <w:rFonts w:asciiTheme="minorHAnsi" w:hAnsiTheme="minorHAnsi" w:cstheme="minorHAnsi"/>
          <w:sz w:val="24"/>
          <w:szCs w:val="24"/>
        </w:rPr>
        <w:t xml:space="preserve"> i Rad vijeća nacionalnih manjina. </w:t>
      </w:r>
    </w:p>
    <w:p w:rsidR="00A13FE2" w:rsidRDefault="00A13FE2" w:rsidP="002475DC">
      <w:pPr>
        <w:pStyle w:val="Odlomakpopisa"/>
        <w:ind w:left="0" w:firstLine="708"/>
        <w:jc w:val="both"/>
        <w:rPr>
          <w:rFonts w:asciiTheme="minorHAnsi" w:hAnsiTheme="minorHAnsi" w:cstheme="minorHAnsi"/>
          <w:sz w:val="24"/>
          <w:szCs w:val="24"/>
        </w:rPr>
      </w:pPr>
    </w:p>
    <w:p w:rsidR="00A13FE2" w:rsidRDefault="00A13FE2" w:rsidP="002475DC">
      <w:pPr>
        <w:pStyle w:val="Odlomakpopisa"/>
        <w:ind w:left="0" w:firstLine="708"/>
        <w:jc w:val="both"/>
        <w:rPr>
          <w:rFonts w:asciiTheme="minorHAnsi" w:hAnsiTheme="minorHAnsi" w:cstheme="minorHAnsi"/>
          <w:sz w:val="24"/>
          <w:szCs w:val="24"/>
        </w:rPr>
      </w:pPr>
      <w:r w:rsidRPr="00B87C1F">
        <w:rPr>
          <w:rFonts w:asciiTheme="minorHAnsi" w:hAnsiTheme="minorHAnsi" w:cstheme="minorHAnsi"/>
          <w:b/>
          <w:sz w:val="24"/>
          <w:szCs w:val="24"/>
        </w:rPr>
        <w:t>Đurđica Kovaček:</w:t>
      </w:r>
      <w:r>
        <w:rPr>
          <w:rFonts w:asciiTheme="minorHAnsi" w:hAnsiTheme="minorHAnsi" w:cstheme="minorHAnsi"/>
          <w:sz w:val="24"/>
          <w:szCs w:val="24"/>
        </w:rPr>
        <w:t xml:space="preserve"> Ekonomski poslovi </w:t>
      </w:r>
      <w:r w:rsidR="00452805">
        <w:rPr>
          <w:rFonts w:asciiTheme="minorHAnsi" w:hAnsiTheme="minorHAnsi" w:cstheme="minorHAnsi"/>
          <w:sz w:val="24"/>
          <w:szCs w:val="24"/>
        </w:rPr>
        <w:t xml:space="preserve">obuhvaćaju izdatke za </w:t>
      </w:r>
      <w:r w:rsidR="00B87C1F">
        <w:rPr>
          <w:rFonts w:asciiTheme="minorHAnsi" w:hAnsiTheme="minorHAnsi" w:cstheme="minorHAnsi"/>
          <w:sz w:val="24"/>
          <w:szCs w:val="24"/>
        </w:rPr>
        <w:t xml:space="preserve">poljoprivredu, gorivo i energiju, cestovni promet, komunikacije i turizam. Rad vijeća nacionalnih manjina obuhvaća rashode poslovanja Vijeća romske nacionalne manjine. </w:t>
      </w:r>
    </w:p>
    <w:p w:rsidR="00A13FE2" w:rsidRDefault="00A13FE2" w:rsidP="002475DC">
      <w:pPr>
        <w:pStyle w:val="Odlomakpopisa"/>
        <w:ind w:left="0" w:firstLine="708"/>
        <w:jc w:val="both"/>
        <w:rPr>
          <w:rFonts w:asciiTheme="minorHAnsi" w:hAnsiTheme="minorHAnsi" w:cstheme="minorHAnsi"/>
          <w:sz w:val="24"/>
          <w:szCs w:val="24"/>
        </w:rPr>
      </w:pPr>
    </w:p>
    <w:p w:rsidR="00D74D44" w:rsidRPr="00F064D9" w:rsidRDefault="00B87C1F" w:rsidP="002475DC">
      <w:pPr>
        <w:pStyle w:val="Odlomakpopisa"/>
        <w:ind w:left="0" w:firstLine="708"/>
        <w:jc w:val="both"/>
        <w:rPr>
          <w:rFonts w:asciiTheme="minorHAnsi" w:hAnsiTheme="minorHAnsi" w:cstheme="minorHAnsi"/>
          <w:sz w:val="24"/>
          <w:szCs w:val="24"/>
        </w:rPr>
      </w:pPr>
      <w:r>
        <w:rPr>
          <w:rFonts w:asciiTheme="minorHAnsi" w:hAnsiTheme="minorHAnsi" w:cstheme="minorHAnsi"/>
          <w:sz w:val="24"/>
          <w:szCs w:val="24"/>
        </w:rPr>
        <w:t xml:space="preserve">Predsjednik: Da li ima još pitanja? </w:t>
      </w:r>
      <w:r w:rsidR="00D74D44" w:rsidRPr="00F064D9">
        <w:rPr>
          <w:rFonts w:asciiTheme="minorHAnsi" w:hAnsiTheme="minorHAnsi" w:cstheme="minorHAnsi"/>
          <w:sz w:val="24"/>
          <w:szCs w:val="24"/>
        </w:rPr>
        <w:t>Obzirom da ne, dajem prijedlog Izmjena i dopuna Proračuna Općine Hlebine na usvajanje. Tko je za, protiv, suzdržan?</w:t>
      </w:r>
    </w:p>
    <w:p w:rsidR="00D74D44" w:rsidRPr="00F064D9" w:rsidRDefault="00D74D44" w:rsidP="002475DC">
      <w:pPr>
        <w:pStyle w:val="Odlomakpopisa"/>
        <w:jc w:val="both"/>
        <w:rPr>
          <w:rFonts w:asciiTheme="minorHAnsi" w:hAnsiTheme="minorHAnsi" w:cstheme="minorHAnsi"/>
          <w:sz w:val="24"/>
          <w:szCs w:val="24"/>
        </w:rPr>
      </w:pPr>
    </w:p>
    <w:p w:rsidR="00D74D44" w:rsidRPr="00F064D9" w:rsidRDefault="00D74D44" w:rsidP="002475DC">
      <w:pPr>
        <w:pStyle w:val="Odlomakpopisa"/>
        <w:jc w:val="both"/>
        <w:rPr>
          <w:rFonts w:asciiTheme="minorHAnsi" w:hAnsiTheme="minorHAnsi" w:cstheme="minorHAnsi"/>
          <w:i/>
          <w:sz w:val="24"/>
          <w:szCs w:val="24"/>
        </w:rPr>
      </w:pPr>
      <w:r w:rsidRPr="00F064D9">
        <w:rPr>
          <w:rFonts w:asciiTheme="minorHAnsi" w:hAnsiTheme="minorHAnsi" w:cstheme="minorHAnsi"/>
          <w:i/>
          <w:sz w:val="24"/>
          <w:szCs w:val="24"/>
        </w:rPr>
        <w:t xml:space="preserve"> (nakon glasovanja)</w:t>
      </w:r>
    </w:p>
    <w:p w:rsidR="00D74D44" w:rsidRPr="00F064D9" w:rsidRDefault="00D74D44" w:rsidP="002475DC">
      <w:pPr>
        <w:pStyle w:val="Odlomakpopisa"/>
        <w:jc w:val="both"/>
        <w:rPr>
          <w:rFonts w:asciiTheme="minorHAnsi" w:hAnsiTheme="minorHAnsi" w:cstheme="minorHAnsi"/>
          <w:sz w:val="24"/>
          <w:szCs w:val="24"/>
        </w:rPr>
      </w:pPr>
    </w:p>
    <w:p w:rsidR="00D74D44" w:rsidRPr="00F064D9" w:rsidRDefault="00D74D44" w:rsidP="002475DC">
      <w:pPr>
        <w:pStyle w:val="Odlomakpopisa"/>
        <w:ind w:left="0"/>
        <w:jc w:val="both"/>
        <w:rPr>
          <w:rFonts w:asciiTheme="minorHAnsi" w:hAnsiTheme="minorHAnsi" w:cstheme="minorHAnsi"/>
          <w:b/>
          <w:sz w:val="24"/>
          <w:szCs w:val="24"/>
        </w:rPr>
      </w:pPr>
      <w:r w:rsidRPr="00F064D9">
        <w:rPr>
          <w:rFonts w:asciiTheme="minorHAnsi" w:hAnsiTheme="minorHAnsi" w:cstheme="minorHAnsi"/>
          <w:b/>
          <w:sz w:val="24"/>
          <w:szCs w:val="24"/>
        </w:rPr>
        <w:tab/>
        <w:t xml:space="preserve">Utvrđujem da je Općinsko vijeće Općine Hlebine jednoglasno sa </w:t>
      </w:r>
      <w:r w:rsidR="00912B1F" w:rsidRPr="00F064D9">
        <w:rPr>
          <w:rFonts w:asciiTheme="minorHAnsi" w:hAnsiTheme="minorHAnsi" w:cstheme="minorHAnsi"/>
          <w:b/>
          <w:sz w:val="24"/>
          <w:szCs w:val="24"/>
        </w:rPr>
        <w:t xml:space="preserve">9 glasova „za“ </w:t>
      </w:r>
      <w:r w:rsidR="00A6579A" w:rsidRPr="00F064D9">
        <w:rPr>
          <w:rFonts w:asciiTheme="minorHAnsi" w:hAnsiTheme="minorHAnsi" w:cstheme="minorHAnsi"/>
          <w:bCs/>
          <w:i/>
          <w:sz w:val="24"/>
          <w:szCs w:val="24"/>
        </w:rPr>
        <w:t>(</w:t>
      </w:r>
      <w:r w:rsidR="00912B1F" w:rsidRPr="00F064D9">
        <w:rPr>
          <w:rFonts w:asciiTheme="minorHAnsi" w:hAnsiTheme="minorHAnsi" w:cstheme="minorHAnsi"/>
          <w:bCs/>
          <w:i/>
          <w:sz w:val="24"/>
          <w:szCs w:val="24"/>
        </w:rPr>
        <w:t>9 nazočnih</w:t>
      </w:r>
      <w:r w:rsidR="00A6579A" w:rsidRPr="00F064D9">
        <w:rPr>
          <w:rFonts w:asciiTheme="minorHAnsi" w:hAnsiTheme="minorHAnsi" w:cstheme="minorHAnsi"/>
          <w:bCs/>
          <w:i/>
          <w:sz w:val="24"/>
          <w:szCs w:val="24"/>
        </w:rPr>
        <w:t>)</w:t>
      </w:r>
      <w:r w:rsidRPr="00F064D9">
        <w:rPr>
          <w:rFonts w:asciiTheme="minorHAnsi" w:hAnsiTheme="minorHAnsi" w:cstheme="minorHAnsi"/>
          <w:b/>
          <w:bCs/>
          <w:sz w:val="24"/>
          <w:szCs w:val="24"/>
        </w:rPr>
        <w:t xml:space="preserve"> </w:t>
      </w:r>
      <w:r w:rsidRPr="00F064D9">
        <w:rPr>
          <w:rFonts w:asciiTheme="minorHAnsi" w:hAnsiTheme="minorHAnsi" w:cstheme="minorHAnsi"/>
          <w:b/>
          <w:sz w:val="24"/>
          <w:szCs w:val="24"/>
        </w:rPr>
        <w:t xml:space="preserve">donijelo </w:t>
      </w:r>
    </w:p>
    <w:p w:rsidR="00D74D44" w:rsidRPr="00F064D9" w:rsidRDefault="00D74D44" w:rsidP="002475DC">
      <w:pPr>
        <w:pStyle w:val="Odlomakpopisa"/>
        <w:ind w:left="0"/>
        <w:jc w:val="both"/>
        <w:rPr>
          <w:rFonts w:asciiTheme="minorHAnsi" w:hAnsiTheme="minorHAnsi" w:cstheme="minorHAnsi"/>
          <w:b/>
          <w:sz w:val="24"/>
          <w:szCs w:val="24"/>
        </w:rPr>
      </w:pPr>
    </w:p>
    <w:p w:rsidR="00D74D44" w:rsidRPr="00F064D9" w:rsidRDefault="00D74D44" w:rsidP="002475DC">
      <w:pPr>
        <w:ind w:firstLine="708"/>
        <w:jc w:val="both"/>
        <w:rPr>
          <w:rFonts w:asciiTheme="minorHAnsi" w:hAnsiTheme="minorHAnsi" w:cstheme="minorHAnsi"/>
          <w:b/>
          <w:sz w:val="24"/>
          <w:szCs w:val="24"/>
        </w:rPr>
      </w:pPr>
      <w:r w:rsidRPr="00F064D9">
        <w:rPr>
          <w:rFonts w:asciiTheme="minorHAnsi" w:hAnsiTheme="minorHAnsi" w:cstheme="minorHAnsi"/>
          <w:b/>
          <w:sz w:val="24"/>
          <w:szCs w:val="24"/>
        </w:rPr>
        <w:t>Izmjene i dopune Proračuna Općine Hlebine za 20</w:t>
      </w:r>
      <w:r w:rsidR="00220302" w:rsidRPr="00F064D9">
        <w:rPr>
          <w:rFonts w:asciiTheme="minorHAnsi" w:hAnsiTheme="minorHAnsi" w:cstheme="minorHAnsi"/>
          <w:b/>
          <w:sz w:val="24"/>
          <w:szCs w:val="24"/>
        </w:rPr>
        <w:t>2</w:t>
      </w:r>
      <w:r w:rsidR="00413863" w:rsidRPr="00F064D9">
        <w:rPr>
          <w:rFonts w:asciiTheme="minorHAnsi" w:hAnsiTheme="minorHAnsi" w:cstheme="minorHAnsi"/>
          <w:b/>
          <w:sz w:val="24"/>
          <w:szCs w:val="24"/>
        </w:rPr>
        <w:t>5</w:t>
      </w:r>
      <w:r w:rsidRPr="00F064D9">
        <w:rPr>
          <w:rFonts w:asciiTheme="minorHAnsi" w:hAnsiTheme="minorHAnsi" w:cstheme="minorHAnsi"/>
          <w:b/>
          <w:sz w:val="24"/>
          <w:szCs w:val="24"/>
        </w:rPr>
        <w:t>. godinu i projekcije za 202</w:t>
      </w:r>
      <w:r w:rsidR="00413863" w:rsidRPr="00F064D9">
        <w:rPr>
          <w:rFonts w:asciiTheme="minorHAnsi" w:hAnsiTheme="minorHAnsi" w:cstheme="minorHAnsi"/>
          <w:b/>
          <w:sz w:val="24"/>
          <w:szCs w:val="24"/>
        </w:rPr>
        <w:t>6</w:t>
      </w:r>
      <w:r w:rsidRPr="00F064D9">
        <w:rPr>
          <w:rFonts w:asciiTheme="minorHAnsi" w:hAnsiTheme="minorHAnsi" w:cstheme="minorHAnsi"/>
          <w:b/>
          <w:sz w:val="24"/>
          <w:szCs w:val="24"/>
        </w:rPr>
        <w:t>. i 202</w:t>
      </w:r>
      <w:r w:rsidR="00413863" w:rsidRPr="00F064D9">
        <w:rPr>
          <w:rFonts w:asciiTheme="minorHAnsi" w:hAnsiTheme="minorHAnsi" w:cstheme="minorHAnsi"/>
          <w:b/>
          <w:sz w:val="24"/>
          <w:szCs w:val="24"/>
        </w:rPr>
        <w:t>7</w:t>
      </w:r>
      <w:r w:rsidRPr="00F064D9">
        <w:rPr>
          <w:rFonts w:asciiTheme="minorHAnsi" w:hAnsiTheme="minorHAnsi" w:cstheme="minorHAnsi"/>
          <w:b/>
          <w:sz w:val="24"/>
          <w:szCs w:val="24"/>
        </w:rPr>
        <w:t>. godinu</w:t>
      </w:r>
    </w:p>
    <w:p w:rsidR="00D74D44" w:rsidRPr="00F064D9" w:rsidRDefault="00D74D44" w:rsidP="002475DC">
      <w:pPr>
        <w:ind w:firstLine="708"/>
        <w:jc w:val="both"/>
        <w:rPr>
          <w:rFonts w:asciiTheme="minorHAnsi" w:hAnsiTheme="minorHAnsi" w:cstheme="minorHAnsi"/>
          <w:sz w:val="24"/>
          <w:szCs w:val="24"/>
        </w:rPr>
      </w:pPr>
    </w:p>
    <w:p w:rsidR="00D74D44" w:rsidRPr="00F064D9" w:rsidRDefault="00D74D44" w:rsidP="002475DC">
      <w:pPr>
        <w:ind w:firstLine="708"/>
        <w:jc w:val="both"/>
        <w:rPr>
          <w:rFonts w:asciiTheme="minorHAnsi" w:hAnsiTheme="minorHAnsi" w:cstheme="minorHAnsi"/>
          <w:i/>
          <w:sz w:val="24"/>
          <w:szCs w:val="24"/>
        </w:rPr>
      </w:pPr>
      <w:r w:rsidRPr="00F064D9">
        <w:rPr>
          <w:rFonts w:asciiTheme="minorHAnsi" w:hAnsiTheme="minorHAnsi" w:cstheme="minorHAnsi"/>
          <w:i/>
          <w:sz w:val="24"/>
          <w:szCs w:val="24"/>
        </w:rPr>
        <w:t xml:space="preserve">(Izmjene i dopune Proračuna prilažu se Zapisniku i čine njegov sastavni dio). </w:t>
      </w:r>
    </w:p>
    <w:p w:rsidR="00D74D44" w:rsidRPr="00F064D9" w:rsidRDefault="00D74D44" w:rsidP="007A50A6">
      <w:pPr>
        <w:jc w:val="both"/>
        <w:rPr>
          <w:rFonts w:asciiTheme="minorHAnsi" w:hAnsiTheme="minorHAnsi" w:cstheme="minorHAnsi"/>
          <w:sz w:val="24"/>
          <w:szCs w:val="24"/>
        </w:rPr>
      </w:pPr>
    </w:p>
    <w:p w:rsidR="00854C9C" w:rsidRPr="00F064D9" w:rsidRDefault="00854C9C" w:rsidP="002475DC">
      <w:pPr>
        <w:ind w:firstLine="283"/>
        <w:jc w:val="both"/>
        <w:rPr>
          <w:rFonts w:asciiTheme="minorHAnsi" w:hAnsiTheme="minorHAnsi" w:cstheme="minorHAnsi"/>
          <w:sz w:val="24"/>
          <w:szCs w:val="24"/>
        </w:rPr>
      </w:pPr>
    </w:p>
    <w:p w:rsidR="00854C9C" w:rsidRPr="00F064D9" w:rsidRDefault="00854C9C" w:rsidP="002475DC">
      <w:pPr>
        <w:jc w:val="center"/>
        <w:rPr>
          <w:rFonts w:asciiTheme="minorHAnsi" w:hAnsiTheme="minorHAnsi" w:cstheme="minorHAnsi"/>
          <w:b/>
          <w:sz w:val="24"/>
          <w:szCs w:val="24"/>
        </w:rPr>
      </w:pPr>
      <w:r w:rsidRPr="00F064D9">
        <w:rPr>
          <w:rFonts w:asciiTheme="minorHAnsi" w:hAnsiTheme="minorHAnsi" w:cstheme="minorHAnsi"/>
          <w:b/>
          <w:sz w:val="24"/>
          <w:szCs w:val="24"/>
        </w:rPr>
        <w:t>TOČKA 2.</w:t>
      </w:r>
    </w:p>
    <w:p w:rsidR="00854C9C" w:rsidRPr="00F064D9" w:rsidRDefault="00854C9C" w:rsidP="007A50A6">
      <w:pPr>
        <w:jc w:val="center"/>
        <w:rPr>
          <w:rFonts w:asciiTheme="minorHAnsi" w:hAnsiTheme="minorHAnsi" w:cstheme="minorHAnsi"/>
          <w:b/>
          <w:sz w:val="24"/>
          <w:szCs w:val="24"/>
        </w:rPr>
      </w:pPr>
      <w:r w:rsidRPr="00F064D9">
        <w:rPr>
          <w:rFonts w:asciiTheme="minorHAnsi" w:hAnsiTheme="minorHAnsi" w:cstheme="minorHAnsi"/>
          <w:b/>
          <w:sz w:val="24"/>
          <w:szCs w:val="24"/>
        </w:rPr>
        <w:t>IZMJENE I DOPUNE PROGRAMA I PLANA</w:t>
      </w:r>
    </w:p>
    <w:p w:rsidR="00854C9C" w:rsidRPr="00F064D9" w:rsidRDefault="00854C9C" w:rsidP="007A50A6">
      <w:pPr>
        <w:jc w:val="center"/>
        <w:rPr>
          <w:rFonts w:asciiTheme="minorHAnsi" w:hAnsiTheme="minorHAnsi" w:cstheme="minorHAnsi"/>
          <w:b/>
          <w:sz w:val="24"/>
          <w:szCs w:val="24"/>
        </w:rPr>
      </w:pPr>
    </w:p>
    <w:p w:rsidR="008D056F" w:rsidRPr="00F064D9" w:rsidRDefault="008D056F" w:rsidP="008D056F">
      <w:pPr>
        <w:numPr>
          <w:ilvl w:val="0"/>
          <w:numId w:val="17"/>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IZMJENI PROGRAMA JAVNIH POTREBA U PREDŠKOLSKOM ODGOJU</w:t>
      </w:r>
    </w:p>
    <w:p w:rsidR="008D056F" w:rsidRPr="00F064D9" w:rsidRDefault="008D056F" w:rsidP="008D056F">
      <w:pPr>
        <w:jc w:val="center"/>
        <w:rPr>
          <w:rFonts w:asciiTheme="minorHAnsi" w:hAnsiTheme="minorHAnsi" w:cstheme="minorHAnsi"/>
          <w:b/>
          <w:sz w:val="24"/>
          <w:szCs w:val="24"/>
        </w:rPr>
      </w:pPr>
      <w:r w:rsidRPr="00F064D9">
        <w:rPr>
          <w:rFonts w:asciiTheme="minorHAnsi" w:hAnsiTheme="minorHAnsi" w:cstheme="minorHAnsi"/>
          <w:b/>
          <w:sz w:val="24"/>
          <w:szCs w:val="24"/>
        </w:rPr>
        <w:t>NA PODRUČJU OPĆINE HLEBINE U 2025 GODINI,</w:t>
      </w:r>
    </w:p>
    <w:p w:rsidR="008D056F" w:rsidRPr="00F064D9" w:rsidRDefault="008D056F" w:rsidP="008D056F">
      <w:pPr>
        <w:numPr>
          <w:ilvl w:val="0"/>
          <w:numId w:val="17"/>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IZMJENI PROGRAMA JAVNIH POTREBA U OSNOVNOM I SREDNJEM ŠKOLSTVU NA PODRUČJU OPĆINE HLEBINE U 2025 GODINI,</w:t>
      </w:r>
    </w:p>
    <w:p w:rsidR="008D056F" w:rsidRPr="00F064D9" w:rsidRDefault="008D056F" w:rsidP="008D056F">
      <w:pPr>
        <w:numPr>
          <w:ilvl w:val="0"/>
          <w:numId w:val="25"/>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IZMJENI PROGRAMA JAVNIH POTREBA U PROTUPOŽARNOJ I CIVILNOJ ZAŠTITI NA PODRUČJU OPĆINE HLEBINE U 2025 GODINI,</w:t>
      </w:r>
    </w:p>
    <w:p w:rsidR="008D056F" w:rsidRPr="00F064D9" w:rsidRDefault="008D056F" w:rsidP="008D056F">
      <w:pPr>
        <w:numPr>
          <w:ilvl w:val="0"/>
          <w:numId w:val="17"/>
        </w:numPr>
        <w:jc w:val="center"/>
        <w:rPr>
          <w:rFonts w:asciiTheme="minorHAnsi" w:hAnsiTheme="minorHAnsi" w:cstheme="minorHAnsi"/>
          <w:b/>
          <w:sz w:val="24"/>
          <w:szCs w:val="24"/>
        </w:rPr>
      </w:pPr>
      <w:r w:rsidRPr="00F064D9">
        <w:rPr>
          <w:rFonts w:asciiTheme="minorHAnsi" w:hAnsiTheme="minorHAnsi" w:cstheme="minorHAnsi"/>
          <w:b/>
          <w:sz w:val="24"/>
          <w:szCs w:val="24"/>
        </w:rPr>
        <w:t>PLAN O IZMJENI PLANA JAVNIH POTREBA U SOCIJALNOJ SKRBI</w:t>
      </w:r>
    </w:p>
    <w:p w:rsidR="008D056F" w:rsidRPr="00F064D9" w:rsidRDefault="008D056F" w:rsidP="008D056F">
      <w:pPr>
        <w:jc w:val="center"/>
        <w:rPr>
          <w:rFonts w:asciiTheme="minorHAnsi" w:hAnsiTheme="minorHAnsi" w:cstheme="minorHAnsi"/>
          <w:b/>
          <w:sz w:val="24"/>
          <w:szCs w:val="24"/>
        </w:rPr>
      </w:pPr>
      <w:r w:rsidRPr="00F064D9">
        <w:rPr>
          <w:rFonts w:asciiTheme="minorHAnsi" w:hAnsiTheme="minorHAnsi" w:cstheme="minorHAnsi"/>
          <w:b/>
          <w:sz w:val="24"/>
          <w:szCs w:val="24"/>
        </w:rPr>
        <w:t>NA PODRUČJU  OPĆINE HLEBINE U 2025 GODINI,</w:t>
      </w:r>
    </w:p>
    <w:p w:rsidR="008D056F" w:rsidRPr="00F064D9" w:rsidRDefault="008D056F" w:rsidP="008D056F">
      <w:pPr>
        <w:numPr>
          <w:ilvl w:val="0"/>
          <w:numId w:val="17"/>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IZMJENAMA PROGRAMA ODRŽAVANJA KOMUNALNE INFRASTRUKTURE</w:t>
      </w:r>
    </w:p>
    <w:p w:rsidR="008D056F" w:rsidRPr="00F064D9" w:rsidRDefault="008D056F" w:rsidP="008D056F">
      <w:pPr>
        <w:jc w:val="center"/>
        <w:rPr>
          <w:rFonts w:asciiTheme="minorHAnsi" w:hAnsiTheme="minorHAnsi" w:cstheme="minorHAnsi"/>
          <w:b/>
          <w:sz w:val="24"/>
          <w:szCs w:val="24"/>
        </w:rPr>
      </w:pPr>
      <w:r w:rsidRPr="00F064D9">
        <w:rPr>
          <w:rFonts w:asciiTheme="minorHAnsi" w:hAnsiTheme="minorHAnsi" w:cstheme="minorHAnsi"/>
          <w:b/>
          <w:sz w:val="24"/>
          <w:szCs w:val="24"/>
        </w:rPr>
        <w:t>NA PODRUČJU OPĆINE HLEBINE U 2025 GODINI,</w:t>
      </w:r>
    </w:p>
    <w:p w:rsidR="008D056F" w:rsidRPr="00F064D9" w:rsidRDefault="008D056F" w:rsidP="008D056F">
      <w:pPr>
        <w:numPr>
          <w:ilvl w:val="0"/>
          <w:numId w:val="17"/>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IZMJENAMA PROGRAMA GRAĐENJA KOMUNALNE INFRASTRUKTURE</w:t>
      </w:r>
    </w:p>
    <w:p w:rsidR="008D056F" w:rsidRPr="00F064D9" w:rsidRDefault="008D056F" w:rsidP="008D056F">
      <w:pPr>
        <w:jc w:val="center"/>
        <w:rPr>
          <w:rFonts w:asciiTheme="minorHAnsi" w:hAnsiTheme="minorHAnsi" w:cstheme="minorHAnsi"/>
          <w:b/>
          <w:sz w:val="24"/>
          <w:szCs w:val="24"/>
        </w:rPr>
      </w:pPr>
      <w:r w:rsidRPr="00F064D9">
        <w:rPr>
          <w:rFonts w:asciiTheme="minorHAnsi" w:hAnsiTheme="minorHAnsi" w:cstheme="minorHAnsi"/>
          <w:b/>
          <w:sz w:val="24"/>
          <w:szCs w:val="24"/>
        </w:rPr>
        <w:t>NA PODRUČJU OPĆINE HLEBINE  U 2025 GODINI,</w:t>
      </w:r>
    </w:p>
    <w:p w:rsidR="008D056F" w:rsidRPr="00F064D9" w:rsidRDefault="008D056F" w:rsidP="008D056F">
      <w:pPr>
        <w:numPr>
          <w:ilvl w:val="0"/>
          <w:numId w:val="41"/>
        </w:numPr>
        <w:jc w:val="center"/>
        <w:rPr>
          <w:rFonts w:asciiTheme="minorHAnsi" w:hAnsiTheme="minorHAnsi" w:cstheme="minorHAnsi"/>
          <w:b/>
          <w:sz w:val="24"/>
          <w:szCs w:val="24"/>
        </w:rPr>
      </w:pPr>
      <w:r w:rsidRPr="00F064D9">
        <w:rPr>
          <w:rFonts w:asciiTheme="minorHAnsi" w:hAnsiTheme="minorHAnsi" w:cstheme="minorHAnsi"/>
          <w:b/>
          <w:sz w:val="24"/>
          <w:szCs w:val="24"/>
        </w:rPr>
        <w:t xml:space="preserve">PROGRAM O IZMJENI PROGRAMA O NAMJENSKOM KORIŠTENJU SREDSTAVA NAKNADE ZA </w:t>
      </w:r>
      <w:r w:rsidRPr="00F064D9">
        <w:rPr>
          <w:rFonts w:asciiTheme="minorHAnsi" w:hAnsiTheme="minorHAnsi" w:cstheme="minorHAnsi"/>
          <w:b/>
          <w:bCs/>
          <w:sz w:val="24"/>
          <w:szCs w:val="24"/>
        </w:rPr>
        <w:t xml:space="preserve">EKSPLOATACIJU MINERALNIH SIROVINA </w:t>
      </w:r>
      <w:r w:rsidRPr="00F064D9">
        <w:rPr>
          <w:rFonts w:asciiTheme="minorHAnsi" w:hAnsiTheme="minorHAnsi" w:cstheme="minorHAnsi"/>
          <w:b/>
          <w:sz w:val="24"/>
          <w:szCs w:val="24"/>
        </w:rPr>
        <w:t>NA PODRUČJU OPĆINE HLEBINE ZA 2025. GODINU,</w:t>
      </w:r>
    </w:p>
    <w:p w:rsidR="008D056F" w:rsidRPr="00F064D9" w:rsidRDefault="008D056F" w:rsidP="008D056F">
      <w:pPr>
        <w:numPr>
          <w:ilvl w:val="0"/>
          <w:numId w:val="41"/>
        </w:numPr>
        <w:jc w:val="center"/>
        <w:rPr>
          <w:rFonts w:asciiTheme="minorHAnsi" w:hAnsiTheme="minorHAnsi" w:cstheme="minorHAnsi"/>
          <w:b/>
          <w:sz w:val="24"/>
          <w:szCs w:val="24"/>
        </w:rPr>
      </w:pPr>
      <w:r w:rsidRPr="00F064D9">
        <w:rPr>
          <w:rFonts w:asciiTheme="minorHAnsi" w:hAnsiTheme="minorHAnsi" w:cstheme="minorHAnsi"/>
          <w:b/>
          <w:sz w:val="24"/>
          <w:szCs w:val="24"/>
          <w:lang w:val="pl-PL"/>
        </w:rPr>
        <w:t>PROGRAM O IZMJENI PROGRAMA O NAMJENSKOM KORIŠTENJU SREDSTAVA NAKNADE ZA ZADRŽAVANJE NEZAKONITO IZGRAĐENIH ZGRADA U PROSTORU ZA 2026. GODINU</w:t>
      </w:r>
    </w:p>
    <w:p w:rsidR="008D056F" w:rsidRPr="00F064D9" w:rsidRDefault="008D056F" w:rsidP="008D056F">
      <w:pPr>
        <w:numPr>
          <w:ilvl w:val="0"/>
          <w:numId w:val="40"/>
        </w:numPr>
        <w:jc w:val="center"/>
        <w:rPr>
          <w:rFonts w:asciiTheme="minorHAnsi" w:hAnsiTheme="minorHAnsi" w:cstheme="minorHAnsi"/>
          <w:b/>
          <w:sz w:val="24"/>
          <w:szCs w:val="24"/>
          <w:lang w:val="pl-PL"/>
        </w:rPr>
      </w:pPr>
      <w:r w:rsidRPr="00F064D9">
        <w:rPr>
          <w:rFonts w:asciiTheme="minorHAnsi" w:hAnsiTheme="minorHAnsi" w:cstheme="minorHAnsi"/>
          <w:b/>
          <w:sz w:val="24"/>
          <w:szCs w:val="24"/>
          <w:lang w:val="pl-PL"/>
        </w:rPr>
        <w:t>PROGRAM O IZMJENI PROGRAMA UTROŠKA SREDSTAVA ŠUMSKOG DOPRINOSA NA PODRUČJU OPĆINE HLEBINE U 2025. GODINI,</w:t>
      </w:r>
    </w:p>
    <w:p w:rsidR="008D056F" w:rsidRPr="00F064D9" w:rsidRDefault="008D056F" w:rsidP="008D056F">
      <w:pPr>
        <w:numPr>
          <w:ilvl w:val="0"/>
          <w:numId w:val="40"/>
        </w:numPr>
        <w:jc w:val="center"/>
        <w:rPr>
          <w:rFonts w:asciiTheme="minorHAnsi" w:hAnsiTheme="minorHAnsi" w:cstheme="minorHAnsi"/>
          <w:b/>
          <w:sz w:val="24"/>
          <w:szCs w:val="24"/>
        </w:rPr>
      </w:pPr>
      <w:r w:rsidRPr="00F064D9">
        <w:rPr>
          <w:rFonts w:asciiTheme="minorHAnsi" w:hAnsiTheme="minorHAnsi" w:cstheme="minorHAnsi"/>
          <w:b/>
          <w:sz w:val="24"/>
          <w:szCs w:val="24"/>
        </w:rPr>
        <w:lastRenderedPageBreak/>
        <w:t>PROGRAM O NAMJENSKOM KORIŠTENJU SREDSTAVA NAKNADE ZA PROMJENU NAMJENE POLJOPRIVREDNOG ZEMLJIŠTA U 2025. GODINI,</w:t>
      </w:r>
    </w:p>
    <w:p w:rsidR="008D056F" w:rsidRPr="00F064D9" w:rsidRDefault="008D056F" w:rsidP="008D056F">
      <w:pPr>
        <w:numPr>
          <w:ilvl w:val="0"/>
          <w:numId w:val="40"/>
        </w:numPr>
        <w:jc w:val="center"/>
        <w:rPr>
          <w:rFonts w:asciiTheme="minorHAnsi" w:hAnsiTheme="minorHAnsi" w:cstheme="minorHAnsi"/>
          <w:b/>
          <w:sz w:val="24"/>
          <w:szCs w:val="24"/>
        </w:rPr>
      </w:pPr>
      <w:r w:rsidRPr="00F064D9">
        <w:rPr>
          <w:rFonts w:asciiTheme="minorHAnsi" w:hAnsiTheme="minorHAnsi" w:cstheme="minorHAnsi"/>
          <w:b/>
          <w:sz w:val="24"/>
          <w:szCs w:val="24"/>
        </w:rPr>
        <w:t>PROGRAM UTROŠKA SREDSTAVA OSTVARENIH OD ZAKUPA, PRODAJE, PRODAJE IZRAVNOM POGODBOM, PRIVREMENOG KORIŠTENJA I DAVANJA NA KORIŠTENJE IZRAVNOM POGODBOM POLJOPRIVREDNOG ZEMLJIŠTA U VLASNIŠTVU REPUBLIKE HRVATSKE U 2026. GODINI NA PODRUČJU OPĆINE HLEBINE,</w:t>
      </w:r>
    </w:p>
    <w:p w:rsidR="008D056F" w:rsidRPr="00F064D9" w:rsidRDefault="008D056F" w:rsidP="008D056F">
      <w:pPr>
        <w:numPr>
          <w:ilvl w:val="0"/>
          <w:numId w:val="42"/>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IZMJENI PROGRAMA UTROŠKA SREDSTAVA SPOMENIČKE RENTE NA PODRUČJU OPĆINE HLEBINE U 2025. GODINI,</w:t>
      </w:r>
    </w:p>
    <w:p w:rsidR="008D056F" w:rsidRPr="00F064D9" w:rsidRDefault="008D056F" w:rsidP="008D056F">
      <w:pPr>
        <w:numPr>
          <w:ilvl w:val="0"/>
          <w:numId w:val="42"/>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IZMJENAMA PROGRAMA JAVNIH POTREBA U KULTURI NA PODRUČJU OPĆINE HLEBINE U 2025. GODINI,</w:t>
      </w:r>
    </w:p>
    <w:p w:rsidR="008D056F" w:rsidRPr="00F064D9" w:rsidRDefault="008D056F" w:rsidP="008D056F">
      <w:pPr>
        <w:numPr>
          <w:ilvl w:val="0"/>
          <w:numId w:val="42"/>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IZMJENI PROGRAMA JAVNIH POTREBA U SPORTU NA PODRUČJU OPĆINE HLEBINE U  2025. GODINI,</w:t>
      </w:r>
    </w:p>
    <w:p w:rsidR="008D056F" w:rsidRPr="00F064D9" w:rsidRDefault="008D056F" w:rsidP="008D056F">
      <w:pPr>
        <w:jc w:val="center"/>
        <w:rPr>
          <w:rFonts w:asciiTheme="minorHAnsi" w:hAnsiTheme="minorHAnsi" w:cstheme="minorHAnsi"/>
          <w:b/>
          <w:sz w:val="24"/>
          <w:szCs w:val="24"/>
        </w:rPr>
      </w:pPr>
    </w:p>
    <w:p w:rsidR="00620881" w:rsidRPr="00F064D9" w:rsidRDefault="00620881" w:rsidP="00620881">
      <w:pPr>
        <w:jc w:val="center"/>
        <w:rPr>
          <w:rFonts w:asciiTheme="minorHAnsi" w:hAnsiTheme="minorHAnsi" w:cstheme="minorHAnsi"/>
          <w:b/>
          <w:sz w:val="24"/>
          <w:szCs w:val="24"/>
        </w:rPr>
      </w:pPr>
    </w:p>
    <w:p w:rsidR="00854C9C" w:rsidRPr="00F064D9" w:rsidRDefault="00854C9C" w:rsidP="002475DC">
      <w:pPr>
        <w:ind w:firstLine="708"/>
        <w:jc w:val="both"/>
        <w:rPr>
          <w:rFonts w:asciiTheme="minorHAnsi" w:hAnsiTheme="minorHAnsi" w:cstheme="minorHAnsi"/>
          <w:sz w:val="24"/>
          <w:szCs w:val="24"/>
        </w:rPr>
      </w:pPr>
      <w:r w:rsidRPr="00F064D9">
        <w:rPr>
          <w:rFonts w:asciiTheme="minorHAnsi" w:hAnsiTheme="minorHAnsi" w:cstheme="minorHAnsi"/>
          <w:b/>
          <w:sz w:val="24"/>
          <w:szCs w:val="24"/>
        </w:rPr>
        <w:t>Predsjednik:</w:t>
      </w:r>
      <w:r w:rsidRPr="00F064D9">
        <w:rPr>
          <w:rFonts w:asciiTheme="minorHAnsi" w:hAnsiTheme="minorHAnsi" w:cstheme="minorHAnsi"/>
          <w:sz w:val="24"/>
          <w:szCs w:val="24"/>
        </w:rPr>
        <w:t xml:space="preserve"> Molim gospođu </w:t>
      </w:r>
      <w:r w:rsidR="00504913" w:rsidRPr="00F064D9">
        <w:rPr>
          <w:rFonts w:asciiTheme="minorHAnsi" w:hAnsiTheme="minorHAnsi" w:cstheme="minorHAnsi"/>
          <w:sz w:val="24"/>
          <w:szCs w:val="24"/>
        </w:rPr>
        <w:t>Kovaček</w:t>
      </w:r>
      <w:r w:rsidRPr="00F064D9">
        <w:rPr>
          <w:rFonts w:asciiTheme="minorHAnsi" w:hAnsiTheme="minorHAnsi" w:cstheme="minorHAnsi"/>
          <w:sz w:val="24"/>
          <w:szCs w:val="24"/>
        </w:rPr>
        <w:t xml:space="preserve"> da u ime predlagatelja obrazloži izmjene i dopune programa i plana za 202</w:t>
      </w:r>
      <w:r w:rsidR="00B10555" w:rsidRPr="00F064D9">
        <w:rPr>
          <w:rFonts w:asciiTheme="minorHAnsi" w:hAnsiTheme="minorHAnsi" w:cstheme="minorHAnsi"/>
          <w:sz w:val="24"/>
          <w:szCs w:val="24"/>
        </w:rPr>
        <w:t>4</w:t>
      </w:r>
      <w:r w:rsidRPr="00F064D9">
        <w:rPr>
          <w:rFonts w:asciiTheme="minorHAnsi" w:hAnsiTheme="minorHAnsi" w:cstheme="minorHAnsi"/>
          <w:sz w:val="24"/>
          <w:szCs w:val="24"/>
        </w:rPr>
        <w:t xml:space="preserve">. godinu. </w:t>
      </w:r>
    </w:p>
    <w:p w:rsidR="00854C9C" w:rsidRPr="00F064D9" w:rsidRDefault="00854C9C" w:rsidP="002475DC">
      <w:pPr>
        <w:rPr>
          <w:rFonts w:asciiTheme="minorHAnsi" w:hAnsiTheme="minorHAnsi" w:cstheme="minorHAnsi"/>
          <w:b/>
          <w:sz w:val="24"/>
          <w:szCs w:val="24"/>
        </w:rPr>
      </w:pPr>
    </w:p>
    <w:p w:rsidR="00854C9C" w:rsidRPr="00F064D9" w:rsidRDefault="00504913" w:rsidP="002475DC">
      <w:pPr>
        <w:ind w:firstLine="708"/>
        <w:jc w:val="both"/>
        <w:rPr>
          <w:rFonts w:asciiTheme="minorHAnsi" w:hAnsiTheme="minorHAnsi" w:cstheme="minorHAnsi"/>
          <w:sz w:val="24"/>
          <w:szCs w:val="24"/>
        </w:rPr>
      </w:pPr>
      <w:r w:rsidRPr="00F064D9">
        <w:rPr>
          <w:rFonts w:asciiTheme="minorHAnsi" w:hAnsiTheme="minorHAnsi" w:cstheme="minorHAnsi"/>
          <w:b/>
          <w:sz w:val="24"/>
          <w:szCs w:val="24"/>
        </w:rPr>
        <w:t>Đurđica</w:t>
      </w:r>
      <w:r w:rsidR="00854C9C" w:rsidRPr="00F064D9">
        <w:rPr>
          <w:rFonts w:asciiTheme="minorHAnsi" w:hAnsiTheme="minorHAnsi" w:cstheme="minorHAnsi"/>
          <w:b/>
          <w:sz w:val="24"/>
          <w:szCs w:val="24"/>
        </w:rPr>
        <w:t xml:space="preserve"> </w:t>
      </w:r>
      <w:r w:rsidRPr="00F064D9">
        <w:rPr>
          <w:rFonts w:asciiTheme="minorHAnsi" w:hAnsiTheme="minorHAnsi" w:cstheme="minorHAnsi"/>
          <w:b/>
          <w:sz w:val="24"/>
          <w:szCs w:val="24"/>
        </w:rPr>
        <w:t>Kovaček</w:t>
      </w:r>
      <w:r w:rsidR="00854C9C" w:rsidRPr="00F064D9">
        <w:rPr>
          <w:rFonts w:asciiTheme="minorHAnsi" w:hAnsiTheme="minorHAnsi" w:cstheme="minorHAnsi"/>
          <w:b/>
          <w:sz w:val="24"/>
          <w:szCs w:val="24"/>
        </w:rPr>
        <w:t xml:space="preserve">: </w:t>
      </w:r>
      <w:r w:rsidR="00854C9C" w:rsidRPr="00F064D9">
        <w:rPr>
          <w:rFonts w:asciiTheme="minorHAnsi" w:hAnsiTheme="minorHAnsi" w:cstheme="minorHAnsi"/>
          <w:sz w:val="24"/>
          <w:szCs w:val="24"/>
        </w:rPr>
        <w:t>U materijalima za sjednicu primili ste izmjene i dopune Programa i plana za 202</w:t>
      </w:r>
      <w:r w:rsidR="00220302" w:rsidRPr="00F064D9">
        <w:rPr>
          <w:rFonts w:asciiTheme="minorHAnsi" w:hAnsiTheme="minorHAnsi" w:cstheme="minorHAnsi"/>
          <w:sz w:val="24"/>
          <w:szCs w:val="24"/>
        </w:rPr>
        <w:t>4</w:t>
      </w:r>
      <w:r w:rsidR="00854C9C" w:rsidRPr="00F064D9">
        <w:rPr>
          <w:rFonts w:asciiTheme="minorHAnsi" w:hAnsiTheme="minorHAnsi" w:cstheme="minorHAnsi"/>
          <w:sz w:val="24"/>
          <w:szCs w:val="24"/>
        </w:rPr>
        <w:t xml:space="preserve">. godinu. </w:t>
      </w:r>
    </w:p>
    <w:p w:rsidR="00854C9C" w:rsidRPr="00F064D9" w:rsidRDefault="00854C9C" w:rsidP="002475DC">
      <w:pPr>
        <w:jc w:val="both"/>
        <w:rPr>
          <w:rFonts w:asciiTheme="minorHAnsi" w:hAnsiTheme="minorHAnsi" w:cstheme="minorHAnsi"/>
          <w:sz w:val="24"/>
          <w:szCs w:val="24"/>
        </w:rPr>
      </w:pPr>
    </w:p>
    <w:p w:rsidR="00854C9C" w:rsidRPr="00F064D9" w:rsidRDefault="00854C9C" w:rsidP="002475DC">
      <w:pPr>
        <w:pStyle w:val="Tijeloteksta"/>
        <w:rPr>
          <w:rFonts w:asciiTheme="minorHAnsi" w:hAnsiTheme="minorHAnsi" w:cstheme="minorHAnsi"/>
          <w:b w:val="0"/>
          <w:i w:val="0"/>
          <w:sz w:val="24"/>
        </w:rPr>
      </w:pPr>
      <w:r w:rsidRPr="00F064D9">
        <w:rPr>
          <w:rFonts w:asciiTheme="minorHAnsi" w:hAnsiTheme="minorHAnsi" w:cstheme="minorHAnsi"/>
          <w:i w:val="0"/>
          <w:sz w:val="24"/>
        </w:rPr>
        <w:tab/>
      </w:r>
      <w:r w:rsidRPr="00F064D9">
        <w:rPr>
          <w:rFonts w:asciiTheme="minorHAnsi" w:hAnsiTheme="minorHAnsi" w:cstheme="minorHAnsi"/>
          <w:b w:val="0"/>
          <w:i w:val="0"/>
          <w:sz w:val="24"/>
        </w:rPr>
        <w:t>U</w:t>
      </w:r>
      <w:r w:rsidRPr="00F064D9">
        <w:rPr>
          <w:rFonts w:asciiTheme="minorHAnsi" w:hAnsiTheme="minorHAnsi" w:cstheme="minorHAnsi"/>
          <w:i w:val="0"/>
          <w:sz w:val="24"/>
        </w:rPr>
        <w:t xml:space="preserve"> Programu javnih potreba u predškolskom odgoju na području Općine Hlebine u 202</w:t>
      </w:r>
      <w:r w:rsidR="008D056F" w:rsidRPr="00F064D9">
        <w:rPr>
          <w:rFonts w:asciiTheme="minorHAnsi" w:hAnsiTheme="minorHAnsi" w:cstheme="minorHAnsi"/>
          <w:i w:val="0"/>
          <w:sz w:val="24"/>
        </w:rPr>
        <w:t>5</w:t>
      </w:r>
      <w:r w:rsidRPr="00F064D9">
        <w:rPr>
          <w:rFonts w:asciiTheme="minorHAnsi" w:hAnsiTheme="minorHAnsi" w:cstheme="minorHAnsi"/>
          <w:i w:val="0"/>
          <w:sz w:val="24"/>
        </w:rPr>
        <w:t xml:space="preserve">. </w:t>
      </w:r>
      <w:r w:rsidRPr="00F064D9">
        <w:rPr>
          <w:rFonts w:asciiTheme="minorHAnsi" w:hAnsiTheme="minorHAnsi" w:cstheme="minorHAnsi"/>
          <w:b w:val="0"/>
          <w:i w:val="0"/>
          <w:sz w:val="24"/>
        </w:rPr>
        <w:t xml:space="preserve">u </w:t>
      </w:r>
      <w:r w:rsidRPr="00F064D9">
        <w:rPr>
          <w:rFonts w:asciiTheme="minorHAnsi" w:hAnsiTheme="minorHAnsi" w:cstheme="minorHAnsi"/>
          <w:b w:val="0"/>
          <w:bCs w:val="0"/>
          <w:i w:val="0"/>
          <w:sz w:val="24"/>
        </w:rPr>
        <w:t xml:space="preserve">točki III. </w:t>
      </w:r>
      <w:r w:rsidRPr="00F064D9">
        <w:rPr>
          <w:rFonts w:asciiTheme="minorHAnsi" w:hAnsiTheme="minorHAnsi" w:cstheme="minorHAnsi"/>
          <w:b w:val="0"/>
          <w:i w:val="0"/>
          <w:sz w:val="24"/>
        </w:rPr>
        <w:t>brojka «</w:t>
      </w:r>
      <w:r w:rsidR="00B660BE" w:rsidRPr="00F064D9">
        <w:rPr>
          <w:rFonts w:asciiTheme="minorHAnsi" w:hAnsiTheme="minorHAnsi" w:cstheme="minorHAnsi"/>
          <w:b w:val="0"/>
          <w:i w:val="0"/>
          <w:sz w:val="24"/>
        </w:rPr>
        <w:t>1</w:t>
      </w:r>
      <w:r w:rsidR="008D056F" w:rsidRPr="00F064D9">
        <w:rPr>
          <w:rFonts w:asciiTheme="minorHAnsi" w:hAnsiTheme="minorHAnsi" w:cstheme="minorHAnsi"/>
          <w:b w:val="0"/>
          <w:i w:val="0"/>
          <w:sz w:val="24"/>
        </w:rPr>
        <w:t>16</w:t>
      </w:r>
      <w:r w:rsidR="00B660BE" w:rsidRPr="00F064D9">
        <w:rPr>
          <w:rFonts w:asciiTheme="minorHAnsi" w:hAnsiTheme="minorHAnsi" w:cstheme="minorHAnsi"/>
          <w:b w:val="0"/>
          <w:i w:val="0"/>
          <w:sz w:val="24"/>
        </w:rPr>
        <w:t>.000,00</w:t>
      </w:r>
      <w:r w:rsidRPr="00F064D9">
        <w:rPr>
          <w:rFonts w:asciiTheme="minorHAnsi" w:hAnsiTheme="minorHAnsi" w:cstheme="minorHAnsi"/>
          <w:b w:val="0"/>
          <w:i w:val="0"/>
          <w:sz w:val="24"/>
        </w:rPr>
        <w:t xml:space="preserve">» zamjenjuje se brojkom </w:t>
      </w:r>
      <w:r w:rsidR="00370AF5" w:rsidRPr="00F064D9">
        <w:rPr>
          <w:rFonts w:asciiTheme="minorHAnsi" w:hAnsiTheme="minorHAnsi" w:cstheme="minorHAnsi"/>
          <w:b w:val="0"/>
          <w:i w:val="0"/>
          <w:sz w:val="24"/>
        </w:rPr>
        <w:t>„</w:t>
      </w:r>
      <w:r w:rsidR="00B660BE" w:rsidRPr="00F064D9">
        <w:rPr>
          <w:rFonts w:asciiTheme="minorHAnsi" w:hAnsiTheme="minorHAnsi" w:cstheme="minorHAnsi"/>
          <w:b w:val="0"/>
          <w:i w:val="0"/>
          <w:sz w:val="24"/>
        </w:rPr>
        <w:t>1</w:t>
      </w:r>
      <w:r w:rsidR="008D056F" w:rsidRPr="00F064D9">
        <w:rPr>
          <w:rFonts w:asciiTheme="minorHAnsi" w:hAnsiTheme="minorHAnsi" w:cstheme="minorHAnsi"/>
          <w:b w:val="0"/>
          <w:i w:val="0"/>
          <w:sz w:val="24"/>
        </w:rPr>
        <w:t>21.840,00</w:t>
      </w:r>
      <w:r w:rsidR="00370AF5" w:rsidRPr="00F064D9">
        <w:rPr>
          <w:rFonts w:asciiTheme="minorHAnsi" w:hAnsiTheme="minorHAnsi" w:cstheme="minorHAnsi"/>
          <w:b w:val="0"/>
          <w:i w:val="0"/>
          <w:sz w:val="24"/>
        </w:rPr>
        <w:t>“.</w:t>
      </w:r>
    </w:p>
    <w:p w:rsidR="00370AF5" w:rsidRPr="00F064D9" w:rsidRDefault="00370AF5" w:rsidP="002475DC">
      <w:pPr>
        <w:pStyle w:val="Tijeloteksta"/>
        <w:rPr>
          <w:rFonts w:asciiTheme="minorHAnsi" w:hAnsiTheme="minorHAnsi" w:cstheme="minorHAnsi"/>
          <w:i w:val="0"/>
          <w:sz w:val="24"/>
        </w:rPr>
      </w:pPr>
    </w:p>
    <w:p w:rsidR="00854C9C" w:rsidRPr="00F064D9" w:rsidRDefault="00854C9C" w:rsidP="002475DC">
      <w:pPr>
        <w:pStyle w:val="Tijeloteksta"/>
        <w:rPr>
          <w:rFonts w:asciiTheme="minorHAnsi" w:hAnsiTheme="minorHAnsi" w:cstheme="minorHAnsi"/>
          <w:b w:val="0"/>
          <w:i w:val="0"/>
          <w:sz w:val="24"/>
        </w:rPr>
      </w:pPr>
      <w:r w:rsidRPr="00F064D9">
        <w:rPr>
          <w:rFonts w:asciiTheme="minorHAnsi" w:hAnsiTheme="minorHAnsi" w:cstheme="minorHAnsi"/>
          <w:i w:val="0"/>
          <w:sz w:val="24"/>
        </w:rPr>
        <w:tab/>
      </w:r>
      <w:r w:rsidRPr="00F064D9">
        <w:rPr>
          <w:rFonts w:asciiTheme="minorHAnsi" w:hAnsiTheme="minorHAnsi" w:cstheme="minorHAnsi"/>
          <w:b w:val="0"/>
          <w:i w:val="0"/>
          <w:sz w:val="24"/>
        </w:rPr>
        <w:t>U</w:t>
      </w:r>
      <w:r w:rsidRPr="00F064D9">
        <w:rPr>
          <w:rFonts w:asciiTheme="minorHAnsi" w:hAnsiTheme="minorHAnsi" w:cstheme="minorHAnsi"/>
          <w:i w:val="0"/>
          <w:sz w:val="24"/>
        </w:rPr>
        <w:t xml:space="preserve"> Programu javnih potreba u osnovnom i srednjem školstvu na području Općine Hlebine u 202</w:t>
      </w:r>
      <w:r w:rsidR="008D056F" w:rsidRPr="00F064D9">
        <w:rPr>
          <w:rFonts w:asciiTheme="minorHAnsi" w:hAnsiTheme="minorHAnsi" w:cstheme="minorHAnsi"/>
          <w:i w:val="0"/>
          <w:sz w:val="24"/>
        </w:rPr>
        <w:t>5</w:t>
      </w:r>
      <w:r w:rsidRPr="00F064D9">
        <w:rPr>
          <w:rFonts w:asciiTheme="minorHAnsi" w:hAnsiTheme="minorHAnsi" w:cstheme="minorHAnsi"/>
          <w:i w:val="0"/>
          <w:sz w:val="24"/>
        </w:rPr>
        <w:t xml:space="preserve">. godini </w:t>
      </w:r>
      <w:r w:rsidRPr="00F064D9">
        <w:rPr>
          <w:rFonts w:asciiTheme="minorHAnsi" w:hAnsiTheme="minorHAnsi" w:cstheme="minorHAnsi"/>
          <w:b w:val="0"/>
          <w:i w:val="0"/>
          <w:sz w:val="24"/>
        </w:rPr>
        <w:t xml:space="preserve">u </w:t>
      </w:r>
      <w:r w:rsidRPr="00F064D9">
        <w:rPr>
          <w:rFonts w:asciiTheme="minorHAnsi" w:hAnsiTheme="minorHAnsi" w:cstheme="minorHAnsi"/>
          <w:b w:val="0"/>
          <w:bCs w:val="0"/>
          <w:i w:val="0"/>
          <w:sz w:val="24"/>
        </w:rPr>
        <w:t xml:space="preserve">točki III. </w:t>
      </w:r>
      <w:r w:rsidRPr="00F064D9">
        <w:rPr>
          <w:rFonts w:asciiTheme="minorHAnsi" w:hAnsiTheme="minorHAnsi" w:cstheme="minorHAnsi"/>
          <w:b w:val="0"/>
          <w:i w:val="0"/>
          <w:sz w:val="24"/>
        </w:rPr>
        <w:t xml:space="preserve">brojka </w:t>
      </w:r>
      <w:r w:rsidR="00370AF5" w:rsidRPr="00F064D9">
        <w:rPr>
          <w:rFonts w:asciiTheme="minorHAnsi" w:hAnsiTheme="minorHAnsi" w:cstheme="minorHAnsi"/>
          <w:b w:val="0"/>
          <w:i w:val="0"/>
          <w:sz w:val="24"/>
        </w:rPr>
        <w:t>„</w:t>
      </w:r>
      <w:r w:rsidR="008D056F" w:rsidRPr="00F064D9">
        <w:rPr>
          <w:rFonts w:asciiTheme="minorHAnsi" w:hAnsiTheme="minorHAnsi" w:cstheme="minorHAnsi"/>
          <w:b w:val="0"/>
          <w:i w:val="0"/>
          <w:sz w:val="24"/>
        </w:rPr>
        <w:t>10.0</w:t>
      </w:r>
      <w:r w:rsidR="00B660BE" w:rsidRPr="00F064D9">
        <w:rPr>
          <w:rFonts w:asciiTheme="minorHAnsi" w:hAnsiTheme="minorHAnsi" w:cstheme="minorHAnsi"/>
          <w:b w:val="0"/>
          <w:i w:val="0"/>
          <w:sz w:val="24"/>
        </w:rPr>
        <w:t>00,00</w:t>
      </w:r>
      <w:r w:rsidR="00370AF5" w:rsidRPr="00F064D9">
        <w:rPr>
          <w:rFonts w:asciiTheme="minorHAnsi" w:hAnsiTheme="minorHAnsi" w:cstheme="minorHAnsi"/>
          <w:b w:val="0"/>
          <w:i w:val="0"/>
          <w:sz w:val="24"/>
        </w:rPr>
        <w:t>“</w:t>
      </w:r>
      <w:r w:rsidRPr="00F064D9">
        <w:rPr>
          <w:rFonts w:asciiTheme="minorHAnsi" w:hAnsiTheme="minorHAnsi" w:cstheme="minorHAnsi"/>
          <w:b w:val="0"/>
          <w:i w:val="0"/>
          <w:sz w:val="24"/>
        </w:rPr>
        <w:t xml:space="preserve"> zamjenjuje se brojkom </w:t>
      </w:r>
      <w:r w:rsidR="00370AF5" w:rsidRPr="00F064D9">
        <w:rPr>
          <w:rFonts w:asciiTheme="minorHAnsi" w:hAnsiTheme="minorHAnsi" w:cstheme="minorHAnsi"/>
          <w:b w:val="0"/>
          <w:i w:val="0"/>
          <w:sz w:val="24"/>
        </w:rPr>
        <w:t>„</w:t>
      </w:r>
      <w:r w:rsidR="008D056F" w:rsidRPr="00F064D9">
        <w:rPr>
          <w:rFonts w:asciiTheme="minorHAnsi" w:hAnsiTheme="minorHAnsi" w:cstheme="minorHAnsi"/>
          <w:b w:val="0"/>
          <w:i w:val="0"/>
          <w:sz w:val="24"/>
        </w:rPr>
        <w:t>6</w:t>
      </w:r>
      <w:r w:rsidR="00B660BE" w:rsidRPr="00F064D9">
        <w:rPr>
          <w:rFonts w:asciiTheme="minorHAnsi" w:hAnsiTheme="minorHAnsi" w:cstheme="minorHAnsi"/>
          <w:b w:val="0"/>
          <w:i w:val="0"/>
          <w:sz w:val="24"/>
        </w:rPr>
        <w:t>.2</w:t>
      </w:r>
      <w:r w:rsidR="008D056F" w:rsidRPr="00F064D9">
        <w:rPr>
          <w:rFonts w:asciiTheme="minorHAnsi" w:hAnsiTheme="minorHAnsi" w:cstheme="minorHAnsi"/>
          <w:b w:val="0"/>
          <w:i w:val="0"/>
          <w:sz w:val="24"/>
        </w:rPr>
        <w:t>35</w:t>
      </w:r>
      <w:r w:rsidR="00B660BE" w:rsidRPr="00F064D9">
        <w:rPr>
          <w:rFonts w:asciiTheme="minorHAnsi" w:hAnsiTheme="minorHAnsi" w:cstheme="minorHAnsi"/>
          <w:b w:val="0"/>
          <w:i w:val="0"/>
          <w:sz w:val="24"/>
        </w:rPr>
        <w:t>,00</w:t>
      </w:r>
      <w:r w:rsidR="00370AF5" w:rsidRPr="00F064D9">
        <w:rPr>
          <w:rFonts w:asciiTheme="minorHAnsi" w:hAnsiTheme="minorHAnsi" w:cstheme="minorHAnsi"/>
          <w:b w:val="0"/>
          <w:i w:val="0"/>
          <w:sz w:val="24"/>
        </w:rPr>
        <w:t>“</w:t>
      </w:r>
      <w:r w:rsidRPr="00F064D9">
        <w:rPr>
          <w:rFonts w:asciiTheme="minorHAnsi" w:hAnsiTheme="minorHAnsi" w:cstheme="minorHAnsi"/>
          <w:b w:val="0"/>
          <w:i w:val="0"/>
          <w:sz w:val="24"/>
        </w:rPr>
        <w:t>.</w:t>
      </w:r>
    </w:p>
    <w:p w:rsidR="00370AF5" w:rsidRPr="00F064D9" w:rsidRDefault="00370AF5" w:rsidP="002475DC">
      <w:pPr>
        <w:pStyle w:val="Tijeloteksta"/>
        <w:rPr>
          <w:rFonts w:asciiTheme="minorHAnsi" w:hAnsiTheme="minorHAnsi" w:cstheme="minorHAnsi"/>
          <w:b w:val="0"/>
          <w:i w:val="0"/>
          <w:sz w:val="24"/>
        </w:rPr>
      </w:pPr>
    </w:p>
    <w:p w:rsidR="00D758AC" w:rsidRPr="00F064D9" w:rsidRDefault="007E2178" w:rsidP="00D758AC">
      <w:pPr>
        <w:ind w:firstLine="708"/>
        <w:jc w:val="both"/>
        <w:rPr>
          <w:rFonts w:asciiTheme="minorHAnsi" w:hAnsiTheme="minorHAnsi" w:cstheme="minorHAnsi"/>
          <w:sz w:val="24"/>
          <w:szCs w:val="24"/>
        </w:rPr>
      </w:pPr>
      <w:r w:rsidRPr="00F064D9">
        <w:rPr>
          <w:rFonts w:asciiTheme="minorHAnsi" w:hAnsiTheme="minorHAnsi" w:cstheme="minorHAnsi"/>
          <w:sz w:val="24"/>
          <w:szCs w:val="24"/>
        </w:rPr>
        <w:t xml:space="preserve">U </w:t>
      </w:r>
      <w:r w:rsidRPr="00F064D9">
        <w:rPr>
          <w:rFonts w:asciiTheme="minorHAnsi" w:hAnsiTheme="minorHAnsi" w:cstheme="minorHAnsi"/>
          <w:b/>
          <w:sz w:val="24"/>
          <w:szCs w:val="24"/>
        </w:rPr>
        <w:t>Programu javnih potreba u protupožarnoj i civilnoj zaštiti na području Općine Hlebine u 202</w:t>
      </w:r>
      <w:r w:rsidR="00D758AC" w:rsidRPr="00F064D9">
        <w:rPr>
          <w:rFonts w:asciiTheme="minorHAnsi" w:hAnsiTheme="minorHAnsi" w:cstheme="minorHAnsi"/>
          <w:b/>
          <w:sz w:val="24"/>
          <w:szCs w:val="24"/>
        </w:rPr>
        <w:t>5</w:t>
      </w:r>
      <w:r w:rsidRPr="00F064D9">
        <w:rPr>
          <w:rFonts w:asciiTheme="minorHAnsi" w:hAnsiTheme="minorHAnsi" w:cstheme="minorHAnsi"/>
          <w:b/>
          <w:sz w:val="24"/>
          <w:szCs w:val="24"/>
        </w:rPr>
        <w:t xml:space="preserve">. </w:t>
      </w:r>
      <w:r w:rsidRPr="00F064D9">
        <w:rPr>
          <w:rFonts w:asciiTheme="minorHAnsi" w:hAnsiTheme="minorHAnsi" w:cstheme="minorHAnsi"/>
          <w:sz w:val="24"/>
          <w:szCs w:val="24"/>
        </w:rPr>
        <w:t>točka III. mijenja se  glasi</w:t>
      </w:r>
      <w:r w:rsidR="00B660BE" w:rsidRPr="00F064D9">
        <w:rPr>
          <w:rFonts w:asciiTheme="minorHAnsi" w:hAnsiTheme="minorHAnsi" w:cstheme="minorHAnsi"/>
          <w:sz w:val="24"/>
          <w:szCs w:val="24"/>
        </w:rPr>
        <w:t xml:space="preserve">: </w:t>
      </w:r>
      <w:r w:rsidR="00D758AC" w:rsidRPr="00F064D9">
        <w:rPr>
          <w:rFonts w:asciiTheme="minorHAnsi" w:hAnsiTheme="minorHAnsi" w:cstheme="minorHAnsi"/>
          <w:sz w:val="24"/>
          <w:szCs w:val="24"/>
        </w:rPr>
        <w:t xml:space="preserve">„Novčana sredstva predviđena Proračunom Općine Hlebine za 2025. godinu za rad Dobrovoljnog vatrogasnog društva, Vatrogasne zajednice Općina Hlebine i Koprivnički </w:t>
      </w:r>
      <w:proofErr w:type="spellStart"/>
      <w:r w:rsidR="00D758AC" w:rsidRPr="00F064D9">
        <w:rPr>
          <w:rFonts w:asciiTheme="minorHAnsi" w:hAnsiTheme="minorHAnsi" w:cstheme="minorHAnsi"/>
          <w:sz w:val="24"/>
          <w:szCs w:val="24"/>
        </w:rPr>
        <w:t>Bregi</w:t>
      </w:r>
      <w:proofErr w:type="spellEnd"/>
      <w:r w:rsidR="00D758AC" w:rsidRPr="00F064D9">
        <w:rPr>
          <w:rFonts w:asciiTheme="minorHAnsi" w:hAnsiTheme="minorHAnsi" w:cstheme="minorHAnsi"/>
          <w:sz w:val="24"/>
          <w:szCs w:val="24"/>
        </w:rPr>
        <w:t xml:space="preserve"> te Hrvatske gorske službe spašavanja – Stanice Koprivnica iznose </w:t>
      </w:r>
      <w:r w:rsidR="00D758AC" w:rsidRPr="00F064D9">
        <w:rPr>
          <w:rFonts w:asciiTheme="minorHAnsi" w:hAnsiTheme="minorHAnsi" w:cstheme="minorHAnsi"/>
          <w:b/>
          <w:sz w:val="24"/>
          <w:szCs w:val="24"/>
        </w:rPr>
        <w:t>28.100,00</w:t>
      </w:r>
      <w:r w:rsidR="00D758AC" w:rsidRPr="00F064D9">
        <w:rPr>
          <w:rFonts w:asciiTheme="minorHAnsi" w:hAnsiTheme="minorHAnsi" w:cstheme="minorHAnsi"/>
          <w:sz w:val="24"/>
          <w:szCs w:val="24"/>
        </w:rPr>
        <w:t xml:space="preserve">  </w:t>
      </w:r>
      <w:r w:rsidR="00D758AC" w:rsidRPr="00F064D9">
        <w:rPr>
          <w:rFonts w:asciiTheme="minorHAnsi" w:hAnsiTheme="minorHAnsi" w:cstheme="minorHAnsi"/>
          <w:b/>
          <w:sz w:val="24"/>
          <w:szCs w:val="24"/>
        </w:rPr>
        <w:t>eur</w:t>
      </w:r>
      <w:r w:rsidR="00D758AC" w:rsidRPr="00F064D9">
        <w:rPr>
          <w:rFonts w:asciiTheme="minorHAnsi" w:hAnsiTheme="minorHAnsi" w:cstheme="minorHAnsi"/>
          <w:b/>
          <w:bCs/>
          <w:sz w:val="24"/>
          <w:szCs w:val="24"/>
        </w:rPr>
        <w:t>a</w:t>
      </w:r>
      <w:r w:rsidR="00D758AC" w:rsidRPr="00F064D9">
        <w:rPr>
          <w:rFonts w:asciiTheme="minorHAnsi" w:hAnsiTheme="minorHAnsi" w:cstheme="minorHAnsi"/>
          <w:sz w:val="24"/>
          <w:szCs w:val="24"/>
        </w:rPr>
        <w:t xml:space="preserve"> te će se utrošiti  za redovnu djelatnost korisnika,  kupnju opreme, registraciju vatrogasnih vozila, održavanje natjecanja, izradu planskih dokumenata iz područja civilne zaštite i zaštite od požara i ostalo prema potrebi, a uplaćivat će se na </w:t>
      </w:r>
      <w:proofErr w:type="spellStart"/>
      <w:r w:rsidR="00D758AC" w:rsidRPr="00F064D9">
        <w:rPr>
          <w:rFonts w:asciiTheme="minorHAnsi" w:hAnsiTheme="minorHAnsi" w:cstheme="minorHAnsi"/>
          <w:sz w:val="24"/>
          <w:szCs w:val="24"/>
        </w:rPr>
        <w:t>IBAN</w:t>
      </w:r>
      <w:proofErr w:type="spellEnd"/>
      <w:r w:rsidR="00D758AC" w:rsidRPr="00F064D9">
        <w:rPr>
          <w:rFonts w:asciiTheme="minorHAnsi" w:hAnsiTheme="minorHAnsi" w:cstheme="minorHAnsi"/>
          <w:sz w:val="24"/>
          <w:szCs w:val="24"/>
        </w:rPr>
        <w:t>-e korisnika putem doznaka te se raspoređuju kako slijedi:</w:t>
      </w:r>
    </w:p>
    <w:p w:rsidR="00D758AC" w:rsidRPr="00F064D9" w:rsidRDefault="00D758AC" w:rsidP="00D758AC">
      <w:pPr>
        <w:ind w:firstLine="708"/>
        <w:jc w:val="both"/>
        <w:rPr>
          <w:rFonts w:asciiTheme="minorHAnsi" w:hAnsiTheme="minorHAnsi" w:cstheme="minorHAnsi"/>
          <w:sz w:val="24"/>
          <w:szCs w:val="24"/>
        </w:rPr>
      </w:pPr>
    </w:p>
    <w:p w:rsidR="00D758AC" w:rsidRPr="00F064D9" w:rsidRDefault="00D758AC" w:rsidP="00D758AC">
      <w:pPr>
        <w:numPr>
          <w:ilvl w:val="0"/>
          <w:numId w:val="29"/>
        </w:numPr>
        <w:tabs>
          <w:tab w:val="clear" w:pos="720"/>
          <w:tab w:val="num" w:pos="773"/>
        </w:tabs>
        <w:jc w:val="both"/>
        <w:rPr>
          <w:rFonts w:asciiTheme="minorHAnsi" w:hAnsiTheme="minorHAnsi" w:cstheme="minorHAnsi"/>
          <w:sz w:val="24"/>
          <w:szCs w:val="24"/>
        </w:rPr>
      </w:pPr>
      <w:r w:rsidRPr="00F064D9">
        <w:rPr>
          <w:rFonts w:asciiTheme="minorHAnsi" w:hAnsiTheme="minorHAnsi" w:cstheme="minorHAnsi"/>
          <w:sz w:val="24"/>
          <w:szCs w:val="24"/>
        </w:rPr>
        <w:t xml:space="preserve">Dobrovoljnom vatrogasnom društvu Hlebine </w:t>
      </w:r>
      <w:r w:rsidRPr="00F064D9">
        <w:rPr>
          <w:rFonts w:asciiTheme="minorHAnsi" w:hAnsiTheme="minorHAnsi" w:cstheme="minorHAnsi"/>
          <w:sz w:val="24"/>
          <w:szCs w:val="24"/>
        </w:rPr>
        <w:tab/>
      </w:r>
      <w:r w:rsidRPr="00F064D9">
        <w:rPr>
          <w:rFonts w:asciiTheme="minorHAnsi" w:hAnsiTheme="minorHAnsi" w:cstheme="minorHAnsi"/>
          <w:sz w:val="24"/>
          <w:szCs w:val="24"/>
        </w:rPr>
        <w:tab/>
        <w:t xml:space="preserve">   </w:t>
      </w:r>
      <w:r w:rsidR="00F064D9">
        <w:rPr>
          <w:rFonts w:asciiTheme="minorHAnsi" w:hAnsiTheme="minorHAnsi" w:cstheme="minorHAnsi"/>
          <w:sz w:val="24"/>
          <w:szCs w:val="24"/>
        </w:rPr>
        <w:tab/>
        <w:t xml:space="preserve">   </w:t>
      </w:r>
      <w:r w:rsidRPr="00F064D9">
        <w:rPr>
          <w:rFonts w:asciiTheme="minorHAnsi" w:hAnsiTheme="minorHAnsi" w:cstheme="minorHAnsi"/>
          <w:sz w:val="24"/>
          <w:szCs w:val="24"/>
        </w:rPr>
        <w:t>25.500,00 eura,</w:t>
      </w:r>
    </w:p>
    <w:p w:rsidR="00D758AC" w:rsidRPr="00F064D9" w:rsidRDefault="00D758AC" w:rsidP="00D758AC">
      <w:pPr>
        <w:numPr>
          <w:ilvl w:val="0"/>
          <w:numId w:val="29"/>
        </w:numPr>
        <w:tabs>
          <w:tab w:val="clear" w:pos="720"/>
          <w:tab w:val="num" w:pos="773"/>
        </w:tabs>
        <w:jc w:val="both"/>
        <w:rPr>
          <w:rFonts w:asciiTheme="minorHAnsi" w:hAnsiTheme="minorHAnsi" w:cstheme="minorHAnsi"/>
          <w:sz w:val="24"/>
          <w:szCs w:val="24"/>
        </w:rPr>
      </w:pPr>
      <w:r w:rsidRPr="00F064D9">
        <w:rPr>
          <w:rFonts w:asciiTheme="minorHAnsi" w:hAnsiTheme="minorHAnsi" w:cstheme="minorHAnsi"/>
          <w:sz w:val="24"/>
          <w:szCs w:val="24"/>
        </w:rPr>
        <w:t>Hrvatskoj gorskoj službi spašavanja - Stanica Koprivnica</w:t>
      </w:r>
      <w:r w:rsidRPr="00F064D9">
        <w:rPr>
          <w:rFonts w:asciiTheme="minorHAnsi" w:hAnsiTheme="minorHAnsi" w:cstheme="minorHAnsi"/>
          <w:sz w:val="24"/>
          <w:szCs w:val="24"/>
        </w:rPr>
        <w:tab/>
        <w:t xml:space="preserve">      1.200,00 eura,</w:t>
      </w:r>
    </w:p>
    <w:p w:rsidR="00D758AC" w:rsidRPr="00F064D9" w:rsidRDefault="00D758AC" w:rsidP="00D758AC">
      <w:pPr>
        <w:numPr>
          <w:ilvl w:val="0"/>
          <w:numId w:val="29"/>
        </w:numPr>
        <w:tabs>
          <w:tab w:val="clear" w:pos="720"/>
          <w:tab w:val="num" w:pos="773"/>
        </w:tabs>
        <w:jc w:val="both"/>
        <w:rPr>
          <w:rFonts w:asciiTheme="minorHAnsi" w:hAnsiTheme="minorHAnsi" w:cstheme="minorHAnsi"/>
          <w:sz w:val="24"/>
          <w:szCs w:val="24"/>
        </w:rPr>
      </w:pPr>
      <w:r w:rsidRPr="00F064D9">
        <w:rPr>
          <w:rFonts w:asciiTheme="minorHAnsi" w:hAnsiTheme="minorHAnsi" w:cstheme="minorHAnsi"/>
          <w:sz w:val="24"/>
          <w:szCs w:val="24"/>
        </w:rPr>
        <w:t xml:space="preserve">Za izradu planske dokumentacije        </w:t>
      </w:r>
      <w:r w:rsidRPr="00F064D9">
        <w:rPr>
          <w:rFonts w:asciiTheme="minorHAnsi" w:hAnsiTheme="minorHAnsi" w:cstheme="minorHAnsi"/>
          <w:sz w:val="24"/>
          <w:szCs w:val="24"/>
        </w:rPr>
        <w:tab/>
      </w:r>
      <w:r w:rsidRPr="00F064D9">
        <w:rPr>
          <w:rFonts w:asciiTheme="minorHAnsi" w:hAnsiTheme="minorHAnsi" w:cstheme="minorHAnsi"/>
          <w:sz w:val="24"/>
          <w:szCs w:val="24"/>
        </w:rPr>
        <w:tab/>
        <w:t xml:space="preserve">                 </w:t>
      </w:r>
      <w:r w:rsidR="008D056F" w:rsidRPr="00F064D9">
        <w:rPr>
          <w:rFonts w:asciiTheme="minorHAnsi" w:hAnsiTheme="minorHAnsi" w:cstheme="minorHAnsi"/>
          <w:sz w:val="24"/>
          <w:szCs w:val="24"/>
        </w:rPr>
        <w:t xml:space="preserve">  </w:t>
      </w:r>
      <w:r w:rsidR="00F064D9">
        <w:rPr>
          <w:rFonts w:asciiTheme="minorHAnsi" w:hAnsiTheme="minorHAnsi" w:cstheme="minorHAnsi"/>
          <w:sz w:val="24"/>
          <w:szCs w:val="24"/>
        </w:rPr>
        <w:t xml:space="preserve">        </w:t>
      </w:r>
      <w:r w:rsidR="008D056F" w:rsidRPr="00F064D9">
        <w:rPr>
          <w:rFonts w:asciiTheme="minorHAnsi" w:hAnsiTheme="minorHAnsi" w:cstheme="minorHAnsi"/>
          <w:sz w:val="24"/>
          <w:szCs w:val="24"/>
        </w:rPr>
        <w:t xml:space="preserve">  </w:t>
      </w:r>
      <w:r w:rsidRPr="00F064D9">
        <w:rPr>
          <w:rFonts w:asciiTheme="minorHAnsi" w:hAnsiTheme="minorHAnsi" w:cstheme="minorHAnsi"/>
          <w:sz w:val="24"/>
          <w:szCs w:val="24"/>
        </w:rPr>
        <w:t>1.400,00 eura.“.</w:t>
      </w:r>
    </w:p>
    <w:p w:rsidR="00D758AC" w:rsidRPr="00F064D9" w:rsidRDefault="00D758AC" w:rsidP="00D758AC">
      <w:pPr>
        <w:ind w:firstLine="708"/>
        <w:jc w:val="both"/>
        <w:rPr>
          <w:rFonts w:asciiTheme="minorHAnsi" w:hAnsiTheme="minorHAnsi" w:cstheme="minorHAnsi"/>
          <w:sz w:val="24"/>
          <w:szCs w:val="24"/>
        </w:rPr>
      </w:pPr>
    </w:p>
    <w:p w:rsidR="00F05F0A" w:rsidRPr="00F064D9" w:rsidRDefault="00854C9C" w:rsidP="00F05F0A">
      <w:pPr>
        <w:pStyle w:val="Tijeloteksta"/>
        <w:ind w:left="142" w:firstLine="696"/>
        <w:rPr>
          <w:rFonts w:asciiTheme="minorHAnsi" w:hAnsiTheme="minorHAnsi" w:cstheme="minorHAnsi"/>
          <w:b w:val="0"/>
          <w:i w:val="0"/>
          <w:sz w:val="24"/>
        </w:rPr>
      </w:pPr>
      <w:r w:rsidRPr="00F064D9">
        <w:rPr>
          <w:rFonts w:asciiTheme="minorHAnsi" w:hAnsiTheme="minorHAnsi" w:cstheme="minorHAnsi"/>
          <w:b w:val="0"/>
          <w:i w:val="0"/>
          <w:sz w:val="24"/>
        </w:rPr>
        <w:t>U</w:t>
      </w:r>
      <w:r w:rsidRPr="00F064D9">
        <w:rPr>
          <w:rFonts w:asciiTheme="minorHAnsi" w:hAnsiTheme="minorHAnsi" w:cstheme="minorHAnsi"/>
          <w:i w:val="0"/>
          <w:sz w:val="24"/>
        </w:rPr>
        <w:t xml:space="preserve"> Planu javnih potreba u socijalnoj skrbi na području Općine Hlebine u 202</w:t>
      </w:r>
      <w:r w:rsidR="00A15547" w:rsidRPr="00F064D9">
        <w:rPr>
          <w:rFonts w:asciiTheme="minorHAnsi" w:hAnsiTheme="minorHAnsi" w:cstheme="minorHAnsi"/>
          <w:i w:val="0"/>
          <w:sz w:val="24"/>
        </w:rPr>
        <w:t>5</w:t>
      </w:r>
      <w:r w:rsidRPr="00F064D9">
        <w:rPr>
          <w:rFonts w:asciiTheme="minorHAnsi" w:hAnsiTheme="minorHAnsi" w:cstheme="minorHAnsi"/>
          <w:i w:val="0"/>
          <w:sz w:val="24"/>
        </w:rPr>
        <w:t xml:space="preserve">. godini  </w:t>
      </w:r>
      <w:r w:rsidR="00D71581" w:rsidRPr="00F064D9">
        <w:rPr>
          <w:rFonts w:asciiTheme="minorHAnsi" w:hAnsiTheme="minorHAnsi" w:cstheme="minorHAnsi"/>
          <w:i w:val="0"/>
          <w:sz w:val="24"/>
        </w:rPr>
        <w:t xml:space="preserve">točka </w:t>
      </w:r>
      <w:r w:rsidR="00D71581" w:rsidRPr="00F064D9">
        <w:rPr>
          <w:rFonts w:asciiTheme="minorHAnsi" w:hAnsiTheme="minorHAnsi" w:cstheme="minorHAnsi"/>
          <w:b w:val="0"/>
          <w:i w:val="0"/>
          <w:sz w:val="24"/>
        </w:rPr>
        <w:t xml:space="preserve">IV. mijenja se i glasi: </w:t>
      </w:r>
      <w:r w:rsidR="00F05F0A" w:rsidRPr="00F064D9">
        <w:rPr>
          <w:rFonts w:asciiTheme="minorHAnsi" w:hAnsiTheme="minorHAnsi" w:cstheme="minorHAnsi"/>
          <w:b w:val="0"/>
          <w:i w:val="0"/>
          <w:sz w:val="24"/>
        </w:rPr>
        <w:t>„Za javne potrebe iz točke II. ovog Plana osiguravaju se sredstva u Proračunu Općine Hlebine za 202</w:t>
      </w:r>
      <w:r w:rsidR="00A15547" w:rsidRPr="00F064D9">
        <w:rPr>
          <w:rFonts w:asciiTheme="minorHAnsi" w:hAnsiTheme="minorHAnsi" w:cstheme="minorHAnsi"/>
          <w:b w:val="0"/>
          <w:i w:val="0"/>
          <w:sz w:val="24"/>
        </w:rPr>
        <w:t>5</w:t>
      </w:r>
      <w:r w:rsidR="00F05F0A" w:rsidRPr="00F064D9">
        <w:rPr>
          <w:rFonts w:asciiTheme="minorHAnsi" w:hAnsiTheme="minorHAnsi" w:cstheme="minorHAnsi"/>
          <w:b w:val="0"/>
          <w:i w:val="0"/>
          <w:sz w:val="24"/>
        </w:rPr>
        <w:t xml:space="preserve">. godinu u svoti  </w:t>
      </w:r>
      <w:r w:rsidR="00A15547" w:rsidRPr="00F064D9">
        <w:rPr>
          <w:rFonts w:asciiTheme="minorHAnsi" w:hAnsiTheme="minorHAnsi" w:cstheme="minorHAnsi"/>
          <w:b w:val="0"/>
          <w:i w:val="0"/>
          <w:sz w:val="24"/>
        </w:rPr>
        <w:t>24</w:t>
      </w:r>
      <w:r w:rsidR="00F05F0A" w:rsidRPr="00F064D9">
        <w:rPr>
          <w:rFonts w:asciiTheme="minorHAnsi" w:hAnsiTheme="minorHAnsi" w:cstheme="minorHAnsi"/>
          <w:b w:val="0"/>
          <w:i w:val="0"/>
          <w:sz w:val="24"/>
        </w:rPr>
        <w:t>.</w:t>
      </w:r>
      <w:r w:rsidR="00A15547" w:rsidRPr="00F064D9">
        <w:rPr>
          <w:rFonts w:asciiTheme="minorHAnsi" w:hAnsiTheme="minorHAnsi" w:cstheme="minorHAnsi"/>
          <w:b w:val="0"/>
          <w:i w:val="0"/>
          <w:sz w:val="24"/>
        </w:rPr>
        <w:t>3</w:t>
      </w:r>
      <w:r w:rsidR="00F05F0A" w:rsidRPr="00F064D9">
        <w:rPr>
          <w:rFonts w:asciiTheme="minorHAnsi" w:hAnsiTheme="minorHAnsi" w:cstheme="minorHAnsi"/>
          <w:b w:val="0"/>
          <w:i w:val="0"/>
          <w:sz w:val="24"/>
        </w:rPr>
        <w:t>00,00 eura, a raspoređuju se za:</w:t>
      </w:r>
    </w:p>
    <w:p w:rsidR="00A15547" w:rsidRPr="00F064D9" w:rsidRDefault="00A15547" w:rsidP="00A15547">
      <w:pPr>
        <w:widowControl w:val="0"/>
        <w:numPr>
          <w:ilvl w:val="0"/>
          <w:numId w:val="18"/>
        </w:numPr>
        <w:tabs>
          <w:tab w:val="left" w:pos="1198"/>
          <w:tab w:val="left" w:pos="1199"/>
        </w:tabs>
        <w:suppressAutoHyphens/>
        <w:rPr>
          <w:rFonts w:ascii="Calibri" w:eastAsia="Calibri" w:hAnsi="Calibri" w:cs="Calibri"/>
          <w:sz w:val="24"/>
          <w:szCs w:val="24"/>
          <w:lang w:eastAsia="en-US" w:bidi="en-US"/>
        </w:rPr>
      </w:pPr>
      <w:r w:rsidRPr="00F064D9">
        <w:rPr>
          <w:rFonts w:ascii="Calibri" w:eastAsia="Calibri" w:hAnsi="Calibri" w:cs="Calibri"/>
          <w:sz w:val="24"/>
          <w:szCs w:val="24"/>
          <w:lang w:eastAsia="en-US" w:bidi="en-US"/>
        </w:rPr>
        <w:t>jednokratne novčane pomoći osobama u stanju socijalne potrebe i bolesti u svoti  1.000,00 eura,</w:t>
      </w:r>
    </w:p>
    <w:p w:rsidR="00A15547" w:rsidRPr="00F064D9" w:rsidRDefault="00A15547" w:rsidP="00A15547">
      <w:pPr>
        <w:widowControl w:val="0"/>
        <w:numPr>
          <w:ilvl w:val="0"/>
          <w:numId w:val="18"/>
        </w:numPr>
        <w:tabs>
          <w:tab w:val="left" w:pos="1198"/>
          <w:tab w:val="left" w:pos="1199"/>
        </w:tabs>
        <w:suppressAutoHyphens/>
        <w:rPr>
          <w:rFonts w:ascii="Calibri" w:eastAsia="Calibri" w:hAnsi="Calibri" w:cs="Calibri"/>
          <w:sz w:val="24"/>
          <w:szCs w:val="24"/>
          <w:lang w:eastAsia="en-US" w:bidi="en-US"/>
        </w:rPr>
      </w:pPr>
      <w:r w:rsidRPr="00F064D9">
        <w:rPr>
          <w:rFonts w:ascii="Calibri" w:eastAsia="Calibri" w:hAnsi="Calibri" w:cs="Calibri"/>
          <w:sz w:val="24"/>
          <w:szCs w:val="24"/>
          <w:lang w:eastAsia="en-US" w:bidi="en-US"/>
        </w:rPr>
        <w:t xml:space="preserve">za pomoć u naravi osobama i obiteljima u stanju socijalne potrebe u svoti 4.560,00 eura, </w:t>
      </w:r>
    </w:p>
    <w:p w:rsidR="00A15547" w:rsidRPr="00F064D9" w:rsidRDefault="00A15547" w:rsidP="00A15547">
      <w:pPr>
        <w:widowControl w:val="0"/>
        <w:numPr>
          <w:ilvl w:val="0"/>
          <w:numId w:val="18"/>
        </w:numPr>
        <w:tabs>
          <w:tab w:val="left" w:pos="1198"/>
          <w:tab w:val="left" w:pos="1199"/>
        </w:tabs>
        <w:suppressAutoHyphens/>
        <w:rPr>
          <w:rFonts w:ascii="Calibri" w:eastAsia="Calibri" w:hAnsi="Calibri" w:cs="Calibri"/>
          <w:sz w:val="24"/>
          <w:szCs w:val="24"/>
          <w:lang w:eastAsia="en-US" w:bidi="en-US"/>
        </w:rPr>
      </w:pPr>
      <w:r w:rsidRPr="00F064D9">
        <w:rPr>
          <w:rFonts w:ascii="Calibri" w:eastAsia="Calibri" w:hAnsi="Calibri" w:cs="Calibri"/>
          <w:sz w:val="24"/>
          <w:szCs w:val="24"/>
          <w:lang w:eastAsia="en-US" w:bidi="en-US"/>
        </w:rPr>
        <w:t>troškove ukopa u svoti 0,00 eura,</w:t>
      </w:r>
    </w:p>
    <w:p w:rsidR="00A15547" w:rsidRPr="00F064D9" w:rsidRDefault="00A15547" w:rsidP="00A15547">
      <w:pPr>
        <w:widowControl w:val="0"/>
        <w:numPr>
          <w:ilvl w:val="0"/>
          <w:numId w:val="18"/>
        </w:numPr>
        <w:tabs>
          <w:tab w:val="left" w:pos="1198"/>
          <w:tab w:val="left" w:pos="1199"/>
        </w:tabs>
        <w:suppressAutoHyphens/>
        <w:rPr>
          <w:rFonts w:ascii="Calibri" w:eastAsia="Calibri" w:hAnsi="Calibri" w:cs="Calibri"/>
          <w:sz w:val="24"/>
          <w:szCs w:val="24"/>
          <w:lang w:eastAsia="en-US" w:bidi="en-US"/>
        </w:rPr>
      </w:pPr>
      <w:r w:rsidRPr="00F064D9">
        <w:rPr>
          <w:rFonts w:ascii="Calibri" w:eastAsia="Calibri" w:hAnsi="Calibri" w:cs="Calibri"/>
          <w:sz w:val="24"/>
          <w:szCs w:val="24"/>
          <w:lang w:eastAsia="en-US" w:bidi="en-US"/>
        </w:rPr>
        <w:t>troškove stanovanja u svoti 0,00 eura,</w:t>
      </w:r>
    </w:p>
    <w:p w:rsidR="00A15547" w:rsidRPr="00F064D9" w:rsidRDefault="00A15547" w:rsidP="00A15547">
      <w:pPr>
        <w:widowControl w:val="0"/>
        <w:numPr>
          <w:ilvl w:val="0"/>
          <w:numId w:val="18"/>
        </w:numPr>
        <w:tabs>
          <w:tab w:val="left" w:pos="1198"/>
          <w:tab w:val="left" w:pos="1199"/>
        </w:tabs>
        <w:suppressAutoHyphens/>
        <w:rPr>
          <w:rFonts w:ascii="Calibri" w:eastAsia="Calibri" w:hAnsi="Calibri" w:cs="Calibri"/>
          <w:sz w:val="24"/>
          <w:szCs w:val="24"/>
          <w:lang w:eastAsia="en-US" w:bidi="en-US"/>
        </w:rPr>
      </w:pPr>
      <w:r w:rsidRPr="00F064D9">
        <w:rPr>
          <w:rFonts w:ascii="Calibri" w:eastAsia="Calibri" w:hAnsi="Calibri" w:cs="Calibri"/>
          <w:sz w:val="24"/>
          <w:szCs w:val="24"/>
          <w:lang w:eastAsia="en-US" w:bidi="en-US"/>
        </w:rPr>
        <w:t>donacije humanitarnim organizacijama u svoti 10.900,00 eura,</w:t>
      </w:r>
    </w:p>
    <w:p w:rsidR="00A15547" w:rsidRPr="00F064D9" w:rsidRDefault="00A15547" w:rsidP="00A15547">
      <w:pPr>
        <w:widowControl w:val="0"/>
        <w:numPr>
          <w:ilvl w:val="0"/>
          <w:numId w:val="18"/>
        </w:numPr>
        <w:tabs>
          <w:tab w:val="left" w:pos="1198"/>
          <w:tab w:val="left" w:pos="1199"/>
        </w:tabs>
        <w:suppressAutoHyphens/>
        <w:rPr>
          <w:rFonts w:ascii="Calibri" w:eastAsia="Calibri" w:hAnsi="Calibri" w:cs="Calibri"/>
          <w:sz w:val="24"/>
          <w:szCs w:val="24"/>
          <w:lang w:eastAsia="en-US" w:bidi="en-US"/>
        </w:rPr>
      </w:pPr>
      <w:r w:rsidRPr="00F064D9">
        <w:rPr>
          <w:rFonts w:ascii="Calibri" w:eastAsia="Calibri" w:hAnsi="Calibri" w:cs="Calibri"/>
          <w:sz w:val="24"/>
          <w:szCs w:val="24"/>
          <w:lang w:eastAsia="en-US" w:bidi="en-US"/>
        </w:rPr>
        <w:t>dodjelu dječjih darova u svoti 2.140,00 eura,</w:t>
      </w:r>
    </w:p>
    <w:p w:rsidR="00A15547" w:rsidRPr="00F064D9" w:rsidRDefault="00A15547" w:rsidP="00A15547">
      <w:pPr>
        <w:widowControl w:val="0"/>
        <w:numPr>
          <w:ilvl w:val="0"/>
          <w:numId w:val="18"/>
        </w:numPr>
        <w:tabs>
          <w:tab w:val="left" w:pos="1198"/>
          <w:tab w:val="left" w:pos="1199"/>
        </w:tabs>
        <w:suppressAutoHyphens/>
        <w:rPr>
          <w:rFonts w:ascii="Calibri" w:eastAsia="Calibri" w:hAnsi="Calibri" w:cs="Calibri"/>
          <w:sz w:val="24"/>
          <w:szCs w:val="24"/>
          <w:lang w:eastAsia="en-US" w:bidi="en-US"/>
        </w:rPr>
      </w:pPr>
      <w:r w:rsidRPr="00F064D9">
        <w:rPr>
          <w:rFonts w:ascii="Calibri" w:eastAsia="Calibri" w:hAnsi="Calibri" w:cs="Calibri"/>
          <w:sz w:val="24"/>
          <w:szCs w:val="24"/>
          <w:lang w:eastAsia="en-US" w:bidi="en-US"/>
        </w:rPr>
        <w:t>jednokratne novčane naknade  za novorođeno dijete u svoti 5.700,00 eura.“.</w:t>
      </w:r>
    </w:p>
    <w:p w:rsidR="00A15547" w:rsidRPr="00F064D9" w:rsidRDefault="00A15547" w:rsidP="00A15547">
      <w:pPr>
        <w:widowControl w:val="0"/>
        <w:tabs>
          <w:tab w:val="left" w:pos="1198"/>
          <w:tab w:val="left" w:pos="1199"/>
        </w:tabs>
        <w:suppressAutoHyphens/>
        <w:ind w:left="1198"/>
        <w:rPr>
          <w:rFonts w:ascii="Calibri" w:eastAsia="Calibri" w:hAnsi="Calibri" w:cs="Calibri"/>
          <w:sz w:val="24"/>
          <w:szCs w:val="24"/>
          <w:lang w:eastAsia="en-US" w:bidi="en-US"/>
        </w:rPr>
      </w:pPr>
    </w:p>
    <w:p w:rsidR="00D71581" w:rsidRPr="00F064D9" w:rsidRDefault="00854C9C" w:rsidP="00D71581">
      <w:pPr>
        <w:pStyle w:val="Tijeloteksta"/>
        <w:ind w:firstLine="708"/>
        <w:rPr>
          <w:rFonts w:asciiTheme="minorHAnsi" w:hAnsiTheme="minorHAnsi" w:cstheme="minorHAnsi"/>
          <w:sz w:val="24"/>
        </w:rPr>
      </w:pPr>
      <w:r w:rsidRPr="00F064D9">
        <w:rPr>
          <w:rFonts w:asciiTheme="minorHAnsi" w:hAnsiTheme="minorHAnsi" w:cstheme="minorHAnsi"/>
          <w:b w:val="0"/>
          <w:i w:val="0"/>
          <w:sz w:val="24"/>
        </w:rPr>
        <w:lastRenderedPageBreak/>
        <w:t>U</w:t>
      </w:r>
      <w:r w:rsidRPr="00F064D9">
        <w:rPr>
          <w:rFonts w:asciiTheme="minorHAnsi" w:hAnsiTheme="minorHAnsi" w:cstheme="minorHAnsi"/>
          <w:i w:val="0"/>
          <w:sz w:val="24"/>
        </w:rPr>
        <w:t xml:space="preserve"> Programu održavanja komunalne infrastrukture na području Općine Hlebine u 202</w:t>
      </w:r>
      <w:r w:rsidR="00A15547" w:rsidRPr="00F064D9">
        <w:rPr>
          <w:rFonts w:asciiTheme="minorHAnsi" w:hAnsiTheme="minorHAnsi" w:cstheme="minorHAnsi"/>
          <w:i w:val="0"/>
          <w:sz w:val="24"/>
        </w:rPr>
        <w:t>5</w:t>
      </w:r>
      <w:r w:rsidRPr="00F064D9">
        <w:rPr>
          <w:rFonts w:asciiTheme="minorHAnsi" w:hAnsiTheme="minorHAnsi" w:cstheme="minorHAnsi"/>
          <w:i w:val="0"/>
          <w:sz w:val="24"/>
        </w:rPr>
        <w:t xml:space="preserve">. godini </w:t>
      </w:r>
      <w:r w:rsidR="007B5CA6" w:rsidRPr="00F064D9">
        <w:rPr>
          <w:rFonts w:asciiTheme="minorHAnsi" w:hAnsiTheme="minorHAnsi" w:cstheme="minorHAnsi"/>
          <w:b w:val="0"/>
          <w:i w:val="0"/>
          <w:sz w:val="24"/>
        </w:rPr>
        <w:t>mijenjaju se točk</w:t>
      </w:r>
      <w:r w:rsidR="00D71581" w:rsidRPr="00F064D9">
        <w:rPr>
          <w:rFonts w:asciiTheme="minorHAnsi" w:hAnsiTheme="minorHAnsi" w:cstheme="minorHAnsi"/>
          <w:b w:val="0"/>
          <w:i w:val="0"/>
          <w:sz w:val="24"/>
        </w:rPr>
        <w:t>a</w:t>
      </w:r>
      <w:r w:rsidR="007B5CA6" w:rsidRPr="00F064D9">
        <w:rPr>
          <w:rFonts w:asciiTheme="minorHAnsi" w:hAnsiTheme="minorHAnsi" w:cstheme="minorHAnsi"/>
          <w:b w:val="0"/>
          <w:i w:val="0"/>
          <w:sz w:val="24"/>
        </w:rPr>
        <w:t xml:space="preserve"> I. i točka II.</w:t>
      </w:r>
      <w:r w:rsidR="00D74D44" w:rsidRPr="00F064D9">
        <w:rPr>
          <w:rFonts w:asciiTheme="minorHAnsi" w:hAnsiTheme="minorHAnsi" w:cstheme="minorHAnsi"/>
          <w:b w:val="0"/>
          <w:i w:val="0"/>
          <w:sz w:val="24"/>
        </w:rPr>
        <w:t xml:space="preserve"> </w:t>
      </w:r>
      <w:r w:rsidR="007B5CA6" w:rsidRPr="00F064D9">
        <w:rPr>
          <w:rFonts w:asciiTheme="minorHAnsi" w:hAnsiTheme="minorHAnsi" w:cstheme="minorHAnsi"/>
          <w:b w:val="0"/>
          <w:i w:val="0"/>
          <w:sz w:val="24"/>
          <w:lang w:eastAsia="zh-CN"/>
        </w:rPr>
        <w:t>Održavanje javne rasvjete –</w:t>
      </w:r>
      <w:r w:rsidR="00A15547" w:rsidRPr="00F064D9">
        <w:rPr>
          <w:rFonts w:asciiTheme="minorHAnsi" w:hAnsiTheme="minorHAnsi" w:cstheme="minorHAnsi"/>
          <w:b w:val="0"/>
          <w:i w:val="0"/>
          <w:sz w:val="24"/>
          <w:lang w:eastAsia="zh-CN"/>
        </w:rPr>
        <w:t>14</w:t>
      </w:r>
      <w:r w:rsidR="00F05F0A" w:rsidRPr="00F064D9">
        <w:rPr>
          <w:rFonts w:asciiTheme="minorHAnsi" w:hAnsiTheme="minorHAnsi" w:cstheme="minorHAnsi"/>
          <w:b w:val="0"/>
          <w:i w:val="0"/>
          <w:sz w:val="24"/>
          <w:lang w:eastAsia="zh-CN"/>
        </w:rPr>
        <w:t>.0</w:t>
      </w:r>
      <w:r w:rsidR="00D71581" w:rsidRPr="00F064D9">
        <w:rPr>
          <w:rFonts w:asciiTheme="minorHAnsi" w:hAnsiTheme="minorHAnsi" w:cstheme="minorHAnsi"/>
          <w:b w:val="0"/>
          <w:i w:val="0"/>
          <w:sz w:val="24"/>
          <w:lang w:eastAsia="zh-CN"/>
        </w:rPr>
        <w:t>00,00 eura</w:t>
      </w:r>
      <w:r w:rsidR="007B5CA6" w:rsidRPr="00F064D9">
        <w:rPr>
          <w:rFonts w:asciiTheme="minorHAnsi" w:hAnsiTheme="minorHAnsi" w:cstheme="minorHAnsi"/>
          <w:b w:val="0"/>
          <w:i w:val="0"/>
          <w:sz w:val="24"/>
          <w:lang w:eastAsia="zh-CN"/>
        </w:rPr>
        <w:t>,</w:t>
      </w:r>
      <w:r w:rsidR="00D74D44" w:rsidRPr="00F064D9">
        <w:rPr>
          <w:rFonts w:asciiTheme="minorHAnsi" w:hAnsiTheme="minorHAnsi" w:cstheme="minorHAnsi"/>
          <w:b w:val="0"/>
          <w:i w:val="0"/>
          <w:sz w:val="24"/>
          <w:lang w:eastAsia="zh-CN"/>
        </w:rPr>
        <w:t xml:space="preserve"> </w:t>
      </w:r>
      <w:r w:rsidR="007B5CA6" w:rsidRPr="00F064D9">
        <w:rPr>
          <w:rFonts w:asciiTheme="minorHAnsi" w:hAnsiTheme="minorHAnsi" w:cstheme="minorHAnsi"/>
          <w:b w:val="0"/>
          <w:i w:val="0"/>
          <w:sz w:val="24"/>
          <w:lang w:eastAsia="zh-CN"/>
        </w:rPr>
        <w:t>Održavanje nerazvrstanih cesta –</w:t>
      </w:r>
      <w:r w:rsidR="00F05F0A" w:rsidRPr="00F064D9">
        <w:rPr>
          <w:rFonts w:asciiTheme="minorHAnsi" w:hAnsiTheme="minorHAnsi" w:cstheme="minorHAnsi"/>
          <w:b w:val="0"/>
          <w:i w:val="0"/>
          <w:sz w:val="24"/>
          <w:lang w:eastAsia="zh-CN"/>
        </w:rPr>
        <w:t>2.</w:t>
      </w:r>
      <w:r w:rsidR="00A15547" w:rsidRPr="00F064D9">
        <w:rPr>
          <w:rFonts w:asciiTheme="minorHAnsi" w:hAnsiTheme="minorHAnsi" w:cstheme="minorHAnsi"/>
          <w:b w:val="0"/>
          <w:i w:val="0"/>
          <w:sz w:val="24"/>
          <w:lang w:eastAsia="zh-CN"/>
        </w:rPr>
        <w:t>45</w:t>
      </w:r>
      <w:r w:rsidR="00D71581" w:rsidRPr="00F064D9">
        <w:rPr>
          <w:rFonts w:asciiTheme="minorHAnsi" w:hAnsiTheme="minorHAnsi" w:cstheme="minorHAnsi"/>
          <w:b w:val="0"/>
          <w:i w:val="0"/>
          <w:sz w:val="24"/>
          <w:lang w:eastAsia="zh-CN"/>
        </w:rPr>
        <w:t xml:space="preserve">0,00 eura, </w:t>
      </w:r>
      <w:r w:rsidR="007B5CA6" w:rsidRPr="00F064D9">
        <w:rPr>
          <w:rFonts w:asciiTheme="minorHAnsi" w:hAnsiTheme="minorHAnsi" w:cstheme="minorHAnsi"/>
          <w:b w:val="0"/>
          <w:i w:val="0"/>
          <w:sz w:val="24"/>
          <w:lang w:eastAsia="zh-CN"/>
        </w:rPr>
        <w:t xml:space="preserve"> </w:t>
      </w:r>
      <w:r w:rsidR="00D74D44" w:rsidRPr="00F064D9">
        <w:rPr>
          <w:rFonts w:asciiTheme="minorHAnsi" w:hAnsiTheme="minorHAnsi" w:cstheme="minorHAnsi"/>
          <w:b w:val="0"/>
          <w:i w:val="0"/>
          <w:sz w:val="24"/>
          <w:lang w:eastAsia="zh-CN"/>
        </w:rPr>
        <w:t>Održava</w:t>
      </w:r>
      <w:r w:rsidR="007B5CA6" w:rsidRPr="00F064D9">
        <w:rPr>
          <w:rFonts w:asciiTheme="minorHAnsi" w:hAnsiTheme="minorHAnsi" w:cstheme="minorHAnsi"/>
          <w:b w:val="0"/>
          <w:i w:val="0"/>
          <w:sz w:val="24"/>
          <w:lang w:eastAsia="zh-CN"/>
        </w:rPr>
        <w:t>nje građevina javne odvodnje oborinskih  voda –</w:t>
      </w:r>
      <w:r w:rsidR="00D71581" w:rsidRPr="00F064D9">
        <w:rPr>
          <w:rFonts w:asciiTheme="minorHAnsi" w:hAnsiTheme="minorHAnsi" w:cstheme="minorHAnsi"/>
          <w:b w:val="0"/>
          <w:i w:val="0"/>
          <w:sz w:val="24"/>
          <w:lang w:eastAsia="zh-CN"/>
        </w:rPr>
        <w:t xml:space="preserve"> </w:t>
      </w:r>
      <w:r w:rsidR="00A15547" w:rsidRPr="00F064D9">
        <w:rPr>
          <w:rFonts w:asciiTheme="minorHAnsi" w:hAnsiTheme="minorHAnsi" w:cstheme="minorHAnsi"/>
          <w:b w:val="0"/>
          <w:i w:val="0"/>
          <w:sz w:val="24"/>
          <w:lang w:eastAsia="zh-CN"/>
        </w:rPr>
        <w:t>7</w:t>
      </w:r>
      <w:r w:rsidR="00F05F0A" w:rsidRPr="00F064D9">
        <w:rPr>
          <w:rFonts w:asciiTheme="minorHAnsi" w:hAnsiTheme="minorHAnsi" w:cstheme="minorHAnsi"/>
          <w:b w:val="0"/>
          <w:i w:val="0"/>
          <w:sz w:val="24"/>
          <w:lang w:eastAsia="zh-CN"/>
        </w:rPr>
        <w:t>0</w:t>
      </w:r>
      <w:r w:rsidR="00D71581" w:rsidRPr="00F064D9">
        <w:rPr>
          <w:rFonts w:asciiTheme="minorHAnsi" w:hAnsiTheme="minorHAnsi" w:cstheme="minorHAnsi"/>
          <w:b w:val="0"/>
          <w:i w:val="0"/>
          <w:sz w:val="24"/>
          <w:lang w:eastAsia="zh-CN"/>
        </w:rPr>
        <w:t>0,00 eura</w:t>
      </w:r>
      <w:r w:rsidR="007B5CA6" w:rsidRPr="00F064D9">
        <w:rPr>
          <w:rFonts w:asciiTheme="minorHAnsi" w:hAnsiTheme="minorHAnsi" w:cstheme="minorHAnsi"/>
          <w:b w:val="0"/>
          <w:i w:val="0"/>
          <w:sz w:val="24"/>
          <w:lang w:eastAsia="zh-CN"/>
        </w:rPr>
        <w:t>,</w:t>
      </w:r>
      <w:r w:rsidR="00D74D44" w:rsidRPr="00F064D9">
        <w:rPr>
          <w:rFonts w:asciiTheme="minorHAnsi" w:hAnsiTheme="minorHAnsi" w:cstheme="minorHAnsi"/>
          <w:b w:val="0"/>
          <w:i w:val="0"/>
          <w:sz w:val="24"/>
          <w:lang w:eastAsia="zh-CN"/>
        </w:rPr>
        <w:t xml:space="preserve"> </w:t>
      </w:r>
      <w:r w:rsidR="007B5CA6" w:rsidRPr="00F064D9">
        <w:rPr>
          <w:rFonts w:asciiTheme="minorHAnsi" w:hAnsiTheme="minorHAnsi" w:cstheme="minorHAnsi"/>
          <w:b w:val="0"/>
          <w:i w:val="0"/>
          <w:sz w:val="24"/>
          <w:lang w:eastAsia="zh-CN"/>
        </w:rPr>
        <w:t>Održavanje javnih zelenih površina –</w:t>
      </w:r>
      <w:r w:rsidR="00A15547" w:rsidRPr="00F064D9">
        <w:rPr>
          <w:rFonts w:asciiTheme="minorHAnsi" w:hAnsiTheme="minorHAnsi" w:cstheme="minorHAnsi"/>
          <w:b w:val="0"/>
          <w:i w:val="0"/>
          <w:sz w:val="24"/>
          <w:lang w:eastAsia="zh-CN"/>
        </w:rPr>
        <w:t>67.975,00</w:t>
      </w:r>
      <w:r w:rsidR="00F05F0A" w:rsidRPr="00F064D9">
        <w:rPr>
          <w:rFonts w:asciiTheme="minorHAnsi" w:hAnsiTheme="minorHAnsi" w:cstheme="minorHAnsi"/>
          <w:b w:val="0"/>
          <w:i w:val="0"/>
          <w:sz w:val="24"/>
          <w:lang w:eastAsia="zh-CN"/>
        </w:rPr>
        <w:t xml:space="preserve"> </w:t>
      </w:r>
      <w:r w:rsidR="00D71581" w:rsidRPr="00F064D9">
        <w:rPr>
          <w:rFonts w:asciiTheme="minorHAnsi" w:hAnsiTheme="minorHAnsi" w:cstheme="minorHAnsi"/>
          <w:b w:val="0"/>
          <w:i w:val="0"/>
          <w:sz w:val="24"/>
          <w:lang w:eastAsia="zh-CN"/>
        </w:rPr>
        <w:t>eura</w:t>
      </w:r>
      <w:r w:rsidR="007B5CA6" w:rsidRPr="00F064D9">
        <w:rPr>
          <w:rFonts w:asciiTheme="minorHAnsi" w:hAnsiTheme="minorHAnsi" w:cstheme="minorHAnsi"/>
          <w:b w:val="0"/>
          <w:i w:val="0"/>
          <w:sz w:val="24"/>
          <w:lang w:eastAsia="zh-CN"/>
        </w:rPr>
        <w:t xml:space="preserve">, Održavanje čistoće javnih površina – </w:t>
      </w:r>
      <w:r w:rsidR="00F05F0A" w:rsidRPr="00F064D9">
        <w:rPr>
          <w:rFonts w:asciiTheme="minorHAnsi" w:hAnsiTheme="minorHAnsi" w:cstheme="minorHAnsi"/>
          <w:b w:val="0"/>
          <w:i w:val="0"/>
          <w:sz w:val="24"/>
          <w:lang w:eastAsia="zh-CN"/>
        </w:rPr>
        <w:t>2.500</w:t>
      </w:r>
      <w:r w:rsidR="00D71581" w:rsidRPr="00F064D9">
        <w:rPr>
          <w:rFonts w:asciiTheme="minorHAnsi" w:hAnsiTheme="minorHAnsi" w:cstheme="minorHAnsi"/>
          <w:b w:val="0"/>
          <w:i w:val="0"/>
          <w:sz w:val="24"/>
          <w:lang w:eastAsia="zh-CN"/>
        </w:rPr>
        <w:t>,00 eura</w:t>
      </w:r>
      <w:r w:rsidR="007B5CA6" w:rsidRPr="00F064D9">
        <w:rPr>
          <w:rFonts w:asciiTheme="minorHAnsi" w:hAnsiTheme="minorHAnsi" w:cstheme="minorHAnsi"/>
          <w:b w:val="0"/>
          <w:i w:val="0"/>
          <w:sz w:val="24"/>
          <w:lang w:eastAsia="zh-CN"/>
        </w:rPr>
        <w:t>, Održavanje groblja –</w:t>
      </w:r>
      <w:r w:rsidR="00A15547" w:rsidRPr="00F064D9">
        <w:rPr>
          <w:rFonts w:asciiTheme="minorHAnsi" w:hAnsiTheme="minorHAnsi" w:cstheme="minorHAnsi"/>
          <w:b w:val="0"/>
          <w:i w:val="0"/>
          <w:sz w:val="24"/>
          <w:lang w:eastAsia="zh-CN"/>
        </w:rPr>
        <w:t>1</w:t>
      </w:r>
      <w:r w:rsidR="001F7FA3" w:rsidRPr="00F064D9">
        <w:rPr>
          <w:rFonts w:asciiTheme="minorHAnsi" w:hAnsiTheme="minorHAnsi" w:cstheme="minorHAnsi"/>
          <w:b w:val="0"/>
          <w:i w:val="0"/>
          <w:sz w:val="24"/>
          <w:lang w:eastAsia="zh-CN"/>
        </w:rPr>
        <w:t>5</w:t>
      </w:r>
      <w:r w:rsidR="00F05F0A" w:rsidRPr="00F064D9">
        <w:rPr>
          <w:rFonts w:asciiTheme="minorHAnsi" w:hAnsiTheme="minorHAnsi" w:cstheme="minorHAnsi"/>
          <w:b w:val="0"/>
          <w:i w:val="0"/>
          <w:sz w:val="24"/>
          <w:lang w:eastAsia="zh-CN"/>
        </w:rPr>
        <w:t>.</w:t>
      </w:r>
      <w:r w:rsidR="001F7FA3" w:rsidRPr="00F064D9">
        <w:rPr>
          <w:rFonts w:asciiTheme="minorHAnsi" w:hAnsiTheme="minorHAnsi" w:cstheme="minorHAnsi"/>
          <w:b w:val="0"/>
          <w:i w:val="0"/>
          <w:sz w:val="24"/>
          <w:lang w:eastAsia="zh-CN"/>
        </w:rPr>
        <w:t>9</w:t>
      </w:r>
      <w:r w:rsidR="00A15547" w:rsidRPr="00F064D9">
        <w:rPr>
          <w:rFonts w:asciiTheme="minorHAnsi" w:hAnsiTheme="minorHAnsi" w:cstheme="minorHAnsi"/>
          <w:b w:val="0"/>
          <w:i w:val="0"/>
          <w:sz w:val="24"/>
          <w:lang w:eastAsia="zh-CN"/>
        </w:rPr>
        <w:t>25</w:t>
      </w:r>
      <w:r w:rsidR="00F05F0A" w:rsidRPr="00F064D9">
        <w:rPr>
          <w:rFonts w:asciiTheme="minorHAnsi" w:hAnsiTheme="minorHAnsi" w:cstheme="minorHAnsi"/>
          <w:b w:val="0"/>
          <w:i w:val="0"/>
          <w:sz w:val="24"/>
          <w:lang w:eastAsia="zh-CN"/>
        </w:rPr>
        <w:t>,</w:t>
      </w:r>
      <w:r w:rsidR="00D71581" w:rsidRPr="00F064D9">
        <w:rPr>
          <w:rFonts w:asciiTheme="minorHAnsi" w:hAnsiTheme="minorHAnsi" w:cstheme="minorHAnsi"/>
          <w:b w:val="0"/>
          <w:i w:val="0"/>
          <w:sz w:val="24"/>
          <w:lang w:eastAsia="zh-CN"/>
        </w:rPr>
        <w:t>00 eura, te isto tako i izvori financiranja</w:t>
      </w:r>
      <w:r w:rsidR="007B5CA6" w:rsidRPr="00F064D9">
        <w:rPr>
          <w:rFonts w:asciiTheme="minorHAnsi" w:hAnsiTheme="minorHAnsi" w:cstheme="minorHAnsi"/>
          <w:b w:val="0"/>
          <w:i w:val="0"/>
          <w:sz w:val="24"/>
          <w:lang w:eastAsia="zh-CN"/>
        </w:rPr>
        <w:t xml:space="preserve">. </w:t>
      </w:r>
      <w:r w:rsidR="00D71581" w:rsidRPr="00F064D9">
        <w:rPr>
          <w:rFonts w:asciiTheme="minorHAnsi" w:hAnsiTheme="minorHAnsi" w:cstheme="minorHAnsi"/>
          <w:b w:val="0"/>
          <w:i w:val="0"/>
          <w:sz w:val="24"/>
        </w:rPr>
        <w:t>Izvori financiranja za komunalne djelatnosti su slijedeći:</w:t>
      </w:r>
    </w:p>
    <w:p w:rsidR="00D71581" w:rsidRPr="00F064D9" w:rsidRDefault="00D71581" w:rsidP="00D71581">
      <w:pPr>
        <w:pStyle w:val="Bezproreda"/>
        <w:numPr>
          <w:ilvl w:val="1"/>
          <w:numId w:val="32"/>
        </w:numPr>
        <w:jc w:val="both"/>
        <w:rPr>
          <w:rFonts w:asciiTheme="minorHAnsi" w:hAnsiTheme="minorHAnsi" w:cstheme="minorHAnsi"/>
        </w:rPr>
      </w:pPr>
      <w:r w:rsidRPr="00F064D9">
        <w:rPr>
          <w:rFonts w:asciiTheme="minorHAnsi" w:hAnsiTheme="minorHAnsi" w:cstheme="minorHAnsi"/>
        </w:rPr>
        <w:t xml:space="preserve">sredstva komunalne naknade u iznosu </w:t>
      </w:r>
      <w:r w:rsidR="00A15547" w:rsidRPr="00F064D9">
        <w:rPr>
          <w:rFonts w:asciiTheme="minorHAnsi" w:hAnsiTheme="minorHAnsi" w:cstheme="minorHAnsi"/>
        </w:rPr>
        <w:t>20.000,00</w:t>
      </w:r>
      <w:r w:rsidRPr="00F064D9">
        <w:rPr>
          <w:rFonts w:asciiTheme="minorHAnsi" w:hAnsiTheme="minorHAnsi" w:cstheme="minorHAnsi"/>
        </w:rPr>
        <w:t xml:space="preserve"> eura,</w:t>
      </w:r>
    </w:p>
    <w:p w:rsidR="00D71581" w:rsidRPr="00F064D9" w:rsidRDefault="00D71581" w:rsidP="00D71581">
      <w:pPr>
        <w:pStyle w:val="Bezproreda"/>
        <w:numPr>
          <w:ilvl w:val="1"/>
          <w:numId w:val="32"/>
        </w:numPr>
        <w:jc w:val="both"/>
        <w:rPr>
          <w:rFonts w:asciiTheme="minorHAnsi" w:hAnsiTheme="minorHAnsi" w:cstheme="minorHAnsi"/>
        </w:rPr>
      </w:pPr>
      <w:r w:rsidRPr="00F064D9">
        <w:rPr>
          <w:rFonts w:asciiTheme="minorHAnsi" w:hAnsiTheme="minorHAnsi" w:cstheme="minorHAnsi"/>
        </w:rPr>
        <w:t xml:space="preserve">sredstva grobne naknade u iznosu  </w:t>
      </w:r>
      <w:r w:rsidR="00F05F0A" w:rsidRPr="00F064D9">
        <w:rPr>
          <w:rFonts w:asciiTheme="minorHAnsi" w:hAnsiTheme="minorHAnsi" w:cstheme="minorHAnsi"/>
        </w:rPr>
        <w:t>6.0</w:t>
      </w:r>
      <w:r w:rsidRPr="00F064D9">
        <w:rPr>
          <w:rFonts w:asciiTheme="minorHAnsi" w:hAnsiTheme="minorHAnsi" w:cstheme="minorHAnsi"/>
        </w:rPr>
        <w:t xml:space="preserve">00,00  eura, </w:t>
      </w:r>
    </w:p>
    <w:p w:rsidR="00D71581" w:rsidRPr="00F064D9" w:rsidRDefault="00A15547" w:rsidP="00D71581">
      <w:pPr>
        <w:pStyle w:val="Bezproreda"/>
        <w:numPr>
          <w:ilvl w:val="1"/>
          <w:numId w:val="32"/>
        </w:numPr>
        <w:jc w:val="both"/>
        <w:rPr>
          <w:rFonts w:asciiTheme="minorHAnsi" w:hAnsiTheme="minorHAnsi" w:cstheme="minorHAnsi"/>
        </w:rPr>
      </w:pPr>
      <w:r w:rsidRPr="00F064D9">
        <w:rPr>
          <w:rFonts w:asciiTheme="minorHAnsi" w:hAnsiTheme="minorHAnsi" w:cstheme="minorHAnsi"/>
        </w:rPr>
        <w:t>pomoći u svoti 19.400,00 eura</w:t>
      </w:r>
      <w:r w:rsidR="00F064D9">
        <w:rPr>
          <w:rFonts w:asciiTheme="minorHAnsi" w:hAnsiTheme="minorHAnsi" w:cstheme="minorHAnsi"/>
        </w:rPr>
        <w:t>,</w:t>
      </w:r>
    </w:p>
    <w:p w:rsidR="00D71581" w:rsidRPr="00F064D9" w:rsidRDefault="00D71581" w:rsidP="00D71581">
      <w:pPr>
        <w:pStyle w:val="Bezproreda"/>
        <w:numPr>
          <w:ilvl w:val="1"/>
          <w:numId w:val="32"/>
        </w:numPr>
        <w:jc w:val="both"/>
        <w:rPr>
          <w:rFonts w:asciiTheme="minorHAnsi" w:hAnsiTheme="minorHAnsi" w:cstheme="minorHAnsi"/>
        </w:rPr>
      </w:pPr>
      <w:r w:rsidRPr="00F064D9">
        <w:rPr>
          <w:rFonts w:asciiTheme="minorHAnsi" w:hAnsiTheme="minorHAnsi" w:cstheme="minorHAnsi"/>
        </w:rPr>
        <w:t xml:space="preserve">opći prihodi proračuna u iznosu </w:t>
      </w:r>
      <w:r w:rsidR="001F7FA3" w:rsidRPr="00F064D9">
        <w:rPr>
          <w:rFonts w:asciiTheme="minorHAnsi" w:hAnsiTheme="minorHAnsi" w:cstheme="minorHAnsi"/>
        </w:rPr>
        <w:t>58</w:t>
      </w:r>
      <w:r w:rsidR="00A15547" w:rsidRPr="00F064D9">
        <w:rPr>
          <w:rFonts w:asciiTheme="minorHAnsi" w:hAnsiTheme="minorHAnsi" w:cstheme="minorHAnsi"/>
        </w:rPr>
        <w:t>.</w:t>
      </w:r>
      <w:r w:rsidR="001F7FA3" w:rsidRPr="00F064D9">
        <w:rPr>
          <w:rFonts w:asciiTheme="minorHAnsi" w:hAnsiTheme="minorHAnsi" w:cstheme="minorHAnsi"/>
        </w:rPr>
        <w:t>1</w:t>
      </w:r>
      <w:r w:rsidR="00A15547" w:rsidRPr="00F064D9">
        <w:rPr>
          <w:rFonts w:asciiTheme="minorHAnsi" w:hAnsiTheme="minorHAnsi" w:cstheme="minorHAnsi"/>
        </w:rPr>
        <w:t>50,</w:t>
      </w:r>
      <w:r w:rsidRPr="00F064D9">
        <w:rPr>
          <w:rFonts w:asciiTheme="minorHAnsi" w:hAnsiTheme="minorHAnsi" w:cstheme="minorHAnsi"/>
        </w:rPr>
        <w:t>00 eura.</w:t>
      </w:r>
    </w:p>
    <w:p w:rsidR="007A50A6" w:rsidRPr="00F064D9" w:rsidRDefault="007A50A6" w:rsidP="00AC7F16">
      <w:pPr>
        <w:pStyle w:val="Bezproreda"/>
        <w:jc w:val="both"/>
        <w:rPr>
          <w:rFonts w:asciiTheme="minorHAnsi" w:hAnsiTheme="minorHAnsi" w:cstheme="minorHAnsi"/>
        </w:rPr>
      </w:pPr>
    </w:p>
    <w:p w:rsidR="00B660BE" w:rsidRPr="00F064D9" w:rsidRDefault="007A50A6" w:rsidP="00F05F0A">
      <w:pPr>
        <w:ind w:right="-2" w:firstLine="708"/>
        <w:jc w:val="both"/>
        <w:rPr>
          <w:rFonts w:asciiTheme="minorHAnsi" w:hAnsiTheme="minorHAnsi" w:cstheme="minorHAnsi"/>
          <w:sz w:val="24"/>
          <w:szCs w:val="24"/>
        </w:rPr>
      </w:pPr>
      <w:r w:rsidRPr="00F064D9">
        <w:rPr>
          <w:rFonts w:asciiTheme="minorHAnsi" w:hAnsiTheme="minorHAnsi" w:cstheme="minorHAnsi"/>
          <w:sz w:val="24"/>
          <w:szCs w:val="24"/>
        </w:rPr>
        <w:t xml:space="preserve">U </w:t>
      </w:r>
      <w:r w:rsidRPr="00F064D9">
        <w:rPr>
          <w:rFonts w:asciiTheme="minorHAnsi" w:hAnsiTheme="minorHAnsi" w:cstheme="minorHAnsi"/>
          <w:b/>
          <w:sz w:val="24"/>
          <w:szCs w:val="24"/>
        </w:rPr>
        <w:t>Programu građenja komunalne infrastrukture na području Općine Hlebine u 202</w:t>
      </w:r>
      <w:r w:rsidR="00A15547" w:rsidRPr="00F064D9">
        <w:rPr>
          <w:rFonts w:asciiTheme="minorHAnsi" w:hAnsiTheme="minorHAnsi" w:cstheme="minorHAnsi"/>
          <w:b/>
          <w:sz w:val="24"/>
          <w:szCs w:val="24"/>
        </w:rPr>
        <w:t>5</w:t>
      </w:r>
      <w:r w:rsidRPr="00F064D9">
        <w:rPr>
          <w:rFonts w:asciiTheme="minorHAnsi" w:hAnsiTheme="minorHAnsi" w:cstheme="minorHAnsi"/>
          <w:b/>
          <w:sz w:val="24"/>
          <w:szCs w:val="24"/>
        </w:rPr>
        <w:t xml:space="preserve">. godini </w:t>
      </w:r>
      <w:r w:rsidRPr="00F064D9">
        <w:rPr>
          <w:rFonts w:asciiTheme="minorHAnsi" w:hAnsiTheme="minorHAnsi" w:cstheme="minorHAnsi"/>
          <w:sz w:val="24"/>
          <w:szCs w:val="24"/>
        </w:rPr>
        <w:t xml:space="preserve">u mijenjaju se točke III., IV. i V., a odnose se na </w:t>
      </w:r>
      <w:r w:rsidR="00A15547" w:rsidRPr="00F064D9">
        <w:rPr>
          <w:rFonts w:asciiTheme="minorHAnsi" w:hAnsiTheme="minorHAnsi" w:cstheme="minorHAnsi"/>
          <w:sz w:val="24"/>
          <w:szCs w:val="24"/>
        </w:rPr>
        <w:t>građevine komunalne infrastrukture koje će se graditi radi uređenja ređenih dijelova građevinskog područja i postojeće građevine komunalne infrastrukture koje će se rekonstruirati i način</w:t>
      </w:r>
      <w:r w:rsidR="00F05F0A" w:rsidRPr="00F064D9">
        <w:rPr>
          <w:rFonts w:asciiTheme="minorHAnsi" w:hAnsiTheme="minorHAnsi" w:cstheme="minorHAnsi"/>
          <w:sz w:val="24"/>
          <w:szCs w:val="24"/>
        </w:rPr>
        <w:t>,</w:t>
      </w:r>
      <w:r w:rsidR="00AC7F16" w:rsidRPr="00F064D9">
        <w:rPr>
          <w:rFonts w:asciiTheme="minorHAnsi" w:hAnsiTheme="minorHAnsi" w:cstheme="minorHAnsi"/>
          <w:sz w:val="24"/>
          <w:szCs w:val="24"/>
        </w:rPr>
        <w:t xml:space="preserve"> a isto tako i ukupni procijenjeni troškovi sa izvorima financiranja iznose </w:t>
      </w:r>
      <w:r w:rsidR="00C70929" w:rsidRPr="00F064D9">
        <w:rPr>
          <w:rFonts w:asciiTheme="minorHAnsi" w:hAnsiTheme="minorHAnsi" w:cstheme="minorHAnsi"/>
          <w:sz w:val="24"/>
          <w:szCs w:val="24"/>
        </w:rPr>
        <w:t xml:space="preserve">491.530,00 </w:t>
      </w:r>
      <w:r w:rsidR="00AC7F16" w:rsidRPr="00F064D9">
        <w:rPr>
          <w:rFonts w:asciiTheme="minorHAnsi" w:hAnsiTheme="minorHAnsi" w:cstheme="minorHAnsi"/>
          <w:sz w:val="24"/>
          <w:szCs w:val="24"/>
        </w:rPr>
        <w:t xml:space="preserve">eura. </w:t>
      </w:r>
      <w:r w:rsidR="007B5CA6" w:rsidRPr="00F064D9">
        <w:rPr>
          <w:rFonts w:asciiTheme="minorHAnsi" w:hAnsiTheme="minorHAnsi" w:cstheme="minorHAnsi"/>
          <w:sz w:val="24"/>
          <w:szCs w:val="24"/>
        </w:rPr>
        <w:tab/>
      </w:r>
    </w:p>
    <w:p w:rsidR="00620881" w:rsidRPr="00F064D9" w:rsidRDefault="00620881" w:rsidP="00F05F0A">
      <w:pPr>
        <w:ind w:right="-2" w:firstLine="708"/>
        <w:jc w:val="both"/>
        <w:rPr>
          <w:rFonts w:ascii="Calibri" w:hAnsi="Calibri" w:cs="Calibri"/>
          <w:sz w:val="24"/>
          <w:szCs w:val="24"/>
        </w:rPr>
      </w:pPr>
    </w:p>
    <w:p w:rsidR="00D758AC" w:rsidRPr="00F064D9" w:rsidRDefault="00D758AC" w:rsidP="00D758AC">
      <w:pPr>
        <w:ind w:right="-2" w:firstLine="708"/>
        <w:jc w:val="both"/>
        <w:rPr>
          <w:rFonts w:ascii="Calibri" w:hAnsi="Calibri" w:cs="Calibri"/>
          <w:sz w:val="24"/>
          <w:szCs w:val="24"/>
        </w:rPr>
      </w:pPr>
      <w:r w:rsidRPr="00F064D9">
        <w:rPr>
          <w:rFonts w:ascii="Calibri" w:hAnsi="Calibri" w:cs="Calibri"/>
          <w:sz w:val="24"/>
          <w:szCs w:val="24"/>
        </w:rPr>
        <w:t xml:space="preserve">U </w:t>
      </w:r>
      <w:r w:rsidRPr="00F064D9">
        <w:rPr>
          <w:rFonts w:ascii="Calibri" w:hAnsi="Calibri" w:cs="Calibri"/>
          <w:b/>
          <w:sz w:val="24"/>
          <w:szCs w:val="24"/>
        </w:rPr>
        <w:t xml:space="preserve">Programu o izmjeni Programa o namjenskom korištenju sredstava naknade za eksploataciju mineralnih sirovina na području Općine Hlebine u 2025. godini </w:t>
      </w:r>
      <w:r w:rsidRPr="00F064D9">
        <w:rPr>
          <w:rFonts w:ascii="Calibri" w:hAnsi="Calibri" w:cs="Calibri"/>
          <w:sz w:val="24"/>
          <w:szCs w:val="24"/>
        </w:rPr>
        <w:t>u točki II. brojka „75.000,00“ zamjenjuje se brojkom „50.000,00“.</w:t>
      </w:r>
    </w:p>
    <w:p w:rsidR="00620881" w:rsidRPr="00F064D9" w:rsidRDefault="00620881" w:rsidP="00620881">
      <w:pPr>
        <w:ind w:right="-2" w:firstLine="708"/>
        <w:jc w:val="both"/>
        <w:rPr>
          <w:rFonts w:ascii="Calibri" w:hAnsi="Calibri" w:cs="Calibri"/>
          <w:sz w:val="24"/>
          <w:szCs w:val="24"/>
        </w:rPr>
      </w:pPr>
    </w:p>
    <w:p w:rsidR="00D758AC" w:rsidRPr="00F064D9" w:rsidRDefault="00D758AC" w:rsidP="00D758AC">
      <w:pPr>
        <w:ind w:right="-2" w:firstLine="708"/>
        <w:jc w:val="both"/>
        <w:rPr>
          <w:rFonts w:ascii="Calibri" w:hAnsi="Calibri" w:cs="Calibri"/>
          <w:sz w:val="24"/>
          <w:szCs w:val="24"/>
        </w:rPr>
      </w:pPr>
      <w:r w:rsidRPr="00F064D9">
        <w:rPr>
          <w:rFonts w:ascii="Calibri" w:hAnsi="Calibri" w:cs="Calibri"/>
          <w:sz w:val="24"/>
          <w:szCs w:val="24"/>
        </w:rPr>
        <w:t>U</w:t>
      </w:r>
      <w:r w:rsidRPr="00F064D9">
        <w:rPr>
          <w:rFonts w:ascii="Calibri" w:hAnsi="Calibri" w:cs="Calibri"/>
          <w:b/>
          <w:sz w:val="24"/>
          <w:szCs w:val="24"/>
        </w:rPr>
        <w:t xml:space="preserve"> Programu o izmjeni Programa o namjenskom korištenju sredstava naknade za promjenu namjene poljoprivrednog zemljišta na području Općini Hlebine u 2025. godini </w:t>
      </w:r>
      <w:r w:rsidRPr="00F064D9">
        <w:rPr>
          <w:rFonts w:ascii="Calibri" w:hAnsi="Calibri" w:cs="Calibri"/>
          <w:sz w:val="24"/>
          <w:szCs w:val="24"/>
        </w:rPr>
        <w:t xml:space="preserve">u točki II. brojka „90,00“ zamjenjuje se brojkom „0,00“. </w:t>
      </w:r>
    </w:p>
    <w:p w:rsidR="00620881" w:rsidRPr="00F064D9" w:rsidRDefault="00620881" w:rsidP="00620881">
      <w:pPr>
        <w:ind w:right="-2"/>
        <w:jc w:val="both"/>
        <w:rPr>
          <w:rFonts w:ascii="Calibri" w:hAnsi="Calibri" w:cs="Calibri"/>
          <w:b/>
          <w:sz w:val="24"/>
          <w:szCs w:val="24"/>
        </w:rPr>
      </w:pPr>
    </w:p>
    <w:p w:rsidR="00D758AC" w:rsidRPr="00F064D9" w:rsidRDefault="00D758AC" w:rsidP="00D758AC">
      <w:pPr>
        <w:ind w:firstLine="708"/>
        <w:jc w:val="both"/>
        <w:rPr>
          <w:rFonts w:asciiTheme="minorHAnsi" w:eastAsiaTheme="minorEastAsia" w:hAnsiTheme="minorHAnsi" w:cstheme="minorHAnsi"/>
          <w:sz w:val="24"/>
          <w:szCs w:val="24"/>
        </w:rPr>
      </w:pPr>
      <w:r w:rsidRPr="00F064D9">
        <w:rPr>
          <w:rFonts w:ascii="Calibri" w:hAnsi="Calibri" w:cs="Calibri"/>
          <w:sz w:val="24"/>
          <w:szCs w:val="24"/>
        </w:rPr>
        <w:t xml:space="preserve">U </w:t>
      </w:r>
      <w:r w:rsidRPr="00F064D9">
        <w:rPr>
          <w:rFonts w:ascii="Calibri" w:hAnsi="Calibri" w:cs="Calibri"/>
          <w:b/>
          <w:sz w:val="24"/>
          <w:szCs w:val="24"/>
        </w:rPr>
        <w:t>Programu o izmjenama Programa utroška sredstava ostvarenih od zakupa, prodaje, prodaje izravnom pogodbom, privremenog korištenja i davanja na korištenje izravnom pogodbom poljoprivrednog zemljišta u vlasništvu Republike Hrvatske u 2025. godini na području Općine Hlebine</w:t>
      </w:r>
      <w:r w:rsidRPr="00F064D9">
        <w:rPr>
          <w:rFonts w:asciiTheme="minorHAnsi" w:eastAsiaTheme="minorEastAsia" w:hAnsiTheme="minorHAnsi" w:cstheme="minorHAnsi"/>
          <w:sz w:val="24"/>
          <w:szCs w:val="24"/>
        </w:rPr>
        <w:t xml:space="preserve"> u točki II. brojka „28.990,00“ zamjenjuje se brojkom „28.450,00“. Točka III. mijenja se i glasi: “Sredstva iz točke II. ovog Programa planiraju se utrošiti za ulaganje u uređenje ruralnog prostora izgradnjom ruralne infrastrukture. </w:t>
      </w:r>
    </w:p>
    <w:p w:rsidR="00D758AC" w:rsidRPr="00F064D9" w:rsidRDefault="00D758AC" w:rsidP="00D758AC">
      <w:pPr>
        <w:suppressAutoHyphens/>
        <w:jc w:val="both"/>
        <w:rPr>
          <w:rFonts w:asciiTheme="minorHAnsi" w:eastAsiaTheme="minorEastAsia" w:hAnsiTheme="minorHAnsi" w:cstheme="minorHAnsi"/>
          <w:sz w:val="24"/>
          <w:szCs w:val="24"/>
        </w:rPr>
      </w:pPr>
    </w:p>
    <w:p w:rsidR="00A15547" w:rsidRPr="00F064D9" w:rsidRDefault="00D758AC" w:rsidP="00A15547">
      <w:pPr>
        <w:ind w:right="-2"/>
        <w:jc w:val="both"/>
        <w:rPr>
          <w:rFonts w:ascii="Calibri" w:hAnsi="Calibri" w:cs="Calibri"/>
          <w:sz w:val="24"/>
          <w:szCs w:val="24"/>
        </w:rPr>
      </w:pPr>
      <w:r w:rsidRPr="00F064D9">
        <w:rPr>
          <w:rFonts w:ascii="Calibri" w:hAnsi="Calibri" w:cs="Calibri"/>
          <w:b/>
          <w:sz w:val="24"/>
          <w:szCs w:val="24"/>
        </w:rPr>
        <w:t xml:space="preserve"> </w:t>
      </w:r>
      <w:r w:rsidR="00A15547" w:rsidRPr="00F064D9">
        <w:rPr>
          <w:rFonts w:ascii="Calibri" w:hAnsi="Calibri" w:cs="Calibri"/>
          <w:sz w:val="24"/>
          <w:szCs w:val="24"/>
        </w:rPr>
        <w:t xml:space="preserve"> </w:t>
      </w:r>
      <w:r w:rsidR="00A15547" w:rsidRPr="00F064D9">
        <w:rPr>
          <w:rFonts w:ascii="Calibri" w:hAnsi="Calibri" w:cs="Calibri"/>
          <w:sz w:val="24"/>
          <w:szCs w:val="24"/>
        </w:rPr>
        <w:tab/>
        <w:t xml:space="preserve">U </w:t>
      </w:r>
      <w:r w:rsidR="00A15547" w:rsidRPr="00F064D9">
        <w:rPr>
          <w:rFonts w:ascii="Calibri" w:hAnsi="Calibri" w:cs="Calibri"/>
          <w:b/>
          <w:sz w:val="24"/>
          <w:szCs w:val="24"/>
        </w:rPr>
        <w:t xml:space="preserve">Programu o izmjeni </w:t>
      </w:r>
      <w:r w:rsidRPr="00F064D9">
        <w:rPr>
          <w:rFonts w:ascii="Calibri" w:hAnsi="Calibri" w:cs="Calibri"/>
          <w:b/>
          <w:sz w:val="24"/>
          <w:szCs w:val="24"/>
        </w:rPr>
        <w:t>P</w:t>
      </w:r>
      <w:r w:rsidR="00A15547" w:rsidRPr="00F064D9">
        <w:rPr>
          <w:rFonts w:ascii="Calibri" w:hAnsi="Calibri" w:cs="Calibri"/>
          <w:b/>
          <w:sz w:val="24"/>
          <w:szCs w:val="24"/>
        </w:rPr>
        <w:t>rograma utroška sredstava spomeničke rente na području</w:t>
      </w:r>
      <w:r w:rsidR="00620881" w:rsidRPr="00F064D9">
        <w:rPr>
          <w:rFonts w:ascii="Calibri" w:hAnsi="Calibri" w:cs="Calibri"/>
          <w:b/>
          <w:sz w:val="24"/>
          <w:szCs w:val="24"/>
        </w:rPr>
        <w:t xml:space="preserve"> </w:t>
      </w:r>
      <w:r w:rsidR="00A15547" w:rsidRPr="00F064D9">
        <w:rPr>
          <w:rFonts w:ascii="Calibri" w:hAnsi="Calibri" w:cs="Calibri"/>
          <w:b/>
          <w:sz w:val="24"/>
          <w:szCs w:val="24"/>
        </w:rPr>
        <w:t>Općine Hlebine u 2025. godini</w:t>
      </w:r>
      <w:r w:rsidR="00A15547" w:rsidRPr="00F064D9">
        <w:rPr>
          <w:rFonts w:ascii="Calibri" w:hAnsi="Calibri" w:cs="Calibri"/>
          <w:sz w:val="24"/>
          <w:szCs w:val="24"/>
        </w:rPr>
        <w:t xml:space="preserve"> u točki II. brojka „10,00“ zamjenjuje se brojkom „0,00“.  Točka II. briše se. </w:t>
      </w:r>
    </w:p>
    <w:p w:rsidR="00620881" w:rsidRPr="00F064D9" w:rsidRDefault="00620881" w:rsidP="00620881">
      <w:pPr>
        <w:ind w:right="-2"/>
        <w:jc w:val="both"/>
        <w:rPr>
          <w:rFonts w:ascii="Calibri" w:hAnsi="Calibri" w:cs="Calibri"/>
          <w:sz w:val="24"/>
          <w:szCs w:val="24"/>
        </w:rPr>
      </w:pPr>
    </w:p>
    <w:p w:rsidR="00620881" w:rsidRPr="00F064D9" w:rsidRDefault="00A15547" w:rsidP="00F064D9">
      <w:pPr>
        <w:ind w:firstLine="708"/>
        <w:jc w:val="both"/>
        <w:rPr>
          <w:rFonts w:ascii="Calibri" w:hAnsi="Calibri" w:cs="Calibri"/>
          <w:sz w:val="24"/>
          <w:szCs w:val="24"/>
        </w:rPr>
      </w:pPr>
      <w:r w:rsidRPr="00F064D9">
        <w:rPr>
          <w:rFonts w:ascii="Calibri" w:hAnsi="Calibri" w:cs="Calibri"/>
          <w:sz w:val="24"/>
          <w:szCs w:val="24"/>
        </w:rPr>
        <w:t xml:space="preserve">U </w:t>
      </w:r>
      <w:r w:rsidRPr="00F064D9">
        <w:rPr>
          <w:rFonts w:ascii="Calibri" w:hAnsi="Calibri" w:cs="Calibri"/>
          <w:b/>
          <w:sz w:val="24"/>
          <w:szCs w:val="24"/>
        </w:rPr>
        <w:t xml:space="preserve">Programu o izmjenama </w:t>
      </w:r>
      <w:r w:rsidR="00D758AC" w:rsidRPr="00F064D9">
        <w:rPr>
          <w:rFonts w:ascii="Calibri" w:hAnsi="Calibri" w:cs="Calibri"/>
          <w:b/>
          <w:sz w:val="24"/>
          <w:szCs w:val="24"/>
        </w:rPr>
        <w:t>P</w:t>
      </w:r>
      <w:r w:rsidRPr="00F064D9">
        <w:rPr>
          <w:rFonts w:ascii="Calibri" w:hAnsi="Calibri" w:cs="Calibri"/>
          <w:b/>
          <w:sz w:val="24"/>
          <w:szCs w:val="24"/>
        </w:rPr>
        <w:t>rograma javnih potreba u kulturi na području Općine Hlebine u 2025. godini</w:t>
      </w:r>
      <w:r w:rsidRPr="00F064D9">
        <w:rPr>
          <w:rFonts w:ascii="Calibri" w:hAnsi="Calibri" w:cs="Calibri"/>
          <w:sz w:val="24"/>
          <w:szCs w:val="24"/>
        </w:rPr>
        <w:t xml:space="preserve"> </w:t>
      </w:r>
      <w:r w:rsidRPr="00F064D9">
        <w:rPr>
          <w:rFonts w:asciiTheme="minorHAnsi" w:hAnsiTheme="minorHAnsi" w:cstheme="minorHAnsi"/>
          <w:sz w:val="24"/>
          <w:szCs w:val="24"/>
        </w:rPr>
        <w:t xml:space="preserve">u točki III. brojka „10.000,00“ zamjenjuje se brojkom „9.950,00“.  U istoj točci u stavku 2. brojka „3.000,00“ zamjenjuje se brojkom „2.950,00“. </w:t>
      </w:r>
    </w:p>
    <w:p w:rsidR="00A15547" w:rsidRPr="00F064D9" w:rsidRDefault="00A15547" w:rsidP="00620881">
      <w:pPr>
        <w:ind w:right="-2"/>
        <w:jc w:val="both"/>
        <w:rPr>
          <w:rFonts w:ascii="Calibri" w:hAnsi="Calibri" w:cs="Calibri"/>
          <w:sz w:val="24"/>
          <w:szCs w:val="24"/>
        </w:rPr>
      </w:pPr>
    </w:p>
    <w:p w:rsidR="00620881" w:rsidRPr="00F064D9" w:rsidRDefault="00A15547" w:rsidP="00A15547">
      <w:pPr>
        <w:ind w:right="-2" w:firstLine="708"/>
        <w:jc w:val="both"/>
        <w:rPr>
          <w:rFonts w:ascii="Calibri" w:hAnsi="Calibri" w:cs="Calibri"/>
          <w:b/>
          <w:sz w:val="24"/>
          <w:szCs w:val="24"/>
        </w:rPr>
      </w:pPr>
      <w:r w:rsidRPr="00F064D9">
        <w:rPr>
          <w:rFonts w:ascii="Calibri" w:hAnsi="Calibri" w:cs="Calibri"/>
          <w:sz w:val="24"/>
          <w:szCs w:val="24"/>
        </w:rPr>
        <w:t xml:space="preserve">U </w:t>
      </w:r>
      <w:r w:rsidRPr="00F064D9">
        <w:rPr>
          <w:rFonts w:ascii="Calibri" w:hAnsi="Calibri" w:cs="Calibri"/>
          <w:b/>
          <w:sz w:val="24"/>
          <w:szCs w:val="24"/>
        </w:rPr>
        <w:t xml:space="preserve">Programu o izmjeni </w:t>
      </w:r>
      <w:r w:rsidR="00D758AC" w:rsidRPr="00F064D9">
        <w:rPr>
          <w:rFonts w:ascii="Calibri" w:hAnsi="Calibri" w:cs="Calibri"/>
          <w:b/>
          <w:sz w:val="24"/>
          <w:szCs w:val="24"/>
        </w:rPr>
        <w:t>P</w:t>
      </w:r>
      <w:r w:rsidRPr="00F064D9">
        <w:rPr>
          <w:rFonts w:ascii="Calibri" w:hAnsi="Calibri" w:cs="Calibri"/>
          <w:b/>
          <w:sz w:val="24"/>
          <w:szCs w:val="24"/>
        </w:rPr>
        <w:t xml:space="preserve">rograma javnih potreba u sportu na području </w:t>
      </w:r>
      <w:r w:rsidR="00D758AC" w:rsidRPr="00F064D9">
        <w:rPr>
          <w:rFonts w:ascii="Calibri" w:hAnsi="Calibri" w:cs="Calibri"/>
          <w:b/>
          <w:sz w:val="24"/>
          <w:szCs w:val="24"/>
        </w:rPr>
        <w:t>O</w:t>
      </w:r>
      <w:r w:rsidRPr="00F064D9">
        <w:rPr>
          <w:rFonts w:ascii="Calibri" w:hAnsi="Calibri" w:cs="Calibri"/>
          <w:b/>
          <w:sz w:val="24"/>
          <w:szCs w:val="24"/>
        </w:rPr>
        <w:t xml:space="preserve">pćine </w:t>
      </w:r>
      <w:r w:rsidR="00D758AC" w:rsidRPr="00F064D9">
        <w:rPr>
          <w:rFonts w:ascii="Calibri" w:hAnsi="Calibri" w:cs="Calibri"/>
          <w:b/>
          <w:sz w:val="24"/>
          <w:szCs w:val="24"/>
        </w:rPr>
        <w:t>H</w:t>
      </w:r>
      <w:r w:rsidRPr="00F064D9">
        <w:rPr>
          <w:rFonts w:ascii="Calibri" w:hAnsi="Calibri" w:cs="Calibri"/>
          <w:b/>
          <w:sz w:val="24"/>
          <w:szCs w:val="24"/>
        </w:rPr>
        <w:t>lebine u  2025. godini</w:t>
      </w:r>
      <w:r w:rsidR="00D758AC" w:rsidRPr="00F064D9">
        <w:rPr>
          <w:rFonts w:ascii="Calibri" w:hAnsi="Calibri" w:cs="Calibri"/>
          <w:b/>
          <w:sz w:val="24"/>
          <w:szCs w:val="24"/>
        </w:rPr>
        <w:t xml:space="preserve"> </w:t>
      </w:r>
      <w:r w:rsidR="00D758AC" w:rsidRPr="00F064D9">
        <w:rPr>
          <w:rFonts w:ascii="Calibri" w:hAnsi="Calibri" w:cs="Calibri"/>
          <w:sz w:val="24"/>
          <w:szCs w:val="24"/>
        </w:rPr>
        <w:t xml:space="preserve">u točki IV. alineje 3. i 4. brišu se. </w:t>
      </w:r>
    </w:p>
    <w:p w:rsidR="00B660BE" w:rsidRPr="00F064D9" w:rsidRDefault="00B660BE" w:rsidP="00B660BE">
      <w:pPr>
        <w:pStyle w:val="Tijeloteksta2"/>
        <w:spacing w:after="0" w:line="276" w:lineRule="auto"/>
        <w:jc w:val="center"/>
        <w:rPr>
          <w:rFonts w:ascii="Calibri" w:hAnsi="Calibri" w:cs="Calibri"/>
          <w:b/>
        </w:rPr>
      </w:pPr>
    </w:p>
    <w:p w:rsidR="00D74D44" w:rsidRPr="00F064D9" w:rsidRDefault="00D74D44" w:rsidP="002475DC">
      <w:pPr>
        <w:pStyle w:val="Odlomakpopisa"/>
        <w:ind w:left="0" w:firstLine="708"/>
        <w:jc w:val="both"/>
        <w:rPr>
          <w:rFonts w:asciiTheme="minorHAnsi" w:hAnsiTheme="minorHAnsi" w:cstheme="minorHAnsi"/>
          <w:sz w:val="24"/>
          <w:szCs w:val="24"/>
        </w:rPr>
      </w:pPr>
      <w:r w:rsidRPr="00F064D9">
        <w:rPr>
          <w:rFonts w:asciiTheme="minorHAnsi" w:hAnsiTheme="minorHAnsi" w:cstheme="minorHAnsi"/>
          <w:b/>
          <w:sz w:val="24"/>
          <w:szCs w:val="24"/>
        </w:rPr>
        <w:t xml:space="preserve">Predsjednik: </w:t>
      </w:r>
      <w:r w:rsidRPr="00F064D9">
        <w:rPr>
          <w:rFonts w:asciiTheme="minorHAnsi" w:hAnsiTheme="minorHAnsi" w:cstheme="minorHAnsi"/>
          <w:sz w:val="24"/>
          <w:szCs w:val="24"/>
        </w:rPr>
        <w:t>Otvaram raspravu. Da li se netko javlja za riječ. Obzirom da ne dajem izmjene i dopune Programa i Plana na usvajanje. Tko je za, protiv, suzdržan?</w:t>
      </w:r>
    </w:p>
    <w:p w:rsidR="00D74D44" w:rsidRPr="00F064D9" w:rsidRDefault="00D74D44" w:rsidP="002475DC">
      <w:pPr>
        <w:pStyle w:val="Odlomakpopisa"/>
        <w:jc w:val="both"/>
        <w:rPr>
          <w:rFonts w:asciiTheme="minorHAnsi" w:hAnsiTheme="minorHAnsi" w:cstheme="minorHAnsi"/>
          <w:b/>
          <w:sz w:val="24"/>
          <w:szCs w:val="24"/>
        </w:rPr>
      </w:pPr>
    </w:p>
    <w:p w:rsidR="00D74D44" w:rsidRPr="00F064D9" w:rsidRDefault="00D74D44" w:rsidP="002475DC">
      <w:pPr>
        <w:pStyle w:val="Odlomakpopisa"/>
        <w:jc w:val="both"/>
        <w:rPr>
          <w:rFonts w:asciiTheme="minorHAnsi" w:hAnsiTheme="minorHAnsi" w:cstheme="minorHAnsi"/>
          <w:i/>
          <w:sz w:val="24"/>
          <w:szCs w:val="24"/>
        </w:rPr>
      </w:pPr>
      <w:r w:rsidRPr="00F064D9">
        <w:rPr>
          <w:rFonts w:asciiTheme="minorHAnsi" w:hAnsiTheme="minorHAnsi" w:cstheme="minorHAnsi"/>
          <w:b/>
          <w:i/>
          <w:sz w:val="24"/>
          <w:szCs w:val="24"/>
        </w:rPr>
        <w:t xml:space="preserve"> </w:t>
      </w:r>
      <w:r w:rsidRPr="00F064D9">
        <w:rPr>
          <w:rFonts w:asciiTheme="minorHAnsi" w:hAnsiTheme="minorHAnsi" w:cstheme="minorHAnsi"/>
          <w:i/>
          <w:sz w:val="24"/>
          <w:szCs w:val="24"/>
        </w:rPr>
        <w:t>(nakon glasovanja)</w:t>
      </w:r>
    </w:p>
    <w:p w:rsidR="00D74D44" w:rsidRPr="00F064D9" w:rsidRDefault="00D74D44" w:rsidP="002475DC">
      <w:pPr>
        <w:pStyle w:val="Odlomakpopisa"/>
        <w:jc w:val="both"/>
        <w:rPr>
          <w:rFonts w:asciiTheme="minorHAnsi" w:hAnsiTheme="minorHAnsi" w:cstheme="minorHAnsi"/>
          <w:i/>
          <w:sz w:val="24"/>
          <w:szCs w:val="24"/>
        </w:rPr>
      </w:pPr>
    </w:p>
    <w:p w:rsidR="00D74D44" w:rsidRPr="00F064D9" w:rsidRDefault="00D74D44" w:rsidP="002475DC">
      <w:pPr>
        <w:pStyle w:val="Odlomakpopisa"/>
        <w:ind w:left="0"/>
        <w:jc w:val="both"/>
        <w:rPr>
          <w:rFonts w:asciiTheme="minorHAnsi" w:hAnsiTheme="minorHAnsi" w:cstheme="minorHAnsi"/>
          <w:b/>
          <w:sz w:val="24"/>
          <w:szCs w:val="24"/>
        </w:rPr>
      </w:pPr>
      <w:r w:rsidRPr="00F064D9">
        <w:rPr>
          <w:rFonts w:asciiTheme="minorHAnsi" w:hAnsiTheme="minorHAnsi" w:cstheme="minorHAnsi"/>
          <w:b/>
          <w:sz w:val="24"/>
          <w:szCs w:val="24"/>
        </w:rPr>
        <w:tab/>
        <w:t xml:space="preserve">Utvrđujem da je Općinsko vijeće Općine Hlebine jednoglasno sa </w:t>
      </w:r>
      <w:r w:rsidR="00912B1F" w:rsidRPr="00F064D9">
        <w:rPr>
          <w:rFonts w:asciiTheme="minorHAnsi" w:hAnsiTheme="minorHAnsi" w:cstheme="minorHAnsi"/>
          <w:b/>
          <w:sz w:val="24"/>
          <w:szCs w:val="24"/>
        </w:rPr>
        <w:t xml:space="preserve">9 glasova „za“ </w:t>
      </w:r>
      <w:r w:rsidR="00A6579A" w:rsidRPr="00F064D9">
        <w:rPr>
          <w:rFonts w:asciiTheme="minorHAnsi" w:hAnsiTheme="minorHAnsi" w:cstheme="minorHAnsi"/>
          <w:bCs/>
          <w:i/>
          <w:sz w:val="24"/>
          <w:szCs w:val="24"/>
        </w:rPr>
        <w:t>(</w:t>
      </w:r>
      <w:r w:rsidR="00912B1F" w:rsidRPr="00F064D9">
        <w:rPr>
          <w:rFonts w:asciiTheme="minorHAnsi" w:hAnsiTheme="minorHAnsi" w:cstheme="minorHAnsi"/>
          <w:bCs/>
          <w:i/>
          <w:sz w:val="24"/>
          <w:szCs w:val="24"/>
        </w:rPr>
        <w:t>9 nazočnih</w:t>
      </w:r>
      <w:r w:rsidR="00A6579A" w:rsidRPr="00F064D9">
        <w:rPr>
          <w:rFonts w:asciiTheme="minorHAnsi" w:hAnsiTheme="minorHAnsi" w:cstheme="minorHAnsi"/>
          <w:bCs/>
          <w:i/>
          <w:sz w:val="24"/>
          <w:szCs w:val="24"/>
        </w:rPr>
        <w:t>)</w:t>
      </w:r>
      <w:r w:rsidRPr="00F064D9">
        <w:rPr>
          <w:rFonts w:asciiTheme="minorHAnsi" w:hAnsiTheme="minorHAnsi" w:cstheme="minorHAnsi"/>
          <w:b/>
          <w:bCs/>
          <w:sz w:val="24"/>
          <w:szCs w:val="24"/>
        </w:rPr>
        <w:t xml:space="preserve"> </w:t>
      </w:r>
      <w:r w:rsidRPr="00F064D9">
        <w:rPr>
          <w:rFonts w:asciiTheme="minorHAnsi" w:hAnsiTheme="minorHAnsi" w:cstheme="minorHAnsi"/>
          <w:b/>
          <w:sz w:val="24"/>
          <w:szCs w:val="24"/>
        </w:rPr>
        <w:t xml:space="preserve">donijelo </w:t>
      </w:r>
    </w:p>
    <w:p w:rsidR="00D74D44" w:rsidRPr="00F064D9" w:rsidRDefault="00D74D44" w:rsidP="002475DC">
      <w:pPr>
        <w:pStyle w:val="Odlomakpopisa"/>
        <w:ind w:left="0"/>
        <w:jc w:val="both"/>
        <w:rPr>
          <w:rFonts w:asciiTheme="minorHAnsi" w:hAnsiTheme="minorHAnsi" w:cstheme="minorHAnsi"/>
          <w:b/>
          <w:sz w:val="24"/>
          <w:szCs w:val="24"/>
        </w:rPr>
      </w:pPr>
    </w:p>
    <w:p w:rsidR="008D056F" w:rsidRPr="00F064D9" w:rsidRDefault="008D056F" w:rsidP="008D056F">
      <w:pPr>
        <w:numPr>
          <w:ilvl w:val="0"/>
          <w:numId w:val="17"/>
        </w:numPr>
        <w:jc w:val="center"/>
        <w:rPr>
          <w:rFonts w:asciiTheme="minorHAnsi" w:hAnsiTheme="minorHAnsi" w:cstheme="minorHAnsi"/>
          <w:b/>
          <w:sz w:val="24"/>
          <w:szCs w:val="24"/>
        </w:rPr>
      </w:pPr>
      <w:r w:rsidRPr="00F064D9">
        <w:rPr>
          <w:rFonts w:asciiTheme="minorHAnsi" w:hAnsiTheme="minorHAnsi" w:cstheme="minorHAnsi"/>
          <w:b/>
          <w:sz w:val="24"/>
          <w:szCs w:val="24"/>
        </w:rPr>
        <w:lastRenderedPageBreak/>
        <w:t>PROGRAM O IZMJENI PROGRAMA JAVNIH POTREBA U PREDŠKOLSKOM ODGOJU</w:t>
      </w:r>
    </w:p>
    <w:p w:rsidR="008D056F" w:rsidRPr="00F064D9" w:rsidRDefault="008D056F" w:rsidP="008D056F">
      <w:pPr>
        <w:jc w:val="center"/>
        <w:rPr>
          <w:rFonts w:asciiTheme="minorHAnsi" w:hAnsiTheme="minorHAnsi" w:cstheme="minorHAnsi"/>
          <w:b/>
          <w:sz w:val="24"/>
          <w:szCs w:val="24"/>
        </w:rPr>
      </w:pPr>
      <w:r w:rsidRPr="00F064D9">
        <w:rPr>
          <w:rFonts w:asciiTheme="minorHAnsi" w:hAnsiTheme="minorHAnsi" w:cstheme="minorHAnsi"/>
          <w:b/>
          <w:sz w:val="24"/>
          <w:szCs w:val="24"/>
        </w:rPr>
        <w:t>NA PODRUČJU OPĆINE HLEBINE U 2025 GODINI,</w:t>
      </w:r>
    </w:p>
    <w:p w:rsidR="008D056F" w:rsidRPr="00F064D9" w:rsidRDefault="008D056F" w:rsidP="008D056F">
      <w:pPr>
        <w:numPr>
          <w:ilvl w:val="0"/>
          <w:numId w:val="17"/>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IZMJENI PROGRAMA JAVNIH POTREBA U OSNOVNOM I SREDNJEM ŠKOLSTVU NA PODRUČJU OPĆINE HLEBINE U 2025 GODINI,</w:t>
      </w:r>
    </w:p>
    <w:p w:rsidR="008D056F" w:rsidRPr="00F064D9" w:rsidRDefault="008D056F" w:rsidP="008D056F">
      <w:pPr>
        <w:numPr>
          <w:ilvl w:val="0"/>
          <w:numId w:val="25"/>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IZMJENI PROGRAMA JAVNIH POTREBA U PROTUPOŽARNOJ I CIVILNOJ ZAŠTITI NA PODRUČJU OPĆINE HLEBINE U 2025 GODINI,</w:t>
      </w:r>
    </w:p>
    <w:p w:rsidR="008D056F" w:rsidRPr="00F064D9" w:rsidRDefault="008D056F" w:rsidP="008D056F">
      <w:pPr>
        <w:numPr>
          <w:ilvl w:val="0"/>
          <w:numId w:val="17"/>
        </w:numPr>
        <w:jc w:val="center"/>
        <w:rPr>
          <w:rFonts w:asciiTheme="minorHAnsi" w:hAnsiTheme="minorHAnsi" w:cstheme="minorHAnsi"/>
          <w:b/>
          <w:sz w:val="24"/>
          <w:szCs w:val="24"/>
        </w:rPr>
      </w:pPr>
      <w:r w:rsidRPr="00F064D9">
        <w:rPr>
          <w:rFonts w:asciiTheme="minorHAnsi" w:hAnsiTheme="minorHAnsi" w:cstheme="minorHAnsi"/>
          <w:b/>
          <w:sz w:val="24"/>
          <w:szCs w:val="24"/>
        </w:rPr>
        <w:t>PLAN O IZMJENI PLANA JAVNIH POTREBA U SOCIJALNOJ SKRBI</w:t>
      </w:r>
    </w:p>
    <w:p w:rsidR="008D056F" w:rsidRPr="00F064D9" w:rsidRDefault="008D056F" w:rsidP="008D056F">
      <w:pPr>
        <w:jc w:val="center"/>
        <w:rPr>
          <w:rFonts w:asciiTheme="minorHAnsi" w:hAnsiTheme="minorHAnsi" w:cstheme="minorHAnsi"/>
          <w:b/>
          <w:sz w:val="24"/>
          <w:szCs w:val="24"/>
        </w:rPr>
      </w:pPr>
      <w:r w:rsidRPr="00F064D9">
        <w:rPr>
          <w:rFonts w:asciiTheme="minorHAnsi" w:hAnsiTheme="minorHAnsi" w:cstheme="minorHAnsi"/>
          <w:b/>
          <w:sz w:val="24"/>
          <w:szCs w:val="24"/>
        </w:rPr>
        <w:t>NA PODRUČJU  OPĆINE HLEBINE U 2025 GODINI,</w:t>
      </w:r>
    </w:p>
    <w:p w:rsidR="008D056F" w:rsidRPr="00F064D9" w:rsidRDefault="008D056F" w:rsidP="008D056F">
      <w:pPr>
        <w:numPr>
          <w:ilvl w:val="0"/>
          <w:numId w:val="17"/>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IZMJENAMA PROGRAMA ODRŽAVANJA KOMUNALNE INFRASTRUKTURE</w:t>
      </w:r>
    </w:p>
    <w:p w:rsidR="008D056F" w:rsidRPr="00F064D9" w:rsidRDefault="008D056F" w:rsidP="008D056F">
      <w:pPr>
        <w:jc w:val="center"/>
        <w:rPr>
          <w:rFonts w:asciiTheme="minorHAnsi" w:hAnsiTheme="minorHAnsi" w:cstheme="minorHAnsi"/>
          <w:b/>
          <w:sz w:val="24"/>
          <w:szCs w:val="24"/>
        </w:rPr>
      </w:pPr>
      <w:r w:rsidRPr="00F064D9">
        <w:rPr>
          <w:rFonts w:asciiTheme="minorHAnsi" w:hAnsiTheme="minorHAnsi" w:cstheme="minorHAnsi"/>
          <w:b/>
          <w:sz w:val="24"/>
          <w:szCs w:val="24"/>
        </w:rPr>
        <w:t>NA PODRUČJU OPĆINE HLEBINE U 2025 GODINI,</w:t>
      </w:r>
    </w:p>
    <w:p w:rsidR="008D056F" w:rsidRPr="00F064D9" w:rsidRDefault="008D056F" w:rsidP="008D056F">
      <w:pPr>
        <w:numPr>
          <w:ilvl w:val="0"/>
          <w:numId w:val="17"/>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IZMJENAMA PROGRAMA GRAĐENJA KOMUNALNE INFRASTRUKTURE</w:t>
      </w:r>
    </w:p>
    <w:p w:rsidR="008D056F" w:rsidRPr="00F064D9" w:rsidRDefault="008D056F" w:rsidP="008D056F">
      <w:pPr>
        <w:jc w:val="center"/>
        <w:rPr>
          <w:rFonts w:asciiTheme="minorHAnsi" w:hAnsiTheme="minorHAnsi" w:cstheme="minorHAnsi"/>
          <w:b/>
          <w:sz w:val="24"/>
          <w:szCs w:val="24"/>
        </w:rPr>
      </w:pPr>
      <w:r w:rsidRPr="00F064D9">
        <w:rPr>
          <w:rFonts w:asciiTheme="minorHAnsi" w:hAnsiTheme="minorHAnsi" w:cstheme="minorHAnsi"/>
          <w:b/>
          <w:sz w:val="24"/>
          <w:szCs w:val="24"/>
        </w:rPr>
        <w:t>NA PODRUČJU OPĆINE HLEBINE  U 2025 GODINI,</w:t>
      </w:r>
    </w:p>
    <w:p w:rsidR="00620881" w:rsidRPr="00F064D9" w:rsidRDefault="008D056F" w:rsidP="008D056F">
      <w:pPr>
        <w:numPr>
          <w:ilvl w:val="0"/>
          <w:numId w:val="41"/>
        </w:numPr>
        <w:ind w:left="284" w:hanging="284"/>
        <w:jc w:val="center"/>
        <w:rPr>
          <w:rFonts w:asciiTheme="minorHAnsi" w:hAnsiTheme="minorHAnsi" w:cstheme="minorHAnsi"/>
          <w:b/>
          <w:sz w:val="24"/>
          <w:szCs w:val="24"/>
        </w:rPr>
      </w:pPr>
      <w:r w:rsidRPr="00F064D9">
        <w:rPr>
          <w:rFonts w:asciiTheme="minorHAnsi" w:hAnsiTheme="minorHAnsi" w:cstheme="minorHAnsi"/>
          <w:b/>
          <w:sz w:val="24"/>
          <w:szCs w:val="24"/>
        </w:rPr>
        <w:t xml:space="preserve">PROGRAM O IZMJENI PROGRAMA O NAMJENSKOM KORIŠTENJU SREDSTAVA NAKNADE ZA </w:t>
      </w:r>
      <w:r w:rsidRPr="00F064D9">
        <w:rPr>
          <w:rFonts w:asciiTheme="minorHAnsi" w:hAnsiTheme="minorHAnsi" w:cstheme="minorHAnsi"/>
          <w:b/>
          <w:bCs/>
          <w:sz w:val="24"/>
          <w:szCs w:val="24"/>
        </w:rPr>
        <w:t xml:space="preserve">EKSPLOATACIJU MINERALNIH SIROVINA </w:t>
      </w:r>
      <w:r w:rsidRPr="00F064D9">
        <w:rPr>
          <w:rFonts w:asciiTheme="minorHAnsi" w:hAnsiTheme="minorHAnsi" w:cstheme="minorHAnsi"/>
          <w:b/>
          <w:sz w:val="24"/>
          <w:szCs w:val="24"/>
        </w:rPr>
        <w:t>NA PODRUČJU OPĆINE HLEBINE ZA 2025. GODINU,</w:t>
      </w:r>
    </w:p>
    <w:p w:rsidR="008D056F" w:rsidRPr="00F064D9" w:rsidRDefault="008D056F" w:rsidP="008D056F">
      <w:pPr>
        <w:numPr>
          <w:ilvl w:val="0"/>
          <w:numId w:val="41"/>
        </w:numPr>
        <w:ind w:left="284" w:hanging="284"/>
        <w:jc w:val="center"/>
        <w:rPr>
          <w:rFonts w:asciiTheme="minorHAnsi" w:hAnsiTheme="minorHAnsi" w:cstheme="minorHAnsi"/>
          <w:b/>
          <w:sz w:val="24"/>
          <w:szCs w:val="24"/>
        </w:rPr>
      </w:pPr>
      <w:r w:rsidRPr="00F064D9">
        <w:rPr>
          <w:rFonts w:asciiTheme="minorHAnsi" w:hAnsiTheme="minorHAnsi" w:cstheme="minorHAnsi"/>
          <w:b/>
          <w:sz w:val="24"/>
          <w:szCs w:val="24"/>
          <w:lang w:val="pl-PL"/>
        </w:rPr>
        <w:t>PROGRAM O IZMJENI PROGRAMA O NAMJENSKOM KORIŠTENJU SREDSTAVA NAKNADE ZA ZADRŽAVANJE NEZAKONITO IZGRAĐENIH ZGRADA U PROSTORU ZA 2026. GODINU</w:t>
      </w:r>
    </w:p>
    <w:p w:rsidR="008D056F" w:rsidRPr="00F064D9" w:rsidRDefault="008D056F" w:rsidP="008D056F">
      <w:pPr>
        <w:numPr>
          <w:ilvl w:val="0"/>
          <w:numId w:val="40"/>
        </w:numPr>
        <w:ind w:left="284" w:hanging="284"/>
        <w:jc w:val="center"/>
        <w:rPr>
          <w:rFonts w:asciiTheme="minorHAnsi" w:hAnsiTheme="minorHAnsi" w:cstheme="minorHAnsi"/>
          <w:b/>
          <w:sz w:val="24"/>
          <w:szCs w:val="24"/>
          <w:lang w:val="pl-PL"/>
        </w:rPr>
      </w:pPr>
      <w:r w:rsidRPr="00F064D9">
        <w:rPr>
          <w:rFonts w:asciiTheme="minorHAnsi" w:hAnsiTheme="minorHAnsi" w:cstheme="minorHAnsi"/>
          <w:b/>
          <w:sz w:val="24"/>
          <w:szCs w:val="24"/>
          <w:lang w:val="pl-PL"/>
        </w:rPr>
        <w:t>PROGRAM O IZMJENI PROGRAMA UTROŠKA SREDSTAVA ŠUMSKOG DOPRINOSA NA PODRUČJU OPĆINE HLEBINE U 2025. GODINI,</w:t>
      </w:r>
    </w:p>
    <w:p w:rsidR="008D056F" w:rsidRPr="00F064D9" w:rsidRDefault="008D056F" w:rsidP="008D056F">
      <w:pPr>
        <w:numPr>
          <w:ilvl w:val="0"/>
          <w:numId w:val="40"/>
        </w:numPr>
        <w:ind w:left="284" w:hanging="284"/>
        <w:jc w:val="center"/>
        <w:rPr>
          <w:rFonts w:asciiTheme="minorHAnsi" w:hAnsiTheme="minorHAnsi" w:cstheme="minorHAnsi"/>
          <w:b/>
          <w:sz w:val="24"/>
          <w:szCs w:val="24"/>
        </w:rPr>
      </w:pPr>
      <w:r w:rsidRPr="00F064D9">
        <w:rPr>
          <w:rFonts w:asciiTheme="minorHAnsi" w:hAnsiTheme="minorHAnsi" w:cstheme="minorHAnsi"/>
          <w:b/>
          <w:sz w:val="24"/>
          <w:szCs w:val="24"/>
        </w:rPr>
        <w:t>PROGRAM O NAMJENSKOM KORIŠTENJU SREDSTAVA NAKNADE ZA PROMJENU NAMJENE POLJOPRIVREDNOG ZEMLJIŠTA U 2025. GODINI,</w:t>
      </w:r>
    </w:p>
    <w:p w:rsidR="008D056F" w:rsidRPr="00F064D9" w:rsidRDefault="008D056F" w:rsidP="008D056F">
      <w:pPr>
        <w:numPr>
          <w:ilvl w:val="0"/>
          <w:numId w:val="40"/>
        </w:numPr>
        <w:ind w:left="284" w:hanging="284"/>
        <w:jc w:val="center"/>
        <w:rPr>
          <w:rFonts w:asciiTheme="minorHAnsi" w:hAnsiTheme="minorHAnsi" w:cstheme="minorHAnsi"/>
          <w:b/>
          <w:sz w:val="24"/>
          <w:szCs w:val="24"/>
        </w:rPr>
      </w:pPr>
      <w:r w:rsidRPr="00F064D9">
        <w:rPr>
          <w:rFonts w:asciiTheme="minorHAnsi" w:hAnsiTheme="minorHAnsi" w:cstheme="minorHAnsi"/>
          <w:b/>
          <w:sz w:val="24"/>
          <w:szCs w:val="24"/>
        </w:rPr>
        <w:t>PROGRAM UTROŠKA SREDSTAVA OSTVARENIH OD ZAKUPA, PRODAJE, PRODAJE IZRAVNOM POGODBOM, PRIVREMENOG KORIŠTENJA I DAVANJA NA KORIŠTENJE IZRAVNOM POGODBOM POLJOPRIVREDNOG ZEMLJIŠTA U VLASNIŠTVU REPUBLIKE HRVATSKE U 2026. GODINI NA PODRUČJU OPĆINE HLEBINE,</w:t>
      </w:r>
    </w:p>
    <w:p w:rsidR="00620881" w:rsidRPr="00F064D9" w:rsidRDefault="008D056F" w:rsidP="008D056F">
      <w:pPr>
        <w:numPr>
          <w:ilvl w:val="0"/>
          <w:numId w:val="42"/>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IZMJENI PROGRAMA UTROŠKA SREDSTAVA SPOMENIČKE RENTE NA PODRUČJU OPĆINE HLEBINE U 2025. GODINI,</w:t>
      </w:r>
    </w:p>
    <w:p w:rsidR="00620881" w:rsidRPr="00F064D9" w:rsidRDefault="008D056F" w:rsidP="008D056F">
      <w:pPr>
        <w:numPr>
          <w:ilvl w:val="0"/>
          <w:numId w:val="42"/>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IZMJENAMA PROGRAMA JAVNIH POTREBA U KULTURI NA PODRUČJU OPĆINE HLEBINE U 2025. GODINI,</w:t>
      </w:r>
    </w:p>
    <w:p w:rsidR="00620881" w:rsidRPr="00F064D9" w:rsidRDefault="008D056F" w:rsidP="008D056F">
      <w:pPr>
        <w:numPr>
          <w:ilvl w:val="0"/>
          <w:numId w:val="42"/>
        </w:numPr>
        <w:jc w:val="center"/>
        <w:rPr>
          <w:rFonts w:asciiTheme="minorHAnsi" w:hAnsiTheme="minorHAnsi" w:cstheme="minorHAnsi"/>
          <w:b/>
          <w:sz w:val="24"/>
          <w:szCs w:val="24"/>
        </w:rPr>
      </w:pPr>
      <w:r w:rsidRPr="00F064D9">
        <w:rPr>
          <w:rFonts w:asciiTheme="minorHAnsi" w:hAnsiTheme="minorHAnsi" w:cstheme="minorHAnsi"/>
          <w:b/>
          <w:sz w:val="24"/>
          <w:szCs w:val="24"/>
        </w:rPr>
        <w:t>PROGRAM O IZMJENI PROGRAMA JAVNIH POTREBA U SPORTU NA PODRUČJU OPĆINE HLEBINE U  2025. GODINI,</w:t>
      </w:r>
    </w:p>
    <w:p w:rsidR="008D056F" w:rsidRPr="00F064D9" w:rsidRDefault="008D056F" w:rsidP="008D056F">
      <w:pPr>
        <w:jc w:val="center"/>
        <w:rPr>
          <w:rFonts w:asciiTheme="minorHAnsi" w:hAnsiTheme="minorHAnsi" w:cstheme="minorHAnsi"/>
          <w:b/>
          <w:sz w:val="24"/>
          <w:szCs w:val="24"/>
        </w:rPr>
      </w:pPr>
    </w:p>
    <w:p w:rsidR="00D74D44" w:rsidRPr="00F064D9" w:rsidRDefault="007A50A6" w:rsidP="0093494C">
      <w:pPr>
        <w:ind w:firstLine="708"/>
        <w:rPr>
          <w:rFonts w:asciiTheme="minorHAnsi" w:hAnsiTheme="minorHAnsi" w:cstheme="minorHAnsi"/>
          <w:i/>
          <w:sz w:val="24"/>
          <w:szCs w:val="24"/>
        </w:rPr>
      </w:pPr>
      <w:bookmarkStart w:id="9" w:name="_Hlk185233236"/>
      <w:r w:rsidRPr="00F064D9">
        <w:rPr>
          <w:rFonts w:asciiTheme="minorHAnsi" w:hAnsiTheme="minorHAnsi" w:cstheme="minorHAnsi"/>
          <w:i/>
          <w:sz w:val="24"/>
          <w:szCs w:val="24"/>
        </w:rPr>
        <w:t>(</w:t>
      </w:r>
      <w:r w:rsidR="00D74D44" w:rsidRPr="00F064D9">
        <w:rPr>
          <w:rFonts w:asciiTheme="minorHAnsi" w:hAnsiTheme="minorHAnsi" w:cstheme="minorHAnsi"/>
          <w:i/>
          <w:sz w:val="24"/>
          <w:szCs w:val="24"/>
        </w:rPr>
        <w:t>Programi i plan prilažu se zapisniku i čine njegov sastavni dio.)</w:t>
      </w:r>
    </w:p>
    <w:p w:rsidR="00854C9C" w:rsidRPr="00F064D9" w:rsidRDefault="00854C9C" w:rsidP="002475DC">
      <w:pPr>
        <w:jc w:val="center"/>
        <w:rPr>
          <w:rFonts w:asciiTheme="minorHAnsi" w:hAnsiTheme="minorHAnsi" w:cstheme="minorHAnsi"/>
          <w:b/>
          <w:sz w:val="24"/>
          <w:szCs w:val="24"/>
        </w:rPr>
      </w:pPr>
    </w:p>
    <w:bookmarkEnd w:id="9"/>
    <w:p w:rsidR="00B55299" w:rsidRPr="00F064D9" w:rsidRDefault="00F05F0A" w:rsidP="00A55181">
      <w:pPr>
        <w:pStyle w:val="Tijeloteksta2"/>
        <w:spacing w:after="0" w:line="276" w:lineRule="auto"/>
        <w:jc w:val="center"/>
        <w:rPr>
          <w:rFonts w:asciiTheme="minorHAnsi" w:hAnsiTheme="minorHAnsi" w:cstheme="minorHAnsi"/>
        </w:rPr>
      </w:pPr>
      <w:r w:rsidRPr="00F064D9">
        <w:rPr>
          <w:rFonts w:ascii="Calibri" w:hAnsi="Calibri" w:cs="Calibri"/>
          <w:b/>
        </w:rPr>
        <w:t>TOČKA 3.</w:t>
      </w:r>
    </w:p>
    <w:p w:rsidR="000503D7" w:rsidRPr="00F064D9" w:rsidRDefault="000503D7" w:rsidP="002475DC">
      <w:pPr>
        <w:jc w:val="center"/>
        <w:rPr>
          <w:rFonts w:asciiTheme="minorHAnsi" w:hAnsiTheme="minorHAnsi" w:cstheme="minorHAnsi"/>
          <w:b/>
          <w:color w:val="000000" w:themeColor="text1"/>
          <w:sz w:val="24"/>
          <w:szCs w:val="24"/>
        </w:rPr>
      </w:pPr>
      <w:r w:rsidRPr="00F064D9">
        <w:rPr>
          <w:rFonts w:asciiTheme="minorHAnsi" w:hAnsiTheme="minorHAnsi" w:cstheme="minorHAnsi"/>
          <w:b/>
          <w:color w:val="000000" w:themeColor="text1"/>
          <w:sz w:val="24"/>
          <w:szCs w:val="24"/>
        </w:rPr>
        <w:t xml:space="preserve">PRORAČUN OPĆINE HLEBINE ZA </w:t>
      </w:r>
      <w:r w:rsidR="00F67B70" w:rsidRPr="00F064D9">
        <w:rPr>
          <w:rFonts w:asciiTheme="minorHAnsi" w:hAnsiTheme="minorHAnsi" w:cstheme="minorHAnsi"/>
          <w:b/>
          <w:color w:val="000000" w:themeColor="text1"/>
          <w:sz w:val="24"/>
          <w:szCs w:val="24"/>
        </w:rPr>
        <w:t>202</w:t>
      </w:r>
      <w:r w:rsidR="008D056F" w:rsidRPr="00F064D9">
        <w:rPr>
          <w:rFonts w:asciiTheme="minorHAnsi" w:hAnsiTheme="minorHAnsi" w:cstheme="minorHAnsi"/>
          <w:b/>
          <w:color w:val="000000" w:themeColor="text1"/>
          <w:sz w:val="24"/>
          <w:szCs w:val="24"/>
        </w:rPr>
        <w:t>6</w:t>
      </w:r>
      <w:r w:rsidR="00F67B70" w:rsidRPr="00F064D9">
        <w:rPr>
          <w:rFonts w:asciiTheme="minorHAnsi" w:hAnsiTheme="minorHAnsi" w:cstheme="minorHAnsi"/>
          <w:b/>
          <w:color w:val="000000" w:themeColor="text1"/>
          <w:sz w:val="24"/>
          <w:szCs w:val="24"/>
        </w:rPr>
        <w:t>.</w:t>
      </w:r>
      <w:r w:rsidRPr="00F064D9">
        <w:rPr>
          <w:rFonts w:asciiTheme="minorHAnsi" w:hAnsiTheme="minorHAnsi" w:cstheme="minorHAnsi"/>
          <w:b/>
          <w:color w:val="000000" w:themeColor="text1"/>
          <w:sz w:val="24"/>
          <w:szCs w:val="24"/>
        </w:rPr>
        <w:t xml:space="preserve"> GODINU I PROJEKCIJE ZA </w:t>
      </w:r>
      <w:r w:rsidR="00F67B70" w:rsidRPr="00F064D9">
        <w:rPr>
          <w:rFonts w:asciiTheme="minorHAnsi" w:hAnsiTheme="minorHAnsi" w:cstheme="minorHAnsi"/>
          <w:b/>
          <w:color w:val="000000" w:themeColor="text1"/>
          <w:sz w:val="24"/>
          <w:szCs w:val="24"/>
        </w:rPr>
        <w:t>202</w:t>
      </w:r>
      <w:r w:rsidR="008D056F" w:rsidRPr="00F064D9">
        <w:rPr>
          <w:rFonts w:asciiTheme="minorHAnsi" w:hAnsiTheme="minorHAnsi" w:cstheme="minorHAnsi"/>
          <w:b/>
          <w:color w:val="000000" w:themeColor="text1"/>
          <w:sz w:val="24"/>
          <w:szCs w:val="24"/>
        </w:rPr>
        <w:t>7</w:t>
      </w:r>
      <w:r w:rsidRPr="00F064D9">
        <w:rPr>
          <w:rFonts w:asciiTheme="minorHAnsi" w:hAnsiTheme="minorHAnsi" w:cstheme="minorHAnsi"/>
          <w:b/>
          <w:color w:val="000000" w:themeColor="text1"/>
          <w:sz w:val="24"/>
          <w:szCs w:val="24"/>
        </w:rPr>
        <w:t>. I 202</w:t>
      </w:r>
      <w:r w:rsidR="008D056F" w:rsidRPr="00F064D9">
        <w:rPr>
          <w:rFonts w:asciiTheme="minorHAnsi" w:hAnsiTheme="minorHAnsi" w:cstheme="minorHAnsi"/>
          <w:b/>
          <w:color w:val="000000" w:themeColor="text1"/>
          <w:sz w:val="24"/>
          <w:szCs w:val="24"/>
        </w:rPr>
        <w:t>8</w:t>
      </w:r>
      <w:r w:rsidRPr="00F064D9">
        <w:rPr>
          <w:rFonts w:asciiTheme="minorHAnsi" w:hAnsiTheme="minorHAnsi" w:cstheme="minorHAnsi"/>
          <w:b/>
          <w:color w:val="000000" w:themeColor="text1"/>
          <w:sz w:val="24"/>
          <w:szCs w:val="24"/>
        </w:rPr>
        <w:t>. GODINU</w:t>
      </w:r>
    </w:p>
    <w:p w:rsidR="00A42AD2" w:rsidRPr="00F064D9" w:rsidRDefault="00A42AD2" w:rsidP="002475DC">
      <w:pPr>
        <w:pStyle w:val="Odlomakpopisa"/>
        <w:ind w:left="0"/>
        <w:jc w:val="center"/>
        <w:rPr>
          <w:rFonts w:asciiTheme="minorHAnsi" w:hAnsiTheme="minorHAnsi" w:cstheme="minorHAnsi"/>
          <w:b/>
          <w:color w:val="000000" w:themeColor="text1"/>
          <w:sz w:val="24"/>
          <w:szCs w:val="24"/>
        </w:rPr>
      </w:pPr>
    </w:p>
    <w:p w:rsidR="00A42AD2" w:rsidRPr="00F064D9" w:rsidRDefault="00A42AD2" w:rsidP="002475DC">
      <w:pPr>
        <w:jc w:val="both"/>
        <w:rPr>
          <w:rFonts w:asciiTheme="minorHAnsi" w:hAnsiTheme="minorHAnsi" w:cstheme="minorHAnsi"/>
          <w:sz w:val="24"/>
          <w:szCs w:val="24"/>
        </w:rPr>
      </w:pPr>
      <w:r w:rsidRPr="00F064D9">
        <w:rPr>
          <w:rFonts w:asciiTheme="minorHAnsi" w:hAnsiTheme="minorHAnsi" w:cstheme="minorHAnsi"/>
          <w:b/>
          <w:sz w:val="24"/>
          <w:szCs w:val="24"/>
        </w:rPr>
        <w:tab/>
        <w:t>Predsjednik:</w:t>
      </w:r>
      <w:r w:rsidRPr="00F064D9">
        <w:rPr>
          <w:rFonts w:asciiTheme="minorHAnsi" w:hAnsiTheme="minorHAnsi" w:cstheme="minorHAnsi"/>
          <w:sz w:val="24"/>
          <w:szCs w:val="24"/>
        </w:rPr>
        <w:t xml:space="preserve"> Molim gospođu </w:t>
      </w:r>
      <w:r w:rsidR="00504913" w:rsidRPr="00F064D9">
        <w:rPr>
          <w:rFonts w:asciiTheme="minorHAnsi" w:hAnsiTheme="minorHAnsi" w:cstheme="minorHAnsi"/>
          <w:sz w:val="24"/>
          <w:szCs w:val="24"/>
        </w:rPr>
        <w:t>Kovaček</w:t>
      </w:r>
      <w:r w:rsidRPr="00F064D9">
        <w:rPr>
          <w:rFonts w:asciiTheme="minorHAnsi" w:hAnsiTheme="minorHAnsi" w:cstheme="minorHAnsi"/>
          <w:sz w:val="24"/>
          <w:szCs w:val="24"/>
        </w:rPr>
        <w:t xml:space="preserve"> da u ime predlagatelja obrazloži prijedlog Proračuna Općine Hlebine za 202</w:t>
      </w:r>
      <w:r w:rsidR="008D056F" w:rsidRPr="00F064D9">
        <w:rPr>
          <w:rFonts w:asciiTheme="minorHAnsi" w:hAnsiTheme="minorHAnsi" w:cstheme="minorHAnsi"/>
          <w:sz w:val="24"/>
          <w:szCs w:val="24"/>
        </w:rPr>
        <w:t>6</w:t>
      </w:r>
      <w:r w:rsidRPr="00F064D9">
        <w:rPr>
          <w:rFonts w:asciiTheme="minorHAnsi" w:hAnsiTheme="minorHAnsi" w:cstheme="minorHAnsi"/>
          <w:sz w:val="24"/>
          <w:szCs w:val="24"/>
        </w:rPr>
        <w:t>. godinu i Projekcije za 202</w:t>
      </w:r>
      <w:r w:rsidR="008D056F" w:rsidRPr="00F064D9">
        <w:rPr>
          <w:rFonts w:asciiTheme="minorHAnsi" w:hAnsiTheme="minorHAnsi" w:cstheme="minorHAnsi"/>
          <w:sz w:val="24"/>
          <w:szCs w:val="24"/>
        </w:rPr>
        <w:t>7</w:t>
      </w:r>
      <w:r w:rsidRPr="00F064D9">
        <w:rPr>
          <w:rFonts w:asciiTheme="minorHAnsi" w:hAnsiTheme="minorHAnsi" w:cstheme="minorHAnsi"/>
          <w:sz w:val="24"/>
          <w:szCs w:val="24"/>
        </w:rPr>
        <w:t>. i 202</w:t>
      </w:r>
      <w:r w:rsidR="008D056F" w:rsidRPr="00F064D9">
        <w:rPr>
          <w:rFonts w:asciiTheme="minorHAnsi" w:hAnsiTheme="minorHAnsi" w:cstheme="minorHAnsi"/>
          <w:sz w:val="24"/>
          <w:szCs w:val="24"/>
        </w:rPr>
        <w:t>8</w:t>
      </w:r>
      <w:r w:rsidRPr="00F064D9">
        <w:rPr>
          <w:rFonts w:asciiTheme="minorHAnsi" w:hAnsiTheme="minorHAnsi" w:cstheme="minorHAnsi"/>
          <w:sz w:val="24"/>
          <w:szCs w:val="24"/>
        </w:rPr>
        <w:t xml:space="preserve">. godinu. </w:t>
      </w:r>
    </w:p>
    <w:p w:rsidR="00A42AD2" w:rsidRPr="00F064D9" w:rsidRDefault="00A42AD2" w:rsidP="002475DC">
      <w:pPr>
        <w:jc w:val="both"/>
        <w:rPr>
          <w:rFonts w:asciiTheme="minorHAnsi" w:hAnsiTheme="minorHAnsi" w:cstheme="minorHAnsi"/>
          <w:sz w:val="24"/>
          <w:szCs w:val="24"/>
        </w:rPr>
      </w:pPr>
    </w:p>
    <w:p w:rsidR="00FE3126" w:rsidRPr="00F064D9" w:rsidRDefault="00A42AD2" w:rsidP="00B10555">
      <w:pPr>
        <w:jc w:val="both"/>
        <w:rPr>
          <w:rFonts w:asciiTheme="minorHAnsi" w:hAnsiTheme="minorHAnsi" w:cstheme="minorHAnsi"/>
          <w:sz w:val="24"/>
          <w:szCs w:val="24"/>
        </w:rPr>
      </w:pPr>
      <w:r w:rsidRPr="00F064D9">
        <w:rPr>
          <w:rFonts w:asciiTheme="minorHAnsi" w:hAnsiTheme="minorHAnsi" w:cstheme="minorHAnsi"/>
          <w:sz w:val="24"/>
          <w:szCs w:val="24"/>
        </w:rPr>
        <w:tab/>
      </w:r>
      <w:r w:rsidR="00504913" w:rsidRPr="00F064D9">
        <w:rPr>
          <w:rFonts w:asciiTheme="minorHAnsi" w:hAnsiTheme="minorHAnsi" w:cstheme="minorHAnsi"/>
          <w:b/>
          <w:sz w:val="24"/>
          <w:szCs w:val="24"/>
        </w:rPr>
        <w:t>Đurđica</w:t>
      </w:r>
      <w:r w:rsidR="00896082" w:rsidRPr="00F064D9">
        <w:rPr>
          <w:rFonts w:asciiTheme="minorHAnsi" w:hAnsiTheme="minorHAnsi" w:cstheme="minorHAnsi"/>
          <w:b/>
          <w:sz w:val="24"/>
          <w:szCs w:val="24"/>
        </w:rPr>
        <w:t xml:space="preserve"> </w:t>
      </w:r>
      <w:r w:rsidR="00504913" w:rsidRPr="00F064D9">
        <w:rPr>
          <w:rFonts w:asciiTheme="minorHAnsi" w:hAnsiTheme="minorHAnsi" w:cstheme="minorHAnsi"/>
          <w:b/>
          <w:sz w:val="24"/>
          <w:szCs w:val="24"/>
        </w:rPr>
        <w:t>Kovaček</w:t>
      </w:r>
      <w:r w:rsidRPr="00F064D9">
        <w:rPr>
          <w:rFonts w:asciiTheme="minorHAnsi" w:hAnsiTheme="minorHAnsi" w:cstheme="minorHAnsi"/>
          <w:b/>
          <w:sz w:val="24"/>
          <w:szCs w:val="24"/>
        </w:rPr>
        <w:t>:</w:t>
      </w:r>
      <w:r w:rsidRPr="00F064D9">
        <w:rPr>
          <w:rFonts w:asciiTheme="minorHAnsi" w:hAnsiTheme="minorHAnsi" w:cstheme="minorHAnsi"/>
          <w:sz w:val="24"/>
          <w:szCs w:val="24"/>
        </w:rPr>
        <w:t xml:space="preserve"> U materijalima ste dobili </w:t>
      </w:r>
      <w:r w:rsidR="00853FB1" w:rsidRPr="00F064D9">
        <w:rPr>
          <w:rFonts w:asciiTheme="minorHAnsi" w:hAnsiTheme="minorHAnsi" w:cstheme="minorHAnsi"/>
          <w:sz w:val="24"/>
          <w:szCs w:val="24"/>
        </w:rPr>
        <w:t xml:space="preserve">Prijedlog </w:t>
      </w:r>
      <w:r w:rsidRPr="00F064D9">
        <w:rPr>
          <w:rFonts w:asciiTheme="minorHAnsi" w:hAnsiTheme="minorHAnsi" w:cstheme="minorHAnsi"/>
          <w:sz w:val="24"/>
          <w:szCs w:val="24"/>
        </w:rPr>
        <w:t>Proračun</w:t>
      </w:r>
      <w:r w:rsidR="00853FB1" w:rsidRPr="00F064D9">
        <w:rPr>
          <w:rFonts w:asciiTheme="minorHAnsi" w:hAnsiTheme="minorHAnsi" w:cstheme="minorHAnsi"/>
          <w:sz w:val="24"/>
          <w:szCs w:val="24"/>
        </w:rPr>
        <w:t>a</w:t>
      </w:r>
      <w:r w:rsidRPr="00F064D9">
        <w:rPr>
          <w:rFonts w:asciiTheme="minorHAnsi" w:hAnsiTheme="minorHAnsi" w:cstheme="minorHAnsi"/>
          <w:sz w:val="24"/>
          <w:szCs w:val="24"/>
        </w:rPr>
        <w:t xml:space="preserve"> Općine Hlebine za 202</w:t>
      </w:r>
      <w:r w:rsidR="005E6E50" w:rsidRPr="00F064D9">
        <w:rPr>
          <w:rFonts w:asciiTheme="minorHAnsi" w:hAnsiTheme="minorHAnsi" w:cstheme="minorHAnsi"/>
          <w:sz w:val="24"/>
          <w:szCs w:val="24"/>
        </w:rPr>
        <w:t>6</w:t>
      </w:r>
      <w:r w:rsidRPr="00F064D9">
        <w:rPr>
          <w:rFonts w:asciiTheme="minorHAnsi" w:hAnsiTheme="minorHAnsi" w:cstheme="minorHAnsi"/>
          <w:sz w:val="24"/>
          <w:szCs w:val="24"/>
        </w:rPr>
        <w:t>. godinu i projekcije za 202</w:t>
      </w:r>
      <w:r w:rsidR="005E6E50" w:rsidRPr="00F064D9">
        <w:rPr>
          <w:rFonts w:asciiTheme="minorHAnsi" w:hAnsiTheme="minorHAnsi" w:cstheme="minorHAnsi"/>
          <w:sz w:val="24"/>
          <w:szCs w:val="24"/>
        </w:rPr>
        <w:t>7</w:t>
      </w:r>
      <w:r w:rsidRPr="00F064D9">
        <w:rPr>
          <w:rFonts w:asciiTheme="minorHAnsi" w:hAnsiTheme="minorHAnsi" w:cstheme="minorHAnsi"/>
          <w:sz w:val="24"/>
          <w:szCs w:val="24"/>
        </w:rPr>
        <w:t>. i 202</w:t>
      </w:r>
      <w:r w:rsidR="005E6E50" w:rsidRPr="00F064D9">
        <w:rPr>
          <w:rFonts w:asciiTheme="minorHAnsi" w:hAnsiTheme="minorHAnsi" w:cstheme="minorHAnsi"/>
          <w:sz w:val="24"/>
          <w:szCs w:val="24"/>
        </w:rPr>
        <w:t>8</w:t>
      </w:r>
      <w:r w:rsidRPr="00F064D9">
        <w:rPr>
          <w:rFonts w:asciiTheme="minorHAnsi" w:hAnsiTheme="minorHAnsi" w:cstheme="minorHAnsi"/>
          <w:sz w:val="24"/>
          <w:szCs w:val="24"/>
        </w:rPr>
        <w:t xml:space="preserve">. godinu. </w:t>
      </w:r>
      <w:r w:rsidR="00853FB1" w:rsidRPr="00F064D9">
        <w:rPr>
          <w:rFonts w:asciiTheme="minorHAnsi" w:hAnsiTheme="minorHAnsi" w:cstheme="minorHAnsi"/>
          <w:sz w:val="24"/>
          <w:szCs w:val="24"/>
        </w:rPr>
        <w:t>Proračun se d</w:t>
      </w:r>
      <w:r w:rsidRPr="00F064D9">
        <w:rPr>
          <w:rFonts w:asciiTheme="minorHAnsi" w:hAnsiTheme="minorHAnsi" w:cstheme="minorHAnsi"/>
          <w:sz w:val="24"/>
          <w:szCs w:val="24"/>
        </w:rPr>
        <w:t xml:space="preserve">onosi se na temelju članka </w:t>
      </w:r>
      <w:r w:rsidR="004976B4" w:rsidRPr="00F064D9">
        <w:rPr>
          <w:rFonts w:asciiTheme="minorHAnsi" w:hAnsiTheme="minorHAnsi" w:cstheme="minorHAnsi"/>
          <w:sz w:val="24"/>
          <w:szCs w:val="24"/>
        </w:rPr>
        <w:t>42</w:t>
      </w:r>
      <w:r w:rsidRPr="00F064D9">
        <w:rPr>
          <w:rFonts w:asciiTheme="minorHAnsi" w:hAnsiTheme="minorHAnsi" w:cstheme="minorHAnsi"/>
          <w:sz w:val="24"/>
          <w:szCs w:val="24"/>
        </w:rPr>
        <w:t xml:space="preserve">. Zakona o proračunu  i članka 31. Statuta Općine Hlebine. </w:t>
      </w:r>
      <w:r w:rsidR="00B7445E" w:rsidRPr="00F064D9">
        <w:rPr>
          <w:rFonts w:asciiTheme="minorHAnsi" w:hAnsiTheme="minorHAnsi" w:cstheme="minorHAnsi"/>
          <w:sz w:val="24"/>
          <w:szCs w:val="24"/>
        </w:rPr>
        <w:t>P</w:t>
      </w:r>
      <w:r w:rsidRPr="00F064D9">
        <w:rPr>
          <w:rFonts w:asciiTheme="minorHAnsi" w:hAnsiTheme="minorHAnsi" w:cstheme="minorHAnsi"/>
          <w:sz w:val="24"/>
          <w:szCs w:val="24"/>
        </w:rPr>
        <w:t xml:space="preserve">rihodi </w:t>
      </w:r>
      <w:r w:rsidR="00853FB1" w:rsidRPr="00F064D9">
        <w:rPr>
          <w:rFonts w:asciiTheme="minorHAnsi" w:hAnsiTheme="minorHAnsi" w:cstheme="minorHAnsi"/>
          <w:sz w:val="24"/>
          <w:szCs w:val="24"/>
        </w:rPr>
        <w:t xml:space="preserve">i rashodi </w:t>
      </w:r>
      <w:r w:rsidR="00B7445E" w:rsidRPr="00F064D9">
        <w:rPr>
          <w:rFonts w:asciiTheme="minorHAnsi" w:hAnsiTheme="minorHAnsi" w:cstheme="minorHAnsi"/>
          <w:sz w:val="24"/>
          <w:szCs w:val="24"/>
        </w:rPr>
        <w:t>poslovanja planirani su u iznosu 1.</w:t>
      </w:r>
      <w:r w:rsidR="00853FB1" w:rsidRPr="00F064D9">
        <w:rPr>
          <w:rFonts w:asciiTheme="minorHAnsi" w:hAnsiTheme="minorHAnsi" w:cstheme="minorHAnsi"/>
          <w:sz w:val="24"/>
          <w:szCs w:val="24"/>
        </w:rPr>
        <w:t>943</w:t>
      </w:r>
      <w:r w:rsidR="00B7445E" w:rsidRPr="00F064D9">
        <w:rPr>
          <w:rFonts w:asciiTheme="minorHAnsi" w:hAnsiTheme="minorHAnsi" w:cstheme="minorHAnsi"/>
          <w:sz w:val="24"/>
          <w:szCs w:val="24"/>
        </w:rPr>
        <w:t>.000,00 e</w:t>
      </w:r>
      <w:r w:rsidR="00B86C20" w:rsidRPr="00F064D9">
        <w:rPr>
          <w:rFonts w:asciiTheme="minorHAnsi" w:hAnsiTheme="minorHAnsi" w:cstheme="minorHAnsi"/>
          <w:sz w:val="24"/>
          <w:szCs w:val="24"/>
        </w:rPr>
        <w:t>u</w:t>
      </w:r>
      <w:r w:rsidR="00B7445E" w:rsidRPr="00F064D9">
        <w:rPr>
          <w:rFonts w:asciiTheme="minorHAnsi" w:hAnsiTheme="minorHAnsi" w:cstheme="minorHAnsi"/>
          <w:sz w:val="24"/>
          <w:szCs w:val="24"/>
        </w:rPr>
        <w:t>ra</w:t>
      </w:r>
      <w:r w:rsidR="00853FB1" w:rsidRPr="00F064D9">
        <w:rPr>
          <w:rFonts w:asciiTheme="minorHAnsi" w:hAnsiTheme="minorHAnsi" w:cstheme="minorHAnsi"/>
          <w:sz w:val="24"/>
          <w:szCs w:val="24"/>
        </w:rPr>
        <w:t>.</w:t>
      </w:r>
    </w:p>
    <w:p w:rsidR="00A42AD2" w:rsidRPr="00F064D9" w:rsidRDefault="00A42AD2" w:rsidP="00B10555">
      <w:pPr>
        <w:ind w:firstLine="708"/>
        <w:jc w:val="both"/>
        <w:rPr>
          <w:rFonts w:asciiTheme="minorHAnsi" w:hAnsiTheme="minorHAnsi" w:cstheme="minorHAnsi"/>
          <w:sz w:val="24"/>
          <w:szCs w:val="24"/>
        </w:rPr>
      </w:pPr>
      <w:r w:rsidRPr="00F064D9">
        <w:rPr>
          <w:rFonts w:asciiTheme="minorHAnsi" w:hAnsiTheme="minorHAnsi" w:cstheme="minorHAnsi"/>
          <w:sz w:val="24"/>
          <w:szCs w:val="24"/>
        </w:rPr>
        <w:t xml:space="preserve">Prihodi se sastoje od </w:t>
      </w:r>
      <w:r w:rsidR="00FE3126" w:rsidRPr="00F064D9">
        <w:rPr>
          <w:rFonts w:asciiTheme="minorHAnsi" w:hAnsiTheme="minorHAnsi" w:cstheme="minorHAnsi"/>
          <w:sz w:val="24"/>
          <w:szCs w:val="24"/>
        </w:rPr>
        <w:t xml:space="preserve"> konta </w:t>
      </w:r>
      <w:r w:rsidRPr="00F064D9">
        <w:rPr>
          <w:rFonts w:asciiTheme="minorHAnsi" w:hAnsiTheme="minorHAnsi" w:cstheme="minorHAnsi"/>
          <w:sz w:val="24"/>
          <w:szCs w:val="24"/>
        </w:rPr>
        <w:t xml:space="preserve">61 Prihoda od poreza </w:t>
      </w:r>
      <w:r w:rsidR="00853FB1" w:rsidRPr="00F064D9">
        <w:rPr>
          <w:rFonts w:asciiTheme="minorHAnsi" w:hAnsiTheme="minorHAnsi" w:cstheme="minorHAnsi"/>
          <w:sz w:val="24"/>
          <w:szCs w:val="24"/>
        </w:rPr>
        <w:t xml:space="preserve">– </w:t>
      </w:r>
      <w:r w:rsidR="00FE3126" w:rsidRPr="00F064D9">
        <w:rPr>
          <w:rFonts w:asciiTheme="minorHAnsi" w:hAnsiTheme="minorHAnsi" w:cstheme="minorHAnsi"/>
          <w:sz w:val="24"/>
          <w:szCs w:val="24"/>
        </w:rPr>
        <w:t>3</w:t>
      </w:r>
      <w:r w:rsidR="00853FB1" w:rsidRPr="00F064D9">
        <w:rPr>
          <w:rFonts w:asciiTheme="minorHAnsi" w:hAnsiTheme="minorHAnsi" w:cstheme="minorHAnsi"/>
          <w:sz w:val="24"/>
          <w:szCs w:val="24"/>
        </w:rPr>
        <w:t>60.0</w:t>
      </w:r>
      <w:r w:rsidR="00FE3126" w:rsidRPr="00F064D9">
        <w:rPr>
          <w:rFonts w:asciiTheme="minorHAnsi" w:hAnsiTheme="minorHAnsi" w:cstheme="minorHAnsi"/>
          <w:sz w:val="24"/>
          <w:szCs w:val="24"/>
        </w:rPr>
        <w:t>00,00</w:t>
      </w:r>
      <w:r w:rsidR="00C048AD" w:rsidRPr="00F064D9">
        <w:rPr>
          <w:rFonts w:asciiTheme="minorHAnsi" w:hAnsiTheme="minorHAnsi" w:cstheme="minorHAnsi"/>
          <w:sz w:val="24"/>
          <w:szCs w:val="24"/>
        </w:rPr>
        <w:t xml:space="preserve"> eura</w:t>
      </w:r>
      <w:r w:rsidRPr="00F064D9">
        <w:rPr>
          <w:rFonts w:asciiTheme="minorHAnsi" w:hAnsiTheme="minorHAnsi" w:cstheme="minorHAnsi"/>
          <w:sz w:val="24"/>
          <w:szCs w:val="24"/>
        </w:rPr>
        <w:t xml:space="preserve">, </w:t>
      </w:r>
      <w:r w:rsidR="00853FB1" w:rsidRPr="00F064D9">
        <w:rPr>
          <w:rFonts w:asciiTheme="minorHAnsi" w:hAnsiTheme="minorHAnsi" w:cstheme="minorHAnsi"/>
          <w:sz w:val="24"/>
          <w:szCs w:val="24"/>
        </w:rPr>
        <w:t xml:space="preserve">konta </w:t>
      </w:r>
      <w:r w:rsidRPr="00F064D9">
        <w:rPr>
          <w:rFonts w:asciiTheme="minorHAnsi" w:hAnsiTheme="minorHAnsi" w:cstheme="minorHAnsi"/>
          <w:sz w:val="24"/>
          <w:szCs w:val="24"/>
        </w:rPr>
        <w:t>63 Pomoći iz inozemstva</w:t>
      </w:r>
      <w:r w:rsidR="00853FB1" w:rsidRPr="00F064D9">
        <w:rPr>
          <w:rFonts w:asciiTheme="minorHAnsi" w:hAnsiTheme="minorHAnsi" w:cstheme="minorHAnsi"/>
          <w:sz w:val="24"/>
          <w:szCs w:val="24"/>
        </w:rPr>
        <w:t xml:space="preserve"> </w:t>
      </w:r>
      <w:r w:rsidRPr="00F064D9">
        <w:rPr>
          <w:rFonts w:asciiTheme="minorHAnsi" w:hAnsiTheme="minorHAnsi" w:cstheme="minorHAnsi"/>
          <w:sz w:val="24"/>
          <w:szCs w:val="24"/>
        </w:rPr>
        <w:t xml:space="preserve">i od subjekata unutar općeg proračuna </w:t>
      </w:r>
      <w:r w:rsidR="00853FB1" w:rsidRPr="00F064D9">
        <w:rPr>
          <w:rFonts w:asciiTheme="minorHAnsi" w:hAnsiTheme="minorHAnsi" w:cstheme="minorHAnsi"/>
          <w:sz w:val="24"/>
          <w:szCs w:val="24"/>
        </w:rPr>
        <w:t xml:space="preserve">1.410.400,00 </w:t>
      </w:r>
      <w:r w:rsidR="004976B4"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Pr="00F064D9">
        <w:rPr>
          <w:rFonts w:asciiTheme="minorHAnsi" w:hAnsiTheme="minorHAnsi" w:cstheme="minorHAnsi"/>
          <w:sz w:val="24"/>
          <w:szCs w:val="24"/>
        </w:rPr>
        <w:t xml:space="preserve">, </w:t>
      </w:r>
      <w:r w:rsidR="00FE3126" w:rsidRPr="00F064D9">
        <w:rPr>
          <w:rFonts w:asciiTheme="minorHAnsi" w:hAnsiTheme="minorHAnsi" w:cstheme="minorHAnsi"/>
          <w:sz w:val="24"/>
          <w:szCs w:val="24"/>
        </w:rPr>
        <w:t xml:space="preserve">konto </w:t>
      </w:r>
      <w:r w:rsidRPr="00F064D9">
        <w:rPr>
          <w:rFonts w:asciiTheme="minorHAnsi" w:hAnsiTheme="minorHAnsi" w:cstheme="minorHAnsi"/>
          <w:sz w:val="24"/>
          <w:szCs w:val="24"/>
        </w:rPr>
        <w:t xml:space="preserve">64 Prihoda od imovine </w:t>
      </w:r>
      <w:r w:rsidR="00853FB1" w:rsidRPr="00F064D9">
        <w:rPr>
          <w:rFonts w:asciiTheme="minorHAnsi" w:hAnsiTheme="minorHAnsi" w:cstheme="minorHAnsi"/>
          <w:sz w:val="24"/>
          <w:szCs w:val="24"/>
        </w:rPr>
        <w:t xml:space="preserve"> - 119.90</w:t>
      </w:r>
      <w:r w:rsidR="00C048AD" w:rsidRPr="00F064D9">
        <w:rPr>
          <w:rFonts w:asciiTheme="minorHAnsi" w:hAnsiTheme="minorHAnsi" w:cstheme="minorHAnsi"/>
          <w:sz w:val="24"/>
          <w:szCs w:val="24"/>
        </w:rPr>
        <w:t>0,00 eura</w:t>
      </w:r>
      <w:r w:rsidRPr="00F064D9">
        <w:rPr>
          <w:rFonts w:asciiTheme="minorHAnsi" w:hAnsiTheme="minorHAnsi" w:cstheme="minorHAnsi"/>
          <w:sz w:val="24"/>
          <w:szCs w:val="24"/>
        </w:rPr>
        <w:t xml:space="preserve">, </w:t>
      </w:r>
      <w:r w:rsidR="00FE3126" w:rsidRPr="00F064D9">
        <w:rPr>
          <w:rFonts w:asciiTheme="minorHAnsi" w:hAnsiTheme="minorHAnsi" w:cstheme="minorHAnsi"/>
          <w:sz w:val="24"/>
          <w:szCs w:val="24"/>
        </w:rPr>
        <w:t xml:space="preserve">konta </w:t>
      </w:r>
      <w:r w:rsidRPr="00F064D9">
        <w:rPr>
          <w:rFonts w:asciiTheme="minorHAnsi" w:hAnsiTheme="minorHAnsi" w:cstheme="minorHAnsi"/>
          <w:sz w:val="24"/>
          <w:szCs w:val="24"/>
        </w:rPr>
        <w:t xml:space="preserve">65 Prihoda od upravnih i administrativnih pristojbi, pristojbi po posebnim propisima i naknadama </w:t>
      </w:r>
      <w:r w:rsidR="00853FB1" w:rsidRPr="00F064D9">
        <w:rPr>
          <w:rFonts w:asciiTheme="minorHAnsi" w:hAnsiTheme="minorHAnsi" w:cstheme="minorHAnsi"/>
          <w:sz w:val="24"/>
          <w:szCs w:val="24"/>
        </w:rPr>
        <w:t>41.510,00</w:t>
      </w:r>
      <w:r w:rsidR="004976B4"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Pr="00F064D9">
        <w:rPr>
          <w:rFonts w:asciiTheme="minorHAnsi" w:hAnsiTheme="minorHAnsi" w:cstheme="minorHAnsi"/>
          <w:sz w:val="24"/>
          <w:szCs w:val="24"/>
        </w:rPr>
        <w:t xml:space="preserve">, </w:t>
      </w:r>
      <w:r w:rsidR="00FE3126" w:rsidRPr="00F064D9">
        <w:rPr>
          <w:rFonts w:asciiTheme="minorHAnsi" w:hAnsiTheme="minorHAnsi" w:cstheme="minorHAnsi"/>
          <w:sz w:val="24"/>
          <w:szCs w:val="24"/>
        </w:rPr>
        <w:t xml:space="preserve">konto </w:t>
      </w:r>
      <w:r w:rsidR="004976B4" w:rsidRPr="00F064D9">
        <w:rPr>
          <w:rFonts w:asciiTheme="minorHAnsi" w:hAnsiTheme="minorHAnsi" w:cstheme="minorHAnsi"/>
          <w:sz w:val="24"/>
          <w:szCs w:val="24"/>
        </w:rPr>
        <w:t>68 Kazne upravne mjere i ostali prihodi</w:t>
      </w:r>
      <w:r w:rsidR="00853FB1" w:rsidRPr="00F064D9">
        <w:rPr>
          <w:rFonts w:asciiTheme="minorHAnsi" w:hAnsiTheme="minorHAnsi" w:cstheme="minorHAnsi"/>
          <w:sz w:val="24"/>
          <w:szCs w:val="24"/>
        </w:rPr>
        <w:t xml:space="preserve"> -1.1</w:t>
      </w:r>
      <w:r w:rsidR="00C048AD" w:rsidRPr="00F064D9">
        <w:rPr>
          <w:rFonts w:asciiTheme="minorHAnsi" w:hAnsiTheme="minorHAnsi" w:cstheme="minorHAnsi"/>
          <w:sz w:val="24"/>
          <w:szCs w:val="24"/>
        </w:rPr>
        <w:t>00,00</w:t>
      </w:r>
      <w:r w:rsidR="004976B4"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00853FB1" w:rsidRPr="00F064D9">
        <w:rPr>
          <w:rFonts w:asciiTheme="minorHAnsi" w:hAnsiTheme="minorHAnsi" w:cstheme="minorHAnsi"/>
          <w:sz w:val="24"/>
          <w:szCs w:val="24"/>
        </w:rPr>
        <w:t xml:space="preserve"> i konto 71 Prihod od prodaje </w:t>
      </w:r>
      <w:proofErr w:type="spellStart"/>
      <w:r w:rsidR="00853FB1" w:rsidRPr="00F064D9">
        <w:rPr>
          <w:rFonts w:asciiTheme="minorHAnsi" w:hAnsiTheme="minorHAnsi" w:cstheme="minorHAnsi"/>
          <w:sz w:val="24"/>
          <w:szCs w:val="24"/>
        </w:rPr>
        <w:t>neproizvedene</w:t>
      </w:r>
      <w:proofErr w:type="spellEnd"/>
      <w:r w:rsidR="00853FB1" w:rsidRPr="00F064D9">
        <w:rPr>
          <w:rFonts w:asciiTheme="minorHAnsi" w:hAnsiTheme="minorHAnsi" w:cstheme="minorHAnsi"/>
          <w:sz w:val="24"/>
          <w:szCs w:val="24"/>
        </w:rPr>
        <w:t xml:space="preserve"> dugotrajne imovine – 10.000,00 eura. </w:t>
      </w:r>
    </w:p>
    <w:p w:rsidR="003859F0" w:rsidRPr="00F064D9" w:rsidRDefault="003859F0" w:rsidP="002475DC">
      <w:pPr>
        <w:jc w:val="both"/>
        <w:rPr>
          <w:rFonts w:asciiTheme="minorHAnsi" w:hAnsiTheme="minorHAnsi" w:cstheme="minorHAnsi"/>
          <w:sz w:val="24"/>
          <w:szCs w:val="24"/>
        </w:rPr>
      </w:pPr>
    </w:p>
    <w:p w:rsidR="003859F0" w:rsidRPr="00F064D9" w:rsidRDefault="003859F0" w:rsidP="002475DC">
      <w:pPr>
        <w:jc w:val="both"/>
        <w:rPr>
          <w:rFonts w:asciiTheme="minorHAnsi" w:hAnsiTheme="minorHAnsi" w:cstheme="minorHAnsi"/>
          <w:sz w:val="24"/>
          <w:szCs w:val="24"/>
        </w:rPr>
      </w:pPr>
      <w:r w:rsidRPr="00F064D9">
        <w:rPr>
          <w:rFonts w:asciiTheme="minorHAnsi" w:hAnsiTheme="minorHAnsi" w:cstheme="minorHAnsi"/>
          <w:sz w:val="24"/>
          <w:szCs w:val="24"/>
        </w:rPr>
        <w:tab/>
        <w:t>Ukupni rashodi iznose</w:t>
      </w:r>
      <w:r w:rsidR="00853FB1" w:rsidRPr="00F064D9">
        <w:rPr>
          <w:rFonts w:asciiTheme="minorHAnsi" w:hAnsiTheme="minorHAnsi" w:cstheme="minorHAnsi"/>
          <w:sz w:val="24"/>
          <w:szCs w:val="24"/>
        </w:rPr>
        <w:t xml:space="preserve"> 1.943.000,00 </w:t>
      </w:r>
      <w:r w:rsidR="00C048AD" w:rsidRPr="00F064D9">
        <w:rPr>
          <w:rFonts w:asciiTheme="minorHAnsi" w:hAnsiTheme="minorHAnsi" w:cstheme="minorHAnsi"/>
          <w:sz w:val="24"/>
          <w:szCs w:val="24"/>
        </w:rPr>
        <w:t>eura</w:t>
      </w:r>
      <w:r w:rsidRPr="00F064D9">
        <w:rPr>
          <w:rFonts w:asciiTheme="minorHAnsi" w:hAnsiTheme="minorHAnsi" w:cstheme="minorHAnsi"/>
          <w:sz w:val="24"/>
          <w:szCs w:val="24"/>
        </w:rPr>
        <w:t xml:space="preserve">, a sastoje se od: </w:t>
      </w:r>
    </w:p>
    <w:p w:rsidR="003859F0" w:rsidRPr="00F064D9" w:rsidRDefault="00A42AD2" w:rsidP="002475DC">
      <w:pPr>
        <w:ind w:firstLine="708"/>
        <w:jc w:val="both"/>
        <w:rPr>
          <w:rFonts w:asciiTheme="minorHAnsi" w:hAnsiTheme="minorHAnsi" w:cstheme="minorHAnsi"/>
          <w:sz w:val="24"/>
          <w:szCs w:val="24"/>
        </w:rPr>
      </w:pPr>
      <w:r w:rsidRPr="00F064D9">
        <w:rPr>
          <w:rFonts w:asciiTheme="minorHAnsi" w:hAnsiTheme="minorHAnsi" w:cstheme="minorHAnsi"/>
          <w:b/>
          <w:sz w:val="24"/>
          <w:szCs w:val="24"/>
        </w:rPr>
        <w:t>Razdjel 001</w:t>
      </w:r>
      <w:r w:rsidRPr="00F064D9">
        <w:rPr>
          <w:rFonts w:asciiTheme="minorHAnsi" w:hAnsiTheme="minorHAnsi" w:cstheme="minorHAnsi"/>
          <w:sz w:val="24"/>
          <w:szCs w:val="24"/>
        </w:rPr>
        <w:t xml:space="preserve"> Općinsko vijeće i općinski načelnik</w:t>
      </w:r>
      <w:r w:rsidR="00FE3126" w:rsidRPr="00F064D9">
        <w:rPr>
          <w:rFonts w:asciiTheme="minorHAnsi" w:hAnsiTheme="minorHAnsi" w:cstheme="minorHAnsi"/>
          <w:sz w:val="24"/>
          <w:szCs w:val="24"/>
        </w:rPr>
        <w:t xml:space="preserve"> </w:t>
      </w:r>
      <w:r w:rsidR="00853FB1" w:rsidRPr="00F064D9">
        <w:rPr>
          <w:rFonts w:asciiTheme="minorHAnsi" w:hAnsiTheme="minorHAnsi" w:cstheme="minorHAnsi"/>
          <w:sz w:val="24"/>
          <w:szCs w:val="24"/>
        </w:rPr>
        <w:t>494</w:t>
      </w:r>
      <w:r w:rsidR="00FE3126" w:rsidRPr="00F064D9">
        <w:rPr>
          <w:rFonts w:asciiTheme="minorHAnsi" w:hAnsiTheme="minorHAnsi" w:cstheme="minorHAnsi"/>
          <w:sz w:val="24"/>
          <w:szCs w:val="24"/>
        </w:rPr>
        <w:t>.</w:t>
      </w:r>
      <w:r w:rsidR="00853FB1" w:rsidRPr="00F064D9">
        <w:rPr>
          <w:rFonts w:asciiTheme="minorHAnsi" w:hAnsiTheme="minorHAnsi" w:cstheme="minorHAnsi"/>
          <w:sz w:val="24"/>
          <w:szCs w:val="24"/>
        </w:rPr>
        <w:t>6</w:t>
      </w:r>
      <w:r w:rsidR="00FE3126" w:rsidRPr="00F064D9">
        <w:rPr>
          <w:rFonts w:asciiTheme="minorHAnsi" w:hAnsiTheme="minorHAnsi" w:cstheme="minorHAnsi"/>
          <w:sz w:val="24"/>
          <w:szCs w:val="24"/>
        </w:rPr>
        <w:t>00,00</w:t>
      </w:r>
      <w:r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004976B4" w:rsidRPr="00F064D9">
        <w:rPr>
          <w:rFonts w:asciiTheme="minorHAnsi" w:hAnsiTheme="minorHAnsi" w:cstheme="minorHAnsi"/>
          <w:sz w:val="24"/>
          <w:szCs w:val="24"/>
        </w:rPr>
        <w:t>,</w:t>
      </w:r>
    </w:p>
    <w:p w:rsidR="00A42AD2" w:rsidRPr="00F064D9" w:rsidRDefault="00A42AD2" w:rsidP="002475DC">
      <w:pPr>
        <w:ind w:firstLine="708"/>
        <w:jc w:val="both"/>
        <w:rPr>
          <w:rFonts w:asciiTheme="minorHAnsi" w:hAnsiTheme="minorHAnsi" w:cstheme="minorHAnsi"/>
          <w:sz w:val="24"/>
          <w:szCs w:val="24"/>
        </w:rPr>
      </w:pPr>
      <w:r w:rsidRPr="00F064D9">
        <w:rPr>
          <w:rFonts w:asciiTheme="minorHAnsi" w:hAnsiTheme="minorHAnsi" w:cstheme="minorHAnsi"/>
          <w:b/>
          <w:sz w:val="24"/>
          <w:szCs w:val="24"/>
        </w:rPr>
        <w:lastRenderedPageBreak/>
        <w:t>Razdjel 002</w:t>
      </w:r>
      <w:r w:rsidRPr="00F064D9">
        <w:rPr>
          <w:rFonts w:asciiTheme="minorHAnsi" w:hAnsiTheme="minorHAnsi" w:cstheme="minorHAnsi"/>
          <w:sz w:val="24"/>
          <w:szCs w:val="24"/>
        </w:rPr>
        <w:t xml:space="preserve"> Jedinstveni upravni odjel </w:t>
      </w:r>
      <w:r w:rsidR="00C048AD" w:rsidRPr="00F064D9">
        <w:rPr>
          <w:rFonts w:asciiTheme="minorHAnsi" w:hAnsiTheme="minorHAnsi" w:cstheme="minorHAnsi"/>
          <w:sz w:val="24"/>
          <w:szCs w:val="24"/>
        </w:rPr>
        <w:t>1</w:t>
      </w:r>
      <w:r w:rsidR="00853FB1" w:rsidRPr="00F064D9">
        <w:rPr>
          <w:rFonts w:asciiTheme="minorHAnsi" w:hAnsiTheme="minorHAnsi" w:cstheme="minorHAnsi"/>
          <w:sz w:val="24"/>
          <w:szCs w:val="24"/>
        </w:rPr>
        <w:t>43</w:t>
      </w:r>
      <w:r w:rsidR="00FE3126" w:rsidRPr="00F064D9">
        <w:rPr>
          <w:rFonts w:asciiTheme="minorHAnsi" w:hAnsiTheme="minorHAnsi" w:cstheme="minorHAnsi"/>
          <w:sz w:val="24"/>
          <w:szCs w:val="24"/>
        </w:rPr>
        <w:t>.</w:t>
      </w:r>
      <w:r w:rsidR="00853FB1" w:rsidRPr="00F064D9">
        <w:rPr>
          <w:rFonts w:asciiTheme="minorHAnsi" w:hAnsiTheme="minorHAnsi" w:cstheme="minorHAnsi"/>
          <w:sz w:val="24"/>
          <w:szCs w:val="24"/>
        </w:rPr>
        <w:t>2</w:t>
      </w:r>
      <w:r w:rsidR="00FE3126" w:rsidRPr="00F064D9">
        <w:rPr>
          <w:rFonts w:asciiTheme="minorHAnsi" w:hAnsiTheme="minorHAnsi" w:cstheme="minorHAnsi"/>
          <w:sz w:val="24"/>
          <w:szCs w:val="24"/>
        </w:rPr>
        <w:t>00</w:t>
      </w:r>
      <w:r w:rsidR="00C048AD" w:rsidRPr="00F064D9">
        <w:rPr>
          <w:rFonts w:asciiTheme="minorHAnsi" w:hAnsiTheme="minorHAnsi" w:cstheme="minorHAnsi"/>
          <w:sz w:val="24"/>
          <w:szCs w:val="24"/>
        </w:rPr>
        <w:t>,00 eura</w:t>
      </w:r>
      <w:r w:rsidR="004976B4" w:rsidRPr="00F064D9">
        <w:rPr>
          <w:rFonts w:asciiTheme="minorHAnsi" w:hAnsiTheme="minorHAnsi" w:cstheme="minorHAnsi"/>
          <w:sz w:val="24"/>
          <w:szCs w:val="24"/>
        </w:rPr>
        <w:t xml:space="preserve">, </w:t>
      </w:r>
      <w:r w:rsidRPr="00F064D9">
        <w:rPr>
          <w:rFonts w:asciiTheme="minorHAnsi" w:hAnsiTheme="minorHAnsi" w:cstheme="minorHAnsi"/>
          <w:sz w:val="24"/>
          <w:szCs w:val="24"/>
        </w:rPr>
        <w:t xml:space="preserve"> </w:t>
      </w:r>
    </w:p>
    <w:p w:rsidR="003859F0" w:rsidRPr="00F064D9" w:rsidRDefault="00A42AD2" w:rsidP="002475DC">
      <w:pPr>
        <w:ind w:firstLine="708"/>
        <w:jc w:val="both"/>
        <w:rPr>
          <w:rFonts w:asciiTheme="minorHAnsi" w:hAnsiTheme="minorHAnsi" w:cstheme="minorHAnsi"/>
          <w:sz w:val="24"/>
          <w:szCs w:val="24"/>
        </w:rPr>
      </w:pPr>
      <w:r w:rsidRPr="00F064D9">
        <w:rPr>
          <w:rFonts w:asciiTheme="minorHAnsi" w:hAnsiTheme="minorHAnsi" w:cstheme="minorHAnsi"/>
          <w:b/>
          <w:sz w:val="24"/>
          <w:szCs w:val="24"/>
        </w:rPr>
        <w:t>Razdjel 003</w:t>
      </w:r>
      <w:r w:rsidRPr="00F064D9">
        <w:rPr>
          <w:rFonts w:asciiTheme="minorHAnsi" w:hAnsiTheme="minorHAnsi" w:cstheme="minorHAnsi"/>
          <w:sz w:val="24"/>
          <w:szCs w:val="24"/>
        </w:rPr>
        <w:t xml:space="preserve"> Društvene, socijalne i druge djelatnosti </w:t>
      </w:r>
      <w:r w:rsidR="00FE3126" w:rsidRPr="00F064D9">
        <w:rPr>
          <w:rFonts w:asciiTheme="minorHAnsi" w:hAnsiTheme="minorHAnsi" w:cstheme="minorHAnsi"/>
          <w:sz w:val="24"/>
          <w:szCs w:val="24"/>
        </w:rPr>
        <w:t>2</w:t>
      </w:r>
      <w:r w:rsidR="00853FB1" w:rsidRPr="00F064D9">
        <w:rPr>
          <w:rFonts w:asciiTheme="minorHAnsi" w:hAnsiTheme="minorHAnsi" w:cstheme="minorHAnsi"/>
          <w:sz w:val="24"/>
          <w:szCs w:val="24"/>
        </w:rPr>
        <w:t>58.2</w:t>
      </w:r>
      <w:r w:rsidR="00FE3126" w:rsidRPr="00F064D9">
        <w:rPr>
          <w:rFonts w:asciiTheme="minorHAnsi" w:hAnsiTheme="minorHAnsi" w:cstheme="minorHAnsi"/>
          <w:sz w:val="24"/>
          <w:szCs w:val="24"/>
        </w:rPr>
        <w:t>00,00</w:t>
      </w:r>
      <w:r w:rsidR="003859F0"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003859F0" w:rsidRPr="00F064D9">
        <w:rPr>
          <w:rFonts w:asciiTheme="minorHAnsi" w:hAnsiTheme="minorHAnsi" w:cstheme="minorHAnsi"/>
          <w:sz w:val="24"/>
          <w:szCs w:val="24"/>
        </w:rPr>
        <w:t>,</w:t>
      </w:r>
    </w:p>
    <w:p w:rsidR="00A42AD2" w:rsidRPr="00F064D9" w:rsidRDefault="00A42AD2" w:rsidP="002475DC">
      <w:pPr>
        <w:ind w:firstLine="708"/>
        <w:jc w:val="both"/>
        <w:rPr>
          <w:rFonts w:asciiTheme="minorHAnsi" w:hAnsiTheme="minorHAnsi" w:cstheme="minorHAnsi"/>
          <w:sz w:val="24"/>
          <w:szCs w:val="24"/>
        </w:rPr>
      </w:pPr>
      <w:r w:rsidRPr="00F064D9">
        <w:rPr>
          <w:rFonts w:asciiTheme="minorHAnsi" w:hAnsiTheme="minorHAnsi" w:cstheme="minorHAnsi"/>
          <w:b/>
          <w:sz w:val="24"/>
          <w:szCs w:val="24"/>
        </w:rPr>
        <w:t>Razdjel 004</w:t>
      </w:r>
      <w:r w:rsidRPr="00F064D9">
        <w:rPr>
          <w:rFonts w:asciiTheme="minorHAnsi" w:hAnsiTheme="minorHAnsi" w:cstheme="minorHAnsi"/>
          <w:sz w:val="24"/>
          <w:szCs w:val="24"/>
        </w:rPr>
        <w:t xml:space="preserve"> Komunalno gospodarstvo </w:t>
      </w:r>
      <w:r w:rsidR="003859F0" w:rsidRPr="00F064D9">
        <w:rPr>
          <w:rFonts w:asciiTheme="minorHAnsi" w:hAnsiTheme="minorHAnsi" w:cstheme="minorHAnsi"/>
          <w:sz w:val="24"/>
          <w:szCs w:val="24"/>
        </w:rPr>
        <w:t xml:space="preserve"> </w:t>
      </w:r>
      <w:r w:rsidR="00853FB1" w:rsidRPr="00F064D9">
        <w:rPr>
          <w:rFonts w:asciiTheme="minorHAnsi" w:hAnsiTheme="minorHAnsi" w:cstheme="minorHAnsi"/>
          <w:sz w:val="24"/>
          <w:szCs w:val="24"/>
        </w:rPr>
        <w:t>1.047.</w:t>
      </w:r>
      <w:r w:rsidR="00FE3126" w:rsidRPr="00F064D9">
        <w:rPr>
          <w:rFonts w:asciiTheme="minorHAnsi" w:hAnsiTheme="minorHAnsi" w:cstheme="minorHAnsi"/>
          <w:sz w:val="24"/>
          <w:szCs w:val="24"/>
        </w:rPr>
        <w:t>000,00</w:t>
      </w:r>
      <w:r w:rsidR="003859F0"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003859F0" w:rsidRPr="00F064D9">
        <w:rPr>
          <w:rFonts w:asciiTheme="minorHAnsi" w:hAnsiTheme="minorHAnsi" w:cstheme="minorHAnsi"/>
          <w:sz w:val="24"/>
          <w:szCs w:val="24"/>
        </w:rPr>
        <w:t>.</w:t>
      </w:r>
      <w:r w:rsidRPr="00F064D9">
        <w:rPr>
          <w:rFonts w:asciiTheme="minorHAnsi" w:hAnsiTheme="minorHAnsi" w:cstheme="minorHAnsi"/>
          <w:sz w:val="24"/>
          <w:szCs w:val="24"/>
        </w:rPr>
        <w:t xml:space="preserve"> </w:t>
      </w:r>
    </w:p>
    <w:p w:rsidR="001F3825" w:rsidRPr="00F064D9" w:rsidRDefault="001F3825" w:rsidP="002475DC">
      <w:pPr>
        <w:jc w:val="center"/>
        <w:rPr>
          <w:rFonts w:asciiTheme="minorHAnsi" w:hAnsiTheme="minorHAnsi" w:cstheme="minorHAnsi"/>
          <w:b/>
          <w:color w:val="000000" w:themeColor="text1"/>
          <w:sz w:val="24"/>
          <w:szCs w:val="24"/>
        </w:rPr>
      </w:pPr>
    </w:p>
    <w:p w:rsidR="00B87C1F" w:rsidRDefault="00A42AD2" w:rsidP="00F064D9">
      <w:pPr>
        <w:jc w:val="both"/>
        <w:rPr>
          <w:rFonts w:asciiTheme="minorHAnsi" w:hAnsiTheme="minorHAnsi" w:cstheme="minorHAnsi"/>
          <w:sz w:val="24"/>
          <w:szCs w:val="24"/>
        </w:rPr>
      </w:pPr>
      <w:r w:rsidRPr="00F064D9">
        <w:rPr>
          <w:rFonts w:asciiTheme="minorHAnsi" w:hAnsiTheme="minorHAnsi" w:cstheme="minorHAnsi"/>
          <w:b/>
          <w:color w:val="000000" w:themeColor="text1"/>
          <w:sz w:val="24"/>
          <w:szCs w:val="24"/>
        </w:rPr>
        <w:tab/>
      </w:r>
      <w:r w:rsidR="00FE3126" w:rsidRPr="00F064D9">
        <w:rPr>
          <w:rFonts w:asciiTheme="minorHAnsi" w:hAnsiTheme="minorHAnsi" w:cstheme="minorHAnsi"/>
          <w:b/>
          <w:sz w:val="24"/>
          <w:szCs w:val="24"/>
        </w:rPr>
        <w:t>Predsjednik:</w:t>
      </w:r>
      <w:r w:rsidR="00FE3126" w:rsidRPr="00F064D9">
        <w:rPr>
          <w:rFonts w:asciiTheme="minorHAnsi" w:hAnsiTheme="minorHAnsi" w:cstheme="minorHAnsi"/>
          <w:sz w:val="24"/>
          <w:szCs w:val="24"/>
        </w:rPr>
        <w:t xml:space="preserve"> </w:t>
      </w:r>
      <w:r w:rsidR="001F3825" w:rsidRPr="00F064D9">
        <w:rPr>
          <w:rFonts w:asciiTheme="minorHAnsi" w:hAnsiTheme="minorHAnsi" w:cstheme="minorHAnsi"/>
          <w:sz w:val="24"/>
          <w:szCs w:val="24"/>
        </w:rPr>
        <w:t xml:space="preserve">Da li ima pitanja? </w:t>
      </w:r>
    </w:p>
    <w:p w:rsidR="00B87C1F" w:rsidRDefault="00B87C1F" w:rsidP="00F064D9">
      <w:pPr>
        <w:jc w:val="both"/>
        <w:rPr>
          <w:rFonts w:asciiTheme="minorHAnsi" w:hAnsiTheme="minorHAnsi" w:cstheme="minorHAnsi"/>
          <w:sz w:val="24"/>
          <w:szCs w:val="24"/>
        </w:rPr>
      </w:pPr>
    </w:p>
    <w:p w:rsidR="00B87C1F" w:rsidRDefault="00B87C1F" w:rsidP="00B87C1F">
      <w:pPr>
        <w:ind w:firstLine="708"/>
        <w:jc w:val="both"/>
        <w:rPr>
          <w:rFonts w:asciiTheme="minorHAnsi" w:hAnsiTheme="minorHAnsi" w:cstheme="minorHAnsi"/>
          <w:sz w:val="24"/>
          <w:szCs w:val="24"/>
        </w:rPr>
      </w:pPr>
      <w:r w:rsidRPr="00B87C1F">
        <w:rPr>
          <w:rFonts w:asciiTheme="minorHAnsi" w:hAnsiTheme="minorHAnsi" w:cstheme="minorHAnsi"/>
          <w:b/>
          <w:sz w:val="24"/>
          <w:szCs w:val="24"/>
        </w:rPr>
        <w:t xml:space="preserve">Marija Zlatar: </w:t>
      </w:r>
      <w:r>
        <w:rPr>
          <w:rFonts w:asciiTheme="minorHAnsi" w:hAnsiTheme="minorHAnsi" w:cstheme="minorHAnsi"/>
          <w:sz w:val="24"/>
          <w:szCs w:val="24"/>
        </w:rPr>
        <w:t xml:space="preserve">Pitanje se odnosi na stavku rashodi za nefinancijske imovine u iznosu 1.725,000,00 eura u 2028. godini. </w:t>
      </w:r>
    </w:p>
    <w:p w:rsidR="00B87C1F" w:rsidRDefault="00B87C1F" w:rsidP="00B87C1F">
      <w:pPr>
        <w:ind w:firstLine="708"/>
        <w:jc w:val="both"/>
        <w:rPr>
          <w:rFonts w:asciiTheme="minorHAnsi" w:hAnsiTheme="minorHAnsi" w:cstheme="minorHAnsi"/>
          <w:sz w:val="24"/>
          <w:szCs w:val="24"/>
        </w:rPr>
      </w:pPr>
    </w:p>
    <w:p w:rsidR="00B87C1F" w:rsidRPr="00B87C1F" w:rsidRDefault="00B87C1F" w:rsidP="00B87C1F">
      <w:pPr>
        <w:jc w:val="both"/>
        <w:rPr>
          <w:rFonts w:asciiTheme="minorHAnsi" w:hAnsiTheme="minorHAnsi" w:cstheme="minorHAnsi"/>
          <w:sz w:val="24"/>
          <w:szCs w:val="24"/>
        </w:rPr>
      </w:pPr>
      <w:r>
        <w:rPr>
          <w:rFonts w:asciiTheme="minorHAnsi" w:hAnsiTheme="minorHAnsi" w:cstheme="minorHAnsi"/>
          <w:sz w:val="24"/>
          <w:szCs w:val="24"/>
        </w:rPr>
        <w:t xml:space="preserve">Đurđica Kovaček: U projekciji za 2028. godinu rashodi za nefinancijsku imovinu obuhvaćaju konto 41, 42 i 43 za nabavu imovine. 1.500.000,00 eura planirano je prihodovnoj i rashodovnoj strani za izgradnju </w:t>
      </w:r>
      <w:r w:rsidRPr="00B87C1F">
        <w:rPr>
          <w:rFonts w:ascii="Calibri" w:hAnsi="Calibri" w:cs="Calibri"/>
          <w:bCs/>
          <w:sz w:val="24"/>
          <w:szCs w:val="24"/>
        </w:rPr>
        <w:t>Zgrada Javne namjene</w:t>
      </w:r>
      <w:r>
        <w:rPr>
          <w:rFonts w:ascii="Calibri" w:hAnsi="Calibri" w:cs="Calibri"/>
          <w:bCs/>
          <w:sz w:val="24"/>
          <w:szCs w:val="24"/>
        </w:rPr>
        <w:t xml:space="preserve">. </w:t>
      </w:r>
    </w:p>
    <w:p w:rsidR="00B87C1F" w:rsidRDefault="00B87C1F" w:rsidP="00B87C1F">
      <w:pPr>
        <w:ind w:firstLine="708"/>
        <w:jc w:val="both"/>
        <w:rPr>
          <w:rFonts w:asciiTheme="minorHAnsi" w:hAnsiTheme="minorHAnsi" w:cstheme="minorHAnsi"/>
          <w:sz w:val="24"/>
          <w:szCs w:val="24"/>
        </w:rPr>
      </w:pPr>
    </w:p>
    <w:p w:rsidR="001F3825" w:rsidRPr="00F064D9" w:rsidRDefault="00B87C1F" w:rsidP="00B87C1F">
      <w:pPr>
        <w:ind w:firstLine="708"/>
        <w:jc w:val="both"/>
        <w:rPr>
          <w:rFonts w:asciiTheme="minorHAnsi" w:hAnsiTheme="minorHAnsi" w:cstheme="minorHAnsi"/>
          <w:sz w:val="24"/>
          <w:szCs w:val="24"/>
        </w:rPr>
      </w:pPr>
      <w:r w:rsidRPr="00B87C1F">
        <w:rPr>
          <w:rFonts w:asciiTheme="minorHAnsi" w:hAnsiTheme="minorHAnsi" w:cstheme="minorHAnsi"/>
          <w:b/>
          <w:sz w:val="24"/>
          <w:szCs w:val="24"/>
        </w:rPr>
        <w:t>Predsjednik:</w:t>
      </w:r>
      <w:r>
        <w:rPr>
          <w:rFonts w:asciiTheme="minorHAnsi" w:hAnsiTheme="minorHAnsi" w:cstheme="minorHAnsi"/>
          <w:sz w:val="24"/>
          <w:szCs w:val="24"/>
        </w:rPr>
        <w:t xml:space="preserve"> </w:t>
      </w:r>
      <w:r w:rsidRPr="00B87C1F">
        <w:rPr>
          <w:rFonts w:asciiTheme="minorHAnsi" w:hAnsiTheme="minorHAnsi" w:cstheme="minorHAnsi"/>
          <w:sz w:val="24"/>
          <w:szCs w:val="24"/>
        </w:rPr>
        <w:t xml:space="preserve">Da li ima </w:t>
      </w:r>
      <w:r>
        <w:rPr>
          <w:rFonts w:asciiTheme="minorHAnsi" w:hAnsiTheme="minorHAnsi" w:cstheme="minorHAnsi"/>
          <w:sz w:val="24"/>
          <w:szCs w:val="24"/>
        </w:rPr>
        <w:t xml:space="preserve">još </w:t>
      </w:r>
      <w:r w:rsidRPr="00B87C1F">
        <w:rPr>
          <w:rFonts w:asciiTheme="minorHAnsi" w:hAnsiTheme="minorHAnsi" w:cstheme="minorHAnsi"/>
          <w:sz w:val="24"/>
          <w:szCs w:val="24"/>
        </w:rPr>
        <w:t xml:space="preserve">pitanja? </w:t>
      </w:r>
      <w:r w:rsidR="001F3825" w:rsidRPr="00F064D9">
        <w:rPr>
          <w:rFonts w:asciiTheme="minorHAnsi" w:hAnsiTheme="minorHAnsi" w:cstheme="minorHAnsi"/>
          <w:sz w:val="24"/>
          <w:szCs w:val="24"/>
        </w:rPr>
        <w:t>Obzirom da nema dajem prijedlog Proračuna Općine Hlebine za 202</w:t>
      </w:r>
      <w:r w:rsidR="00853FB1" w:rsidRPr="00F064D9">
        <w:rPr>
          <w:rFonts w:asciiTheme="minorHAnsi" w:hAnsiTheme="minorHAnsi" w:cstheme="minorHAnsi"/>
          <w:sz w:val="24"/>
          <w:szCs w:val="24"/>
        </w:rPr>
        <w:t>6</w:t>
      </w:r>
      <w:r w:rsidR="001F3825" w:rsidRPr="00F064D9">
        <w:rPr>
          <w:rFonts w:asciiTheme="minorHAnsi" w:hAnsiTheme="minorHAnsi" w:cstheme="minorHAnsi"/>
          <w:sz w:val="24"/>
          <w:szCs w:val="24"/>
        </w:rPr>
        <w:t>. i projekcije za 202</w:t>
      </w:r>
      <w:r w:rsidR="00853FB1" w:rsidRPr="00F064D9">
        <w:rPr>
          <w:rFonts w:asciiTheme="minorHAnsi" w:hAnsiTheme="minorHAnsi" w:cstheme="minorHAnsi"/>
          <w:sz w:val="24"/>
          <w:szCs w:val="24"/>
        </w:rPr>
        <w:t>7</w:t>
      </w:r>
      <w:r w:rsidR="001F3825" w:rsidRPr="00F064D9">
        <w:rPr>
          <w:rFonts w:asciiTheme="minorHAnsi" w:hAnsiTheme="minorHAnsi" w:cstheme="minorHAnsi"/>
          <w:sz w:val="24"/>
          <w:szCs w:val="24"/>
        </w:rPr>
        <w:t>. i 202</w:t>
      </w:r>
      <w:r w:rsidR="00853FB1" w:rsidRPr="00F064D9">
        <w:rPr>
          <w:rFonts w:asciiTheme="minorHAnsi" w:hAnsiTheme="minorHAnsi" w:cstheme="minorHAnsi"/>
          <w:sz w:val="24"/>
          <w:szCs w:val="24"/>
        </w:rPr>
        <w:t>8</w:t>
      </w:r>
      <w:r w:rsidR="001F3825" w:rsidRPr="00F064D9">
        <w:rPr>
          <w:rFonts w:asciiTheme="minorHAnsi" w:hAnsiTheme="minorHAnsi" w:cstheme="minorHAnsi"/>
          <w:sz w:val="24"/>
          <w:szCs w:val="24"/>
        </w:rPr>
        <w:t>. godinu na usvajanje. Tko je za, protiv, suzdržan?</w:t>
      </w:r>
    </w:p>
    <w:p w:rsidR="001F3825" w:rsidRPr="00F064D9" w:rsidRDefault="001F3825" w:rsidP="002475DC">
      <w:pPr>
        <w:ind w:left="720"/>
        <w:jc w:val="both"/>
        <w:rPr>
          <w:rFonts w:asciiTheme="minorHAnsi" w:hAnsiTheme="minorHAnsi" w:cstheme="minorHAnsi"/>
          <w:sz w:val="24"/>
          <w:szCs w:val="24"/>
        </w:rPr>
      </w:pPr>
    </w:p>
    <w:p w:rsidR="001F3825" w:rsidRPr="00F064D9" w:rsidRDefault="001F3825" w:rsidP="002475DC">
      <w:pPr>
        <w:ind w:left="720"/>
        <w:jc w:val="both"/>
        <w:rPr>
          <w:rFonts w:asciiTheme="minorHAnsi" w:hAnsiTheme="minorHAnsi" w:cstheme="minorHAnsi"/>
          <w:i/>
          <w:sz w:val="24"/>
          <w:szCs w:val="24"/>
        </w:rPr>
      </w:pPr>
      <w:r w:rsidRPr="00F064D9">
        <w:rPr>
          <w:rFonts w:asciiTheme="minorHAnsi" w:hAnsiTheme="minorHAnsi" w:cstheme="minorHAnsi"/>
          <w:i/>
          <w:sz w:val="24"/>
          <w:szCs w:val="24"/>
        </w:rPr>
        <w:t>(nakon glasovanja)</w:t>
      </w:r>
    </w:p>
    <w:p w:rsidR="001F3825" w:rsidRPr="00F064D9" w:rsidRDefault="001F3825" w:rsidP="002475DC">
      <w:pPr>
        <w:ind w:left="720"/>
        <w:jc w:val="both"/>
        <w:rPr>
          <w:rFonts w:asciiTheme="minorHAnsi" w:hAnsiTheme="minorHAnsi" w:cstheme="minorHAnsi"/>
          <w:i/>
          <w:sz w:val="24"/>
          <w:szCs w:val="24"/>
        </w:rPr>
      </w:pPr>
    </w:p>
    <w:p w:rsidR="001F3825" w:rsidRPr="00F064D9" w:rsidRDefault="001F3825" w:rsidP="002475DC">
      <w:pPr>
        <w:jc w:val="both"/>
        <w:rPr>
          <w:rFonts w:asciiTheme="minorHAnsi" w:hAnsiTheme="minorHAnsi" w:cstheme="minorHAnsi"/>
          <w:b/>
          <w:sz w:val="24"/>
          <w:szCs w:val="24"/>
        </w:rPr>
      </w:pPr>
      <w:r w:rsidRPr="00F064D9">
        <w:rPr>
          <w:rFonts w:asciiTheme="minorHAnsi" w:hAnsiTheme="minorHAnsi" w:cstheme="minorHAnsi"/>
          <w:b/>
          <w:sz w:val="24"/>
          <w:szCs w:val="24"/>
        </w:rPr>
        <w:tab/>
        <w:t xml:space="preserve">Utvrđujem da je Općinsko vijeće Općine Hlebine jednoglasno sa </w:t>
      </w:r>
      <w:r w:rsidR="00912B1F" w:rsidRPr="00F064D9">
        <w:rPr>
          <w:rFonts w:asciiTheme="minorHAnsi" w:hAnsiTheme="minorHAnsi" w:cstheme="minorHAnsi"/>
          <w:b/>
          <w:sz w:val="24"/>
          <w:szCs w:val="24"/>
        </w:rPr>
        <w:t xml:space="preserve">9 glasova „za“ </w:t>
      </w:r>
      <w:r w:rsidR="00A6579A" w:rsidRPr="00F064D9">
        <w:rPr>
          <w:rFonts w:asciiTheme="minorHAnsi" w:hAnsiTheme="minorHAnsi" w:cstheme="minorHAnsi"/>
          <w:i/>
          <w:sz w:val="24"/>
          <w:szCs w:val="24"/>
        </w:rPr>
        <w:t>(</w:t>
      </w:r>
      <w:r w:rsidR="00912B1F" w:rsidRPr="00F064D9">
        <w:rPr>
          <w:rFonts w:asciiTheme="minorHAnsi" w:hAnsiTheme="minorHAnsi" w:cstheme="minorHAnsi"/>
          <w:i/>
          <w:sz w:val="24"/>
          <w:szCs w:val="24"/>
        </w:rPr>
        <w:t>9 nazočnih</w:t>
      </w:r>
      <w:r w:rsidR="00A6579A" w:rsidRPr="00F064D9">
        <w:rPr>
          <w:rFonts w:asciiTheme="minorHAnsi" w:hAnsiTheme="minorHAnsi" w:cstheme="minorHAnsi"/>
          <w:i/>
          <w:sz w:val="24"/>
          <w:szCs w:val="24"/>
        </w:rPr>
        <w:t>)</w:t>
      </w:r>
      <w:r w:rsidRPr="00F064D9">
        <w:rPr>
          <w:rFonts w:asciiTheme="minorHAnsi" w:hAnsiTheme="minorHAnsi" w:cstheme="minorHAnsi"/>
          <w:b/>
          <w:i/>
          <w:sz w:val="24"/>
          <w:szCs w:val="24"/>
        </w:rPr>
        <w:t xml:space="preserve"> </w:t>
      </w:r>
      <w:r w:rsidRPr="00F064D9">
        <w:rPr>
          <w:rFonts w:asciiTheme="minorHAnsi" w:hAnsiTheme="minorHAnsi" w:cstheme="minorHAnsi"/>
          <w:b/>
          <w:sz w:val="24"/>
          <w:szCs w:val="24"/>
        </w:rPr>
        <w:t xml:space="preserve">donijelo </w:t>
      </w:r>
    </w:p>
    <w:p w:rsidR="001F3825" w:rsidRPr="00F064D9" w:rsidRDefault="001F3825" w:rsidP="002475DC">
      <w:pPr>
        <w:jc w:val="both"/>
        <w:rPr>
          <w:rFonts w:asciiTheme="minorHAnsi" w:hAnsiTheme="minorHAnsi" w:cstheme="minorHAnsi"/>
          <w:b/>
          <w:sz w:val="24"/>
          <w:szCs w:val="24"/>
        </w:rPr>
      </w:pPr>
    </w:p>
    <w:p w:rsidR="001F3825" w:rsidRPr="00F064D9" w:rsidRDefault="001F3825" w:rsidP="002475DC">
      <w:pPr>
        <w:jc w:val="center"/>
        <w:rPr>
          <w:rFonts w:asciiTheme="minorHAnsi" w:hAnsiTheme="minorHAnsi" w:cstheme="minorHAnsi"/>
          <w:b/>
          <w:caps/>
          <w:sz w:val="24"/>
          <w:szCs w:val="24"/>
        </w:rPr>
      </w:pPr>
      <w:r w:rsidRPr="00F064D9">
        <w:rPr>
          <w:rFonts w:asciiTheme="minorHAnsi" w:hAnsiTheme="minorHAnsi" w:cstheme="minorHAnsi"/>
          <w:b/>
          <w:caps/>
          <w:sz w:val="24"/>
          <w:szCs w:val="24"/>
        </w:rPr>
        <w:t>Proračun Općine Hlebine za 202</w:t>
      </w:r>
      <w:r w:rsidR="00853FB1" w:rsidRPr="00F064D9">
        <w:rPr>
          <w:rFonts w:asciiTheme="minorHAnsi" w:hAnsiTheme="minorHAnsi" w:cstheme="minorHAnsi"/>
          <w:b/>
          <w:caps/>
          <w:sz w:val="24"/>
          <w:szCs w:val="24"/>
        </w:rPr>
        <w:t>6</w:t>
      </w:r>
      <w:r w:rsidRPr="00F064D9">
        <w:rPr>
          <w:rFonts w:asciiTheme="minorHAnsi" w:hAnsiTheme="minorHAnsi" w:cstheme="minorHAnsi"/>
          <w:b/>
          <w:caps/>
          <w:sz w:val="24"/>
          <w:szCs w:val="24"/>
        </w:rPr>
        <w:t>. godinu i projekcije za 202</w:t>
      </w:r>
      <w:r w:rsidR="00853FB1" w:rsidRPr="00F064D9">
        <w:rPr>
          <w:rFonts w:asciiTheme="minorHAnsi" w:hAnsiTheme="minorHAnsi" w:cstheme="minorHAnsi"/>
          <w:b/>
          <w:caps/>
          <w:sz w:val="24"/>
          <w:szCs w:val="24"/>
        </w:rPr>
        <w:t>7</w:t>
      </w:r>
      <w:r w:rsidRPr="00F064D9">
        <w:rPr>
          <w:rFonts w:asciiTheme="minorHAnsi" w:hAnsiTheme="minorHAnsi" w:cstheme="minorHAnsi"/>
          <w:b/>
          <w:caps/>
          <w:sz w:val="24"/>
          <w:szCs w:val="24"/>
        </w:rPr>
        <w:t>. i 202</w:t>
      </w:r>
      <w:r w:rsidR="00853FB1" w:rsidRPr="00F064D9">
        <w:rPr>
          <w:rFonts w:asciiTheme="minorHAnsi" w:hAnsiTheme="minorHAnsi" w:cstheme="minorHAnsi"/>
          <w:b/>
          <w:caps/>
          <w:sz w:val="24"/>
          <w:szCs w:val="24"/>
        </w:rPr>
        <w:t>8</w:t>
      </w:r>
      <w:r w:rsidRPr="00F064D9">
        <w:rPr>
          <w:rFonts w:asciiTheme="minorHAnsi" w:hAnsiTheme="minorHAnsi" w:cstheme="minorHAnsi"/>
          <w:b/>
          <w:caps/>
          <w:sz w:val="24"/>
          <w:szCs w:val="24"/>
        </w:rPr>
        <w:t>. godinu</w:t>
      </w:r>
    </w:p>
    <w:p w:rsidR="00A42AD2" w:rsidRPr="00F064D9" w:rsidRDefault="00A42AD2" w:rsidP="002475DC">
      <w:pPr>
        <w:jc w:val="center"/>
        <w:rPr>
          <w:rFonts w:asciiTheme="minorHAnsi" w:hAnsiTheme="minorHAnsi" w:cstheme="minorHAnsi"/>
          <w:b/>
          <w:caps/>
          <w:color w:val="FF0000"/>
          <w:sz w:val="24"/>
          <w:szCs w:val="24"/>
        </w:rPr>
      </w:pPr>
    </w:p>
    <w:p w:rsidR="00A42AD2" w:rsidRPr="00F064D9" w:rsidRDefault="00A42AD2" w:rsidP="002475DC">
      <w:pPr>
        <w:ind w:firstLine="708"/>
        <w:rPr>
          <w:rFonts w:asciiTheme="minorHAnsi" w:hAnsiTheme="minorHAnsi" w:cstheme="minorHAnsi"/>
          <w:i/>
          <w:sz w:val="24"/>
          <w:szCs w:val="24"/>
        </w:rPr>
      </w:pPr>
      <w:r w:rsidRPr="00F064D9">
        <w:rPr>
          <w:rFonts w:asciiTheme="minorHAnsi" w:hAnsiTheme="minorHAnsi" w:cstheme="minorHAnsi"/>
          <w:i/>
          <w:sz w:val="24"/>
          <w:szCs w:val="24"/>
        </w:rPr>
        <w:t xml:space="preserve">(Proračun se prilaže zapisniku i čini njegov sastavni dio). </w:t>
      </w:r>
    </w:p>
    <w:p w:rsidR="00A42AD2" w:rsidRPr="00F064D9" w:rsidRDefault="00A42AD2" w:rsidP="002475DC">
      <w:pPr>
        <w:ind w:firstLine="708"/>
        <w:rPr>
          <w:rFonts w:asciiTheme="minorHAnsi" w:hAnsiTheme="minorHAnsi" w:cstheme="minorHAnsi"/>
          <w:i/>
          <w:color w:val="FF0000"/>
          <w:sz w:val="24"/>
          <w:szCs w:val="24"/>
        </w:rPr>
      </w:pPr>
    </w:p>
    <w:p w:rsidR="00A42AD2" w:rsidRPr="00F064D9" w:rsidRDefault="00A42AD2" w:rsidP="00A55181">
      <w:pPr>
        <w:jc w:val="center"/>
        <w:rPr>
          <w:rFonts w:asciiTheme="minorHAnsi" w:hAnsiTheme="minorHAnsi" w:cstheme="minorHAnsi"/>
          <w:b/>
          <w:sz w:val="24"/>
          <w:szCs w:val="24"/>
        </w:rPr>
      </w:pPr>
      <w:r w:rsidRPr="00F064D9">
        <w:rPr>
          <w:rFonts w:asciiTheme="minorHAnsi" w:hAnsiTheme="minorHAnsi" w:cstheme="minorHAnsi"/>
          <w:b/>
          <w:sz w:val="24"/>
          <w:szCs w:val="24"/>
        </w:rPr>
        <w:t xml:space="preserve">TOČKA </w:t>
      </w:r>
      <w:r w:rsidR="00A55181" w:rsidRPr="00F064D9">
        <w:rPr>
          <w:rFonts w:asciiTheme="minorHAnsi" w:hAnsiTheme="minorHAnsi" w:cstheme="minorHAnsi"/>
          <w:b/>
          <w:sz w:val="24"/>
          <w:szCs w:val="24"/>
        </w:rPr>
        <w:t>4</w:t>
      </w:r>
      <w:r w:rsidRPr="00F064D9">
        <w:rPr>
          <w:rFonts w:asciiTheme="minorHAnsi" w:hAnsiTheme="minorHAnsi" w:cstheme="minorHAnsi"/>
          <w:b/>
          <w:sz w:val="24"/>
          <w:szCs w:val="24"/>
        </w:rPr>
        <w:t>.</w:t>
      </w:r>
    </w:p>
    <w:p w:rsidR="00A42AD2" w:rsidRPr="00F064D9" w:rsidRDefault="00A42AD2" w:rsidP="002475DC">
      <w:pPr>
        <w:ind w:firstLine="708"/>
        <w:jc w:val="center"/>
        <w:rPr>
          <w:rFonts w:asciiTheme="minorHAnsi" w:hAnsiTheme="minorHAnsi" w:cstheme="minorHAnsi"/>
          <w:b/>
          <w:sz w:val="24"/>
          <w:szCs w:val="24"/>
        </w:rPr>
      </w:pPr>
      <w:r w:rsidRPr="00F064D9">
        <w:rPr>
          <w:rFonts w:asciiTheme="minorHAnsi" w:hAnsiTheme="minorHAnsi" w:cstheme="minorHAnsi"/>
          <w:b/>
          <w:sz w:val="24"/>
          <w:szCs w:val="24"/>
        </w:rPr>
        <w:t>ODLUKA O IZVRŠAVANJU PRORAČUNA OPĆINE HLEBINE ZA 202</w:t>
      </w:r>
      <w:r w:rsidR="00F73120" w:rsidRPr="00F064D9">
        <w:rPr>
          <w:rFonts w:asciiTheme="minorHAnsi" w:hAnsiTheme="minorHAnsi" w:cstheme="minorHAnsi"/>
          <w:b/>
          <w:sz w:val="24"/>
          <w:szCs w:val="24"/>
        </w:rPr>
        <w:t>6</w:t>
      </w:r>
      <w:r w:rsidRPr="00F064D9">
        <w:rPr>
          <w:rFonts w:asciiTheme="minorHAnsi" w:hAnsiTheme="minorHAnsi" w:cstheme="minorHAnsi"/>
          <w:b/>
          <w:sz w:val="24"/>
          <w:szCs w:val="24"/>
        </w:rPr>
        <w:t>. GODINU</w:t>
      </w:r>
    </w:p>
    <w:p w:rsidR="00A42AD2" w:rsidRPr="00F064D9" w:rsidRDefault="00A42AD2" w:rsidP="002475DC">
      <w:pPr>
        <w:ind w:firstLine="708"/>
        <w:jc w:val="center"/>
        <w:rPr>
          <w:rFonts w:asciiTheme="minorHAnsi" w:hAnsiTheme="minorHAnsi" w:cstheme="minorHAnsi"/>
          <w:b/>
          <w:sz w:val="24"/>
          <w:szCs w:val="24"/>
        </w:rPr>
      </w:pPr>
    </w:p>
    <w:p w:rsidR="00A42AD2" w:rsidRPr="00F064D9" w:rsidRDefault="00A42AD2" w:rsidP="002475DC">
      <w:pPr>
        <w:ind w:firstLine="708"/>
        <w:jc w:val="both"/>
        <w:rPr>
          <w:rFonts w:asciiTheme="minorHAnsi" w:hAnsiTheme="minorHAnsi" w:cstheme="minorHAnsi"/>
          <w:sz w:val="24"/>
          <w:szCs w:val="24"/>
        </w:rPr>
      </w:pPr>
      <w:r w:rsidRPr="00F064D9">
        <w:rPr>
          <w:rFonts w:asciiTheme="minorHAnsi" w:hAnsiTheme="minorHAnsi" w:cstheme="minorHAnsi"/>
          <w:b/>
          <w:sz w:val="24"/>
          <w:szCs w:val="24"/>
        </w:rPr>
        <w:t xml:space="preserve">Predsjednik: </w:t>
      </w:r>
      <w:r w:rsidRPr="00F064D9">
        <w:rPr>
          <w:rFonts w:asciiTheme="minorHAnsi" w:hAnsiTheme="minorHAnsi" w:cstheme="minorHAnsi"/>
          <w:sz w:val="24"/>
          <w:szCs w:val="24"/>
        </w:rPr>
        <w:t xml:space="preserve">Molim gospođu </w:t>
      </w:r>
      <w:r w:rsidR="00504913" w:rsidRPr="00F064D9">
        <w:rPr>
          <w:rFonts w:asciiTheme="minorHAnsi" w:hAnsiTheme="minorHAnsi" w:cstheme="minorHAnsi"/>
          <w:sz w:val="24"/>
          <w:szCs w:val="24"/>
        </w:rPr>
        <w:t>Kovaček</w:t>
      </w:r>
      <w:r w:rsidRPr="00F064D9">
        <w:rPr>
          <w:rFonts w:asciiTheme="minorHAnsi" w:hAnsiTheme="minorHAnsi" w:cstheme="minorHAnsi"/>
          <w:sz w:val="24"/>
          <w:szCs w:val="24"/>
        </w:rPr>
        <w:t xml:space="preserve"> da obrazloži prijedlog Odluke o izvršavanju Proračuna Općine Hlebine za 202</w:t>
      </w:r>
      <w:r w:rsidR="00B86C20" w:rsidRPr="00F064D9">
        <w:rPr>
          <w:rFonts w:asciiTheme="minorHAnsi" w:hAnsiTheme="minorHAnsi" w:cstheme="minorHAnsi"/>
          <w:sz w:val="24"/>
          <w:szCs w:val="24"/>
        </w:rPr>
        <w:t>6</w:t>
      </w:r>
      <w:r w:rsidRPr="00F064D9">
        <w:rPr>
          <w:rFonts w:asciiTheme="minorHAnsi" w:hAnsiTheme="minorHAnsi" w:cstheme="minorHAnsi"/>
          <w:sz w:val="24"/>
          <w:szCs w:val="24"/>
        </w:rPr>
        <w:t xml:space="preserve">. godinu. </w:t>
      </w:r>
    </w:p>
    <w:p w:rsidR="00A42AD2" w:rsidRPr="00F064D9" w:rsidRDefault="00A42AD2" w:rsidP="002475DC">
      <w:pPr>
        <w:ind w:firstLine="708"/>
        <w:jc w:val="both"/>
        <w:rPr>
          <w:rFonts w:asciiTheme="minorHAnsi" w:hAnsiTheme="minorHAnsi" w:cstheme="minorHAnsi"/>
          <w:sz w:val="24"/>
          <w:szCs w:val="24"/>
        </w:rPr>
      </w:pPr>
    </w:p>
    <w:p w:rsidR="00A42AD2" w:rsidRPr="00F064D9" w:rsidRDefault="00504913" w:rsidP="002475DC">
      <w:pPr>
        <w:pStyle w:val="Uvuenotijeloteksta"/>
        <w:spacing w:after="0"/>
        <w:ind w:left="0" w:firstLine="709"/>
        <w:jc w:val="both"/>
        <w:rPr>
          <w:rFonts w:asciiTheme="minorHAnsi" w:hAnsiTheme="minorHAnsi" w:cstheme="minorHAnsi"/>
          <w:sz w:val="24"/>
          <w:szCs w:val="24"/>
        </w:rPr>
      </w:pPr>
      <w:r w:rsidRPr="00F064D9">
        <w:rPr>
          <w:rFonts w:asciiTheme="minorHAnsi" w:hAnsiTheme="minorHAnsi" w:cstheme="minorHAnsi"/>
          <w:b/>
          <w:sz w:val="24"/>
          <w:szCs w:val="24"/>
        </w:rPr>
        <w:t>Đurđica</w:t>
      </w:r>
      <w:r w:rsidR="00A42AD2" w:rsidRPr="00F064D9">
        <w:rPr>
          <w:rFonts w:asciiTheme="minorHAnsi" w:hAnsiTheme="minorHAnsi" w:cstheme="minorHAnsi"/>
          <w:b/>
          <w:sz w:val="24"/>
          <w:szCs w:val="24"/>
        </w:rPr>
        <w:t xml:space="preserve"> </w:t>
      </w:r>
      <w:r w:rsidRPr="00F064D9">
        <w:rPr>
          <w:rFonts w:asciiTheme="minorHAnsi" w:hAnsiTheme="minorHAnsi" w:cstheme="minorHAnsi"/>
          <w:b/>
          <w:sz w:val="24"/>
          <w:szCs w:val="24"/>
        </w:rPr>
        <w:t>Kovaček</w:t>
      </w:r>
      <w:r w:rsidR="00A42AD2" w:rsidRPr="00F064D9">
        <w:rPr>
          <w:rFonts w:asciiTheme="minorHAnsi" w:hAnsiTheme="minorHAnsi" w:cstheme="minorHAnsi"/>
          <w:b/>
          <w:sz w:val="24"/>
          <w:szCs w:val="24"/>
        </w:rPr>
        <w:t>:</w:t>
      </w:r>
      <w:r w:rsidR="00A42AD2" w:rsidRPr="00F064D9">
        <w:rPr>
          <w:rFonts w:asciiTheme="minorHAnsi" w:hAnsiTheme="minorHAnsi" w:cstheme="minorHAnsi"/>
          <w:sz w:val="24"/>
          <w:szCs w:val="24"/>
        </w:rPr>
        <w:t xml:space="preserve"> Odlukom o izvršavanju Proračuna Općine Hlebine za 202</w:t>
      </w:r>
      <w:r w:rsidR="00B86C20" w:rsidRPr="00F064D9">
        <w:rPr>
          <w:rFonts w:asciiTheme="minorHAnsi" w:hAnsiTheme="minorHAnsi" w:cstheme="minorHAnsi"/>
          <w:sz w:val="24"/>
          <w:szCs w:val="24"/>
        </w:rPr>
        <w:t>6</w:t>
      </w:r>
      <w:r w:rsidR="00A42AD2" w:rsidRPr="00F064D9">
        <w:rPr>
          <w:rFonts w:asciiTheme="minorHAnsi" w:hAnsiTheme="minorHAnsi" w:cstheme="minorHAnsi"/>
          <w:sz w:val="24"/>
          <w:szCs w:val="24"/>
        </w:rPr>
        <w:t>. godinu uređuje se struktura prihoda i primitaka, te rashoda i izdataka, kao i način izvršavanja Proračuna Općine Hlebine za 202</w:t>
      </w:r>
      <w:r w:rsidR="00B86C20" w:rsidRPr="00F064D9">
        <w:rPr>
          <w:rFonts w:asciiTheme="minorHAnsi" w:hAnsiTheme="minorHAnsi" w:cstheme="minorHAnsi"/>
          <w:sz w:val="24"/>
          <w:szCs w:val="24"/>
        </w:rPr>
        <w:t>6</w:t>
      </w:r>
      <w:r w:rsidR="00A42AD2" w:rsidRPr="00F064D9">
        <w:rPr>
          <w:rFonts w:asciiTheme="minorHAnsi" w:hAnsiTheme="minorHAnsi" w:cstheme="minorHAnsi"/>
          <w:sz w:val="24"/>
          <w:szCs w:val="24"/>
        </w:rPr>
        <w:t>. godinu i projekcija za 202</w:t>
      </w:r>
      <w:r w:rsidR="00B86C20" w:rsidRPr="00F064D9">
        <w:rPr>
          <w:rFonts w:asciiTheme="minorHAnsi" w:hAnsiTheme="minorHAnsi" w:cstheme="minorHAnsi"/>
          <w:sz w:val="24"/>
          <w:szCs w:val="24"/>
        </w:rPr>
        <w:t>7</w:t>
      </w:r>
      <w:r w:rsidR="00A42AD2" w:rsidRPr="00F064D9">
        <w:rPr>
          <w:rFonts w:asciiTheme="minorHAnsi" w:hAnsiTheme="minorHAnsi" w:cstheme="minorHAnsi"/>
          <w:sz w:val="24"/>
          <w:szCs w:val="24"/>
        </w:rPr>
        <w:t>. i 202</w:t>
      </w:r>
      <w:r w:rsidR="00B86C20" w:rsidRPr="00F064D9">
        <w:rPr>
          <w:rFonts w:asciiTheme="minorHAnsi" w:hAnsiTheme="minorHAnsi" w:cstheme="minorHAnsi"/>
          <w:sz w:val="24"/>
          <w:szCs w:val="24"/>
        </w:rPr>
        <w:t>8</w:t>
      </w:r>
      <w:r w:rsidR="00A42AD2" w:rsidRPr="00F064D9">
        <w:rPr>
          <w:rFonts w:asciiTheme="minorHAnsi" w:hAnsiTheme="minorHAnsi" w:cstheme="minorHAnsi"/>
          <w:sz w:val="24"/>
          <w:szCs w:val="24"/>
        </w:rPr>
        <w:t xml:space="preserve">. godinu, upravljanje javnim dugom te financijskom i nefinancijskom imovinom, prava i obveze korisnika Proračuna, pojedine ovlasti općinskog načelnika Općine Hlebine u izvršavanju Proračuna te druga pitanja u izvršavanju Proračuna, koji su podrobnije navedeni u Odluci. </w:t>
      </w:r>
    </w:p>
    <w:p w:rsidR="006F392B" w:rsidRPr="00F064D9" w:rsidRDefault="006F392B" w:rsidP="002475DC">
      <w:pPr>
        <w:pStyle w:val="Uvuenotijeloteksta"/>
        <w:spacing w:after="0"/>
        <w:ind w:left="0" w:firstLine="709"/>
        <w:jc w:val="both"/>
        <w:rPr>
          <w:rFonts w:asciiTheme="minorHAnsi" w:hAnsiTheme="minorHAnsi" w:cstheme="minorHAnsi"/>
          <w:sz w:val="24"/>
          <w:szCs w:val="24"/>
        </w:rPr>
      </w:pPr>
    </w:p>
    <w:p w:rsidR="00A42AD2" w:rsidRPr="00F064D9" w:rsidRDefault="00A42AD2" w:rsidP="002475DC">
      <w:pPr>
        <w:ind w:firstLine="709"/>
        <w:jc w:val="both"/>
        <w:rPr>
          <w:rFonts w:asciiTheme="minorHAnsi" w:hAnsiTheme="minorHAnsi" w:cstheme="minorHAnsi"/>
          <w:sz w:val="24"/>
          <w:szCs w:val="24"/>
        </w:rPr>
      </w:pPr>
      <w:r w:rsidRPr="00F064D9">
        <w:rPr>
          <w:rFonts w:asciiTheme="minorHAnsi" w:hAnsiTheme="minorHAnsi" w:cstheme="minorHAnsi"/>
          <w:b/>
          <w:sz w:val="24"/>
          <w:szCs w:val="24"/>
        </w:rPr>
        <w:t>Predsjednik:</w:t>
      </w:r>
      <w:r w:rsidRPr="00F064D9">
        <w:rPr>
          <w:rFonts w:asciiTheme="minorHAnsi" w:hAnsiTheme="minorHAnsi" w:cstheme="minorHAnsi"/>
          <w:sz w:val="24"/>
          <w:szCs w:val="24"/>
        </w:rPr>
        <w:t xml:space="preserve"> Da li ima pitanja? Obzirom da nema dajem prijedlog Odluke o izvršavanju Proračuna Općine Hlebine za 202</w:t>
      </w:r>
      <w:r w:rsidR="00B86C20" w:rsidRPr="00F064D9">
        <w:rPr>
          <w:rFonts w:asciiTheme="minorHAnsi" w:hAnsiTheme="minorHAnsi" w:cstheme="minorHAnsi"/>
          <w:sz w:val="24"/>
          <w:szCs w:val="24"/>
        </w:rPr>
        <w:t>6</w:t>
      </w:r>
      <w:r w:rsidRPr="00F064D9">
        <w:rPr>
          <w:rFonts w:asciiTheme="minorHAnsi" w:hAnsiTheme="minorHAnsi" w:cstheme="minorHAnsi"/>
          <w:sz w:val="24"/>
          <w:szCs w:val="24"/>
        </w:rPr>
        <w:t>. na usvajanje. Tko je za, protiv, suzdržan?</w:t>
      </w:r>
    </w:p>
    <w:p w:rsidR="00A42AD2" w:rsidRPr="00F064D9" w:rsidRDefault="00A42AD2" w:rsidP="002475DC">
      <w:pPr>
        <w:ind w:left="720"/>
        <w:jc w:val="both"/>
        <w:rPr>
          <w:rFonts w:asciiTheme="minorHAnsi" w:hAnsiTheme="minorHAnsi" w:cstheme="minorHAnsi"/>
          <w:i/>
          <w:sz w:val="24"/>
          <w:szCs w:val="24"/>
        </w:rPr>
      </w:pPr>
    </w:p>
    <w:p w:rsidR="00A42AD2" w:rsidRPr="00F064D9" w:rsidRDefault="00A42AD2" w:rsidP="002475DC">
      <w:pPr>
        <w:ind w:left="720"/>
        <w:jc w:val="both"/>
        <w:rPr>
          <w:rFonts w:asciiTheme="minorHAnsi" w:hAnsiTheme="minorHAnsi" w:cstheme="minorHAnsi"/>
          <w:i/>
          <w:sz w:val="24"/>
          <w:szCs w:val="24"/>
        </w:rPr>
      </w:pPr>
      <w:r w:rsidRPr="00F064D9">
        <w:rPr>
          <w:rFonts w:asciiTheme="minorHAnsi" w:hAnsiTheme="minorHAnsi" w:cstheme="minorHAnsi"/>
          <w:i/>
          <w:sz w:val="24"/>
          <w:szCs w:val="24"/>
        </w:rPr>
        <w:t>(nakon glasovanja)</w:t>
      </w:r>
    </w:p>
    <w:p w:rsidR="00A42AD2" w:rsidRPr="00F064D9" w:rsidRDefault="00A42AD2" w:rsidP="002475DC">
      <w:pPr>
        <w:ind w:left="720"/>
        <w:jc w:val="both"/>
        <w:rPr>
          <w:rFonts w:asciiTheme="minorHAnsi" w:hAnsiTheme="minorHAnsi" w:cstheme="minorHAnsi"/>
          <w:sz w:val="24"/>
          <w:szCs w:val="24"/>
        </w:rPr>
      </w:pPr>
    </w:p>
    <w:p w:rsidR="00A42AD2" w:rsidRPr="00F064D9" w:rsidRDefault="00A42AD2" w:rsidP="002475DC">
      <w:pPr>
        <w:jc w:val="both"/>
        <w:rPr>
          <w:rFonts w:asciiTheme="minorHAnsi" w:hAnsiTheme="minorHAnsi" w:cstheme="minorHAnsi"/>
          <w:b/>
          <w:sz w:val="24"/>
          <w:szCs w:val="24"/>
        </w:rPr>
      </w:pPr>
      <w:r w:rsidRPr="00F064D9">
        <w:rPr>
          <w:rFonts w:asciiTheme="minorHAnsi" w:hAnsiTheme="minorHAnsi" w:cstheme="minorHAnsi"/>
          <w:b/>
          <w:sz w:val="24"/>
          <w:szCs w:val="24"/>
        </w:rPr>
        <w:tab/>
        <w:t xml:space="preserve">Utvrđujem da je Općinsko vijeće Općine Hlebine jednoglasno sa </w:t>
      </w:r>
      <w:r w:rsidR="00912B1F" w:rsidRPr="00F064D9">
        <w:rPr>
          <w:rFonts w:asciiTheme="minorHAnsi" w:hAnsiTheme="minorHAnsi" w:cstheme="minorHAnsi"/>
          <w:b/>
          <w:sz w:val="24"/>
          <w:szCs w:val="24"/>
        </w:rPr>
        <w:t xml:space="preserve">9 glasova „za“ </w:t>
      </w:r>
      <w:r w:rsidR="00A6579A" w:rsidRPr="00F064D9">
        <w:rPr>
          <w:rFonts w:asciiTheme="minorHAnsi" w:hAnsiTheme="minorHAnsi" w:cstheme="minorHAnsi"/>
          <w:i/>
          <w:sz w:val="24"/>
          <w:szCs w:val="24"/>
        </w:rPr>
        <w:t>(</w:t>
      </w:r>
      <w:r w:rsidR="00912B1F" w:rsidRPr="00F064D9">
        <w:rPr>
          <w:rFonts w:asciiTheme="minorHAnsi" w:hAnsiTheme="minorHAnsi" w:cstheme="minorHAnsi"/>
          <w:i/>
          <w:sz w:val="24"/>
          <w:szCs w:val="24"/>
        </w:rPr>
        <w:t>9 nazočnih</w:t>
      </w:r>
      <w:r w:rsidR="00A6579A" w:rsidRPr="00F064D9">
        <w:rPr>
          <w:rFonts w:asciiTheme="minorHAnsi" w:hAnsiTheme="minorHAnsi" w:cstheme="minorHAnsi"/>
          <w:i/>
          <w:sz w:val="24"/>
          <w:szCs w:val="24"/>
        </w:rPr>
        <w:t>)</w:t>
      </w:r>
      <w:r w:rsidRPr="00F064D9">
        <w:rPr>
          <w:rFonts w:asciiTheme="minorHAnsi" w:hAnsiTheme="minorHAnsi" w:cstheme="minorHAnsi"/>
          <w:b/>
          <w:sz w:val="24"/>
          <w:szCs w:val="24"/>
        </w:rPr>
        <w:t xml:space="preserve"> donijelo </w:t>
      </w:r>
    </w:p>
    <w:p w:rsidR="00A42AD2" w:rsidRPr="00F064D9" w:rsidRDefault="00A42AD2" w:rsidP="002475DC">
      <w:pPr>
        <w:jc w:val="both"/>
        <w:rPr>
          <w:rFonts w:asciiTheme="minorHAnsi" w:hAnsiTheme="minorHAnsi" w:cstheme="minorHAnsi"/>
          <w:b/>
          <w:sz w:val="24"/>
          <w:szCs w:val="24"/>
        </w:rPr>
      </w:pPr>
    </w:p>
    <w:p w:rsidR="00A42AD2" w:rsidRPr="00F064D9" w:rsidRDefault="00A42AD2" w:rsidP="002475DC">
      <w:pPr>
        <w:jc w:val="center"/>
        <w:rPr>
          <w:rFonts w:asciiTheme="minorHAnsi" w:hAnsiTheme="minorHAnsi" w:cstheme="minorHAnsi"/>
          <w:b/>
          <w:caps/>
          <w:sz w:val="24"/>
          <w:szCs w:val="24"/>
        </w:rPr>
      </w:pPr>
      <w:r w:rsidRPr="00F064D9">
        <w:rPr>
          <w:rFonts w:asciiTheme="minorHAnsi" w:hAnsiTheme="minorHAnsi" w:cstheme="minorHAnsi"/>
          <w:b/>
          <w:caps/>
          <w:sz w:val="24"/>
          <w:szCs w:val="24"/>
        </w:rPr>
        <w:t>ODLUKU O IZVRŠAVANJU PRORAČUNA OPĆINE HLEBINE ZA 202</w:t>
      </w:r>
      <w:r w:rsidR="00B86C20" w:rsidRPr="00F064D9">
        <w:rPr>
          <w:rFonts w:asciiTheme="minorHAnsi" w:hAnsiTheme="minorHAnsi" w:cstheme="minorHAnsi"/>
          <w:b/>
          <w:caps/>
          <w:sz w:val="24"/>
          <w:szCs w:val="24"/>
        </w:rPr>
        <w:t>6</w:t>
      </w:r>
      <w:r w:rsidRPr="00F064D9">
        <w:rPr>
          <w:rFonts w:asciiTheme="minorHAnsi" w:hAnsiTheme="minorHAnsi" w:cstheme="minorHAnsi"/>
          <w:b/>
          <w:caps/>
          <w:sz w:val="24"/>
          <w:szCs w:val="24"/>
        </w:rPr>
        <w:t>. GODINU</w:t>
      </w:r>
    </w:p>
    <w:p w:rsidR="00A42AD2" w:rsidRPr="00F064D9" w:rsidRDefault="00A42AD2" w:rsidP="002475DC">
      <w:pPr>
        <w:jc w:val="center"/>
        <w:rPr>
          <w:rFonts w:asciiTheme="minorHAnsi" w:hAnsiTheme="minorHAnsi" w:cstheme="minorHAnsi"/>
          <w:b/>
          <w:caps/>
          <w:sz w:val="24"/>
          <w:szCs w:val="24"/>
        </w:rPr>
      </w:pPr>
    </w:p>
    <w:p w:rsidR="00A42AD2" w:rsidRPr="00F064D9" w:rsidRDefault="00A42AD2" w:rsidP="002475DC">
      <w:pPr>
        <w:ind w:firstLine="708"/>
        <w:rPr>
          <w:rFonts w:asciiTheme="minorHAnsi" w:hAnsiTheme="minorHAnsi" w:cstheme="minorHAnsi"/>
          <w:i/>
          <w:sz w:val="24"/>
          <w:szCs w:val="24"/>
        </w:rPr>
      </w:pPr>
      <w:r w:rsidRPr="00F064D9">
        <w:rPr>
          <w:rFonts w:asciiTheme="minorHAnsi" w:hAnsiTheme="minorHAnsi" w:cstheme="minorHAnsi"/>
          <w:i/>
          <w:sz w:val="24"/>
          <w:szCs w:val="24"/>
        </w:rPr>
        <w:t xml:space="preserve">(Odluka se prilaže zapisniku i čini njegov sastavni dio). </w:t>
      </w:r>
    </w:p>
    <w:p w:rsidR="00A5357B" w:rsidRDefault="00A5357B" w:rsidP="002475DC">
      <w:pPr>
        <w:ind w:firstLine="708"/>
        <w:rPr>
          <w:rFonts w:asciiTheme="minorHAnsi" w:hAnsiTheme="minorHAnsi" w:cstheme="minorHAnsi"/>
          <w:i/>
          <w:caps/>
          <w:sz w:val="24"/>
          <w:szCs w:val="24"/>
        </w:rPr>
      </w:pPr>
    </w:p>
    <w:p w:rsidR="00D70BFD" w:rsidRPr="00F064D9" w:rsidRDefault="00D70BFD" w:rsidP="002475DC">
      <w:pPr>
        <w:ind w:firstLine="708"/>
        <w:rPr>
          <w:rFonts w:asciiTheme="minorHAnsi" w:hAnsiTheme="minorHAnsi" w:cstheme="minorHAnsi"/>
          <w:i/>
          <w:caps/>
          <w:sz w:val="24"/>
          <w:szCs w:val="24"/>
        </w:rPr>
      </w:pPr>
    </w:p>
    <w:p w:rsidR="00A42AD2" w:rsidRPr="00F064D9" w:rsidRDefault="00A42AD2" w:rsidP="002475DC">
      <w:pPr>
        <w:jc w:val="center"/>
        <w:rPr>
          <w:rFonts w:asciiTheme="minorHAnsi" w:hAnsiTheme="minorHAnsi" w:cstheme="minorHAnsi"/>
          <w:b/>
          <w:color w:val="000000" w:themeColor="text1"/>
          <w:sz w:val="24"/>
          <w:szCs w:val="24"/>
        </w:rPr>
      </w:pPr>
      <w:r w:rsidRPr="00F064D9">
        <w:rPr>
          <w:rFonts w:asciiTheme="minorHAnsi" w:hAnsiTheme="minorHAnsi" w:cstheme="minorHAnsi"/>
          <w:b/>
          <w:color w:val="000000" w:themeColor="text1"/>
          <w:sz w:val="24"/>
          <w:szCs w:val="24"/>
        </w:rPr>
        <w:lastRenderedPageBreak/>
        <w:t>TOČKA</w:t>
      </w:r>
      <w:r w:rsidR="00A55181" w:rsidRPr="00F064D9">
        <w:rPr>
          <w:rFonts w:asciiTheme="minorHAnsi" w:hAnsiTheme="minorHAnsi" w:cstheme="minorHAnsi"/>
          <w:b/>
          <w:color w:val="000000" w:themeColor="text1"/>
          <w:sz w:val="24"/>
          <w:szCs w:val="24"/>
        </w:rPr>
        <w:t xml:space="preserve"> 5</w:t>
      </w:r>
      <w:r w:rsidRPr="00F064D9">
        <w:rPr>
          <w:rFonts w:asciiTheme="minorHAnsi" w:hAnsiTheme="minorHAnsi" w:cstheme="minorHAnsi"/>
          <w:b/>
          <w:color w:val="000000" w:themeColor="text1"/>
          <w:sz w:val="24"/>
          <w:szCs w:val="24"/>
        </w:rPr>
        <w:t xml:space="preserve">. </w:t>
      </w:r>
    </w:p>
    <w:p w:rsidR="00A42AD2" w:rsidRPr="00F064D9" w:rsidRDefault="00A42AD2" w:rsidP="002475DC">
      <w:pPr>
        <w:jc w:val="center"/>
        <w:rPr>
          <w:rFonts w:asciiTheme="minorHAnsi" w:hAnsiTheme="minorHAnsi" w:cstheme="minorHAnsi"/>
          <w:b/>
          <w:color w:val="000000" w:themeColor="text1"/>
          <w:sz w:val="24"/>
          <w:szCs w:val="24"/>
        </w:rPr>
      </w:pPr>
      <w:r w:rsidRPr="00F064D9">
        <w:rPr>
          <w:rFonts w:asciiTheme="minorHAnsi" w:hAnsiTheme="minorHAnsi" w:cstheme="minorHAnsi"/>
          <w:b/>
          <w:color w:val="000000" w:themeColor="text1"/>
          <w:sz w:val="24"/>
          <w:szCs w:val="24"/>
        </w:rPr>
        <w:t>PROGRAMI I PLAN:</w:t>
      </w:r>
    </w:p>
    <w:p w:rsidR="00F67B70" w:rsidRPr="00F064D9" w:rsidRDefault="00A42AD2" w:rsidP="002475DC">
      <w:pPr>
        <w:pStyle w:val="Tijeloteksta2"/>
        <w:spacing w:after="0" w:line="240" w:lineRule="auto"/>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 </w:t>
      </w:r>
      <w:r w:rsidR="000503D7" w:rsidRPr="00F064D9">
        <w:rPr>
          <w:rFonts w:asciiTheme="minorHAnsi" w:hAnsiTheme="minorHAnsi" w:cstheme="minorHAnsi"/>
          <w:b/>
          <w:color w:val="000000" w:themeColor="text1"/>
        </w:rPr>
        <w:t xml:space="preserve">PROGRAM JAVNIH POTREBA U KULTURI NA PODRUČJU OPĆINE HLEBINE U </w:t>
      </w:r>
      <w:r w:rsidR="00B86C20" w:rsidRPr="00F064D9">
        <w:rPr>
          <w:rFonts w:asciiTheme="minorHAnsi" w:hAnsiTheme="minorHAnsi" w:cstheme="minorHAnsi"/>
          <w:b/>
          <w:color w:val="000000" w:themeColor="text1"/>
        </w:rPr>
        <w:t>2026.</w:t>
      </w:r>
      <w:r w:rsidR="000503D7" w:rsidRPr="00F064D9">
        <w:rPr>
          <w:rFonts w:asciiTheme="minorHAnsi" w:hAnsiTheme="minorHAnsi" w:cstheme="minorHAnsi"/>
          <w:b/>
          <w:color w:val="000000" w:themeColor="text1"/>
        </w:rPr>
        <w:t xml:space="preserve"> GODINI,</w:t>
      </w:r>
      <w:r w:rsidR="00F67B70" w:rsidRPr="00F064D9">
        <w:rPr>
          <w:rFonts w:asciiTheme="minorHAnsi" w:hAnsiTheme="minorHAnsi" w:cstheme="minorHAnsi"/>
          <w:b/>
          <w:color w:val="000000" w:themeColor="text1"/>
        </w:rPr>
        <w:t xml:space="preserve"> </w:t>
      </w:r>
    </w:p>
    <w:p w:rsidR="00F67B70" w:rsidRPr="00F064D9" w:rsidRDefault="00F67B70" w:rsidP="002475DC">
      <w:pPr>
        <w:pStyle w:val="Tijeloteksta2"/>
        <w:spacing w:after="0" w:line="240" w:lineRule="auto"/>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 PROGRAM UTROŠKA SREDSTAVA SPOMENIČKE RENTE NA PODRUČJU OPĆINE HLEBINE U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GODINI,</w:t>
      </w:r>
    </w:p>
    <w:p w:rsidR="000503D7" w:rsidRPr="00F064D9"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PROGRAM JAVNIH POTREBA U SPORTU NA PODRUČJU OPĆINE HLEBINE U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GODINI,</w:t>
      </w:r>
    </w:p>
    <w:p w:rsidR="000503D7" w:rsidRPr="00F064D9"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PROGRAM JAVNIH POTREBA U PREDŠKOLSKOM ODGOJU NA PODRUČJU OPĆINE HLEBINE  U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GODINI,</w:t>
      </w:r>
    </w:p>
    <w:p w:rsidR="000503D7" w:rsidRPr="00F064D9"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PLAN JAVNIH POTREBA U SOCIJALNOJ SKRBI NA PODRUČJU OPĆINE HLEBINE U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GODINI,</w:t>
      </w:r>
    </w:p>
    <w:p w:rsidR="00A5357B" w:rsidRPr="00F064D9"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PROGRAM JAVNIH POTREBA U OSNOVNOM I SREDNJEM ŠKOLSTVU NA PODRUČJU </w:t>
      </w:r>
    </w:p>
    <w:p w:rsidR="000503D7" w:rsidRPr="00F064D9" w:rsidRDefault="000503D7" w:rsidP="00B86C20">
      <w:pPr>
        <w:pStyle w:val="Tijeloteksta2"/>
        <w:spacing w:after="0" w:line="240" w:lineRule="auto"/>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OPĆINE HLEBINE U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GODINI,</w:t>
      </w:r>
    </w:p>
    <w:p w:rsidR="00A5357B" w:rsidRPr="00F064D9"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PROGRAM JAVNIH POTREBA U PROTUPOŽARNOJ I CIVILNOJ ZAŠTITI NA PODRUČJU </w:t>
      </w:r>
    </w:p>
    <w:p w:rsidR="000503D7" w:rsidRPr="00F064D9" w:rsidRDefault="000503D7" w:rsidP="00B86C20">
      <w:pPr>
        <w:pStyle w:val="Tijeloteksta2"/>
        <w:spacing w:after="0" w:line="240" w:lineRule="auto"/>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OPĆINE HLEBINE U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GODINI,</w:t>
      </w:r>
    </w:p>
    <w:p w:rsidR="000503D7" w:rsidRPr="00F064D9"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PROGRAM ODRŽAVANJA KOMUNALNE INFRASTRUKTURE NA PODRUČJU OPĆINE  HLEBINE U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GODINI,</w:t>
      </w:r>
    </w:p>
    <w:p w:rsidR="000503D7" w:rsidRPr="00F064D9"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PROGRAM GRAĐENJA KOMUNALNE INFRASTRUKTURE NA PODRUČJU OPĆINE HLEBINE U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GODINI,</w:t>
      </w:r>
    </w:p>
    <w:p w:rsidR="00F67B70" w:rsidRPr="00F064D9"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PROGRAM O NAMJENSKOM KORIŠTENJU SREDSTAVA NAKNADE ZA ZADRŽAVANJE NEZAKONITO IZGRAĐENIH ZGRADA U PROSTORU ZA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GODINU,</w:t>
      </w:r>
      <w:r w:rsidR="00F67B70" w:rsidRPr="00F064D9">
        <w:rPr>
          <w:rFonts w:asciiTheme="minorHAnsi" w:hAnsiTheme="minorHAnsi" w:cstheme="minorHAnsi"/>
          <w:b/>
          <w:color w:val="000000" w:themeColor="text1"/>
        </w:rPr>
        <w:t xml:space="preserve"> </w:t>
      </w:r>
    </w:p>
    <w:p w:rsidR="000503D7" w:rsidRPr="00F064D9" w:rsidRDefault="00F67B70"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PROGRAM UTROŠKA SREDSTAVA ŠUMSKOG DOPRINOSA NA PODRUČJU OPĆINE HLEBINE U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GODINI,</w:t>
      </w:r>
    </w:p>
    <w:p w:rsidR="000503D7" w:rsidRPr="00F064D9"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PROGRAM O NAMJENSKOM KORIŠTENJU SREDSTAVA NAKNADE ZA PROMJENU NAMJENE POLJOPRIVREDNOG ZEMLJIŠTA U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GODINI,</w:t>
      </w:r>
    </w:p>
    <w:p w:rsidR="000503D7" w:rsidRPr="00F064D9" w:rsidRDefault="000503D7" w:rsidP="000D3EB5">
      <w:pPr>
        <w:pStyle w:val="Tijeloteksta2"/>
        <w:numPr>
          <w:ilvl w:val="0"/>
          <w:numId w:val="6"/>
        </w:numPr>
        <w:spacing w:after="0" w:line="240" w:lineRule="auto"/>
        <w:ind w:left="0" w:hanging="142"/>
        <w:jc w:val="center"/>
        <w:rPr>
          <w:rFonts w:asciiTheme="minorHAnsi" w:hAnsiTheme="minorHAnsi" w:cstheme="minorHAnsi"/>
          <w:b/>
          <w:color w:val="000000" w:themeColor="text1"/>
        </w:rPr>
      </w:pPr>
      <w:r w:rsidRPr="00F064D9">
        <w:rPr>
          <w:rFonts w:asciiTheme="minorHAnsi" w:hAnsiTheme="minorHAnsi" w:cstheme="minorHAnsi"/>
          <w:b/>
          <w:color w:val="000000" w:themeColor="text1"/>
        </w:rPr>
        <w:t xml:space="preserve">PROGRAM UTROŠKA SREDSTAVA OSTVARENIH OD ZAKUPA, PRODAJE, PRODAJE IZRAVNOM POGODBOM, PRIVREMENOG KORIŠTENJA I DAVANJA NA KORIŠTENJE IZRAVNOM POGODBOM POLJOPRIVREDNOG ZEMLJIŠTA U VLASNIŠTVU REPUBLIKE HRVATSKE U </w:t>
      </w:r>
      <w:r w:rsidR="00B86C20" w:rsidRPr="00F064D9">
        <w:rPr>
          <w:rFonts w:asciiTheme="minorHAnsi" w:hAnsiTheme="minorHAnsi" w:cstheme="minorHAnsi"/>
          <w:b/>
          <w:color w:val="000000" w:themeColor="text1"/>
        </w:rPr>
        <w:t>2026.</w:t>
      </w:r>
      <w:r w:rsidRPr="00F064D9">
        <w:rPr>
          <w:rFonts w:asciiTheme="minorHAnsi" w:hAnsiTheme="minorHAnsi" w:cstheme="minorHAnsi"/>
          <w:b/>
          <w:color w:val="000000" w:themeColor="text1"/>
        </w:rPr>
        <w:t xml:space="preserve"> GODINI NA PODRUČJU OPĆINE HLEBINE</w:t>
      </w:r>
      <w:r w:rsidR="00FE3126" w:rsidRPr="00F064D9">
        <w:rPr>
          <w:rFonts w:asciiTheme="minorHAnsi" w:hAnsiTheme="minorHAnsi" w:cstheme="minorHAnsi"/>
          <w:b/>
          <w:color w:val="000000" w:themeColor="text1"/>
        </w:rPr>
        <w:t>,</w:t>
      </w:r>
    </w:p>
    <w:p w:rsidR="00E16512" w:rsidRPr="00F064D9" w:rsidRDefault="00E16512" w:rsidP="00E16512">
      <w:pPr>
        <w:pStyle w:val="Odlomakpopisa"/>
        <w:numPr>
          <w:ilvl w:val="0"/>
          <w:numId w:val="6"/>
        </w:numPr>
        <w:ind w:left="0" w:firstLine="0"/>
        <w:jc w:val="center"/>
        <w:rPr>
          <w:rFonts w:asciiTheme="minorHAnsi" w:hAnsiTheme="minorHAnsi" w:cstheme="minorHAnsi"/>
          <w:b/>
          <w:color w:val="000000" w:themeColor="text1"/>
          <w:sz w:val="24"/>
          <w:szCs w:val="24"/>
        </w:rPr>
      </w:pPr>
      <w:bookmarkStart w:id="10" w:name="_Hlk185237059"/>
      <w:r w:rsidRPr="00F064D9">
        <w:rPr>
          <w:rFonts w:asciiTheme="minorHAnsi" w:hAnsiTheme="minorHAnsi" w:cstheme="minorHAnsi"/>
          <w:b/>
          <w:color w:val="000000" w:themeColor="text1"/>
          <w:sz w:val="24"/>
          <w:szCs w:val="24"/>
        </w:rPr>
        <w:t xml:space="preserve">PROGRAM O NAMJENSKOM KORIŠTENJU SREDSTAVA NAKNADE ZA KONCESIJU ZA EKSPLOATACIJU MINERALNIH SIROVINA NA PODRUČJU OPĆINE HLEBINE ZA </w:t>
      </w:r>
      <w:r w:rsidR="00B86C20" w:rsidRPr="00F064D9">
        <w:rPr>
          <w:rFonts w:asciiTheme="minorHAnsi" w:hAnsiTheme="minorHAnsi" w:cstheme="minorHAnsi"/>
          <w:b/>
          <w:color w:val="000000" w:themeColor="text1"/>
          <w:sz w:val="24"/>
          <w:szCs w:val="24"/>
        </w:rPr>
        <w:t>2026.</w:t>
      </w:r>
      <w:r w:rsidRPr="00F064D9">
        <w:rPr>
          <w:rFonts w:asciiTheme="minorHAnsi" w:hAnsiTheme="minorHAnsi" w:cstheme="minorHAnsi"/>
          <w:b/>
          <w:color w:val="000000" w:themeColor="text1"/>
          <w:sz w:val="24"/>
          <w:szCs w:val="24"/>
        </w:rPr>
        <w:t xml:space="preserve"> GODINU</w:t>
      </w:r>
    </w:p>
    <w:bookmarkEnd w:id="10"/>
    <w:p w:rsidR="00FE3126" w:rsidRPr="00F064D9" w:rsidRDefault="00FE3126" w:rsidP="00B8740C">
      <w:pPr>
        <w:pStyle w:val="Tijeloteksta2"/>
        <w:spacing w:after="0" w:line="240" w:lineRule="auto"/>
        <w:rPr>
          <w:rFonts w:asciiTheme="minorHAnsi" w:hAnsiTheme="minorHAnsi" w:cstheme="minorHAnsi"/>
          <w:b/>
          <w:color w:val="000000" w:themeColor="text1"/>
        </w:rPr>
      </w:pPr>
    </w:p>
    <w:p w:rsidR="000503D7" w:rsidRPr="00F064D9" w:rsidRDefault="000503D7" w:rsidP="002475DC">
      <w:pPr>
        <w:pStyle w:val="Odlomakpopisa"/>
        <w:ind w:left="0"/>
        <w:jc w:val="center"/>
        <w:rPr>
          <w:rFonts w:asciiTheme="minorHAnsi" w:hAnsiTheme="minorHAnsi" w:cstheme="minorHAnsi"/>
          <w:b/>
          <w:color w:val="000000" w:themeColor="text1"/>
          <w:sz w:val="24"/>
          <w:szCs w:val="24"/>
        </w:rPr>
      </w:pPr>
    </w:p>
    <w:p w:rsidR="000503D7" w:rsidRPr="00F064D9" w:rsidRDefault="000503D7" w:rsidP="002475DC">
      <w:pPr>
        <w:jc w:val="both"/>
        <w:rPr>
          <w:rFonts w:asciiTheme="minorHAnsi" w:hAnsiTheme="minorHAnsi" w:cstheme="minorHAnsi"/>
          <w:sz w:val="24"/>
          <w:szCs w:val="24"/>
        </w:rPr>
      </w:pPr>
      <w:r w:rsidRPr="00F064D9">
        <w:rPr>
          <w:rFonts w:asciiTheme="minorHAnsi" w:hAnsiTheme="minorHAnsi" w:cstheme="minorHAnsi"/>
          <w:b/>
          <w:sz w:val="24"/>
          <w:szCs w:val="24"/>
        </w:rPr>
        <w:tab/>
        <w:t>Predsjednik:</w:t>
      </w:r>
      <w:r w:rsidRPr="00F064D9">
        <w:rPr>
          <w:rFonts w:asciiTheme="minorHAnsi" w:hAnsiTheme="minorHAnsi" w:cstheme="minorHAnsi"/>
          <w:sz w:val="24"/>
          <w:szCs w:val="24"/>
        </w:rPr>
        <w:t xml:space="preserve"> Molim gospođu </w:t>
      </w:r>
      <w:r w:rsidR="00A42AD2" w:rsidRPr="00F064D9">
        <w:rPr>
          <w:rFonts w:asciiTheme="minorHAnsi" w:hAnsiTheme="minorHAnsi" w:cstheme="minorHAnsi"/>
          <w:sz w:val="24"/>
          <w:szCs w:val="24"/>
        </w:rPr>
        <w:t>Kovaček d</w:t>
      </w:r>
      <w:r w:rsidRPr="00F064D9">
        <w:rPr>
          <w:rFonts w:asciiTheme="minorHAnsi" w:hAnsiTheme="minorHAnsi" w:cstheme="minorHAnsi"/>
          <w:sz w:val="24"/>
          <w:szCs w:val="24"/>
        </w:rPr>
        <w:t xml:space="preserve">a u ime predlagatelja obrazloži </w:t>
      </w:r>
      <w:r w:rsidR="00A42AD2" w:rsidRPr="00F064D9">
        <w:rPr>
          <w:rFonts w:asciiTheme="minorHAnsi" w:hAnsiTheme="minorHAnsi" w:cstheme="minorHAnsi"/>
          <w:sz w:val="24"/>
          <w:szCs w:val="24"/>
        </w:rPr>
        <w:t>Programe</w:t>
      </w:r>
      <w:r w:rsidR="006F392B" w:rsidRPr="00F064D9">
        <w:rPr>
          <w:rFonts w:asciiTheme="minorHAnsi" w:hAnsiTheme="minorHAnsi" w:cstheme="minorHAnsi"/>
          <w:sz w:val="24"/>
          <w:szCs w:val="24"/>
        </w:rPr>
        <w:t xml:space="preserve"> javnih potreba</w:t>
      </w:r>
      <w:r w:rsidR="00A42AD2" w:rsidRPr="00F064D9">
        <w:rPr>
          <w:rFonts w:asciiTheme="minorHAnsi" w:hAnsiTheme="minorHAnsi" w:cstheme="minorHAnsi"/>
          <w:sz w:val="24"/>
          <w:szCs w:val="24"/>
        </w:rPr>
        <w:t xml:space="preserve"> i Plan </w:t>
      </w:r>
      <w:r w:rsidRPr="00F064D9">
        <w:rPr>
          <w:rFonts w:asciiTheme="minorHAnsi" w:hAnsiTheme="minorHAnsi" w:cstheme="minorHAnsi"/>
          <w:sz w:val="24"/>
          <w:szCs w:val="24"/>
        </w:rPr>
        <w:t xml:space="preserve">Općine Hlebine za </w:t>
      </w:r>
      <w:r w:rsidR="00B8740C" w:rsidRPr="00F064D9">
        <w:rPr>
          <w:rFonts w:asciiTheme="minorHAnsi" w:hAnsiTheme="minorHAnsi" w:cstheme="minorHAnsi"/>
          <w:sz w:val="24"/>
          <w:szCs w:val="24"/>
        </w:rPr>
        <w:t>202</w:t>
      </w:r>
      <w:r w:rsidR="00B86C20" w:rsidRPr="00F064D9">
        <w:rPr>
          <w:rFonts w:asciiTheme="minorHAnsi" w:hAnsiTheme="minorHAnsi" w:cstheme="minorHAnsi"/>
          <w:sz w:val="24"/>
          <w:szCs w:val="24"/>
        </w:rPr>
        <w:t>6</w:t>
      </w:r>
      <w:r w:rsidR="00B8740C" w:rsidRPr="00F064D9">
        <w:rPr>
          <w:rFonts w:asciiTheme="minorHAnsi" w:hAnsiTheme="minorHAnsi" w:cstheme="minorHAnsi"/>
          <w:sz w:val="24"/>
          <w:szCs w:val="24"/>
        </w:rPr>
        <w:t>.</w:t>
      </w:r>
      <w:r w:rsidRPr="00F064D9">
        <w:rPr>
          <w:rFonts w:asciiTheme="minorHAnsi" w:hAnsiTheme="minorHAnsi" w:cstheme="minorHAnsi"/>
          <w:sz w:val="24"/>
          <w:szCs w:val="24"/>
        </w:rPr>
        <w:t xml:space="preserve"> godinu</w:t>
      </w:r>
      <w:r w:rsidR="00A42AD2" w:rsidRPr="00F064D9">
        <w:rPr>
          <w:rFonts w:asciiTheme="minorHAnsi" w:hAnsiTheme="minorHAnsi" w:cstheme="minorHAnsi"/>
          <w:sz w:val="24"/>
          <w:szCs w:val="24"/>
        </w:rPr>
        <w:t xml:space="preserve">. </w:t>
      </w:r>
      <w:r w:rsidRPr="00F064D9">
        <w:rPr>
          <w:rFonts w:asciiTheme="minorHAnsi" w:hAnsiTheme="minorHAnsi" w:cstheme="minorHAnsi"/>
          <w:sz w:val="24"/>
          <w:szCs w:val="24"/>
        </w:rPr>
        <w:t xml:space="preserve"> </w:t>
      </w:r>
    </w:p>
    <w:p w:rsidR="000503D7" w:rsidRPr="00F064D9" w:rsidRDefault="000503D7" w:rsidP="002475DC">
      <w:pPr>
        <w:jc w:val="both"/>
        <w:rPr>
          <w:rFonts w:asciiTheme="minorHAnsi" w:hAnsiTheme="minorHAnsi" w:cstheme="minorHAnsi"/>
          <w:sz w:val="24"/>
          <w:szCs w:val="24"/>
        </w:rPr>
      </w:pPr>
    </w:p>
    <w:p w:rsidR="000503D7" w:rsidRPr="00F064D9" w:rsidRDefault="00A42AD2" w:rsidP="002475DC">
      <w:pPr>
        <w:jc w:val="both"/>
        <w:rPr>
          <w:rFonts w:asciiTheme="minorHAnsi" w:hAnsiTheme="minorHAnsi" w:cstheme="minorHAnsi"/>
          <w:sz w:val="24"/>
          <w:szCs w:val="24"/>
        </w:rPr>
      </w:pPr>
      <w:r w:rsidRPr="00F064D9">
        <w:rPr>
          <w:rFonts w:asciiTheme="minorHAnsi" w:hAnsiTheme="minorHAnsi" w:cstheme="minorHAnsi"/>
          <w:sz w:val="24"/>
          <w:szCs w:val="24"/>
        </w:rPr>
        <w:tab/>
      </w:r>
      <w:r w:rsidRPr="00F064D9">
        <w:rPr>
          <w:rFonts w:asciiTheme="minorHAnsi" w:hAnsiTheme="minorHAnsi" w:cstheme="minorHAnsi"/>
          <w:b/>
          <w:sz w:val="24"/>
          <w:szCs w:val="24"/>
        </w:rPr>
        <w:t>Đurđica Kovaček:</w:t>
      </w:r>
      <w:r w:rsidRPr="00F064D9">
        <w:rPr>
          <w:rFonts w:asciiTheme="minorHAnsi" w:hAnsiTheme="minorHAnsi" w:cstheme="minorHAnsi"/>
          <w:sz w:val="24"/>
          <w:szCs w:val="24"/>
        </w:rPr>
        <w:t xml:space="preserve"> </w:t>
      </w:r>
      <w:r w:rsidR="000503D7" w:rsidRPr="00F064D9">
        <w:rPr>
          <w:rFonts w:asciiTheme="minorHAnsi" w:hAnsiTheme="minorHAnsi" w:cstheme="minorHAnsi"/>
          <w:sz w:val="24"/>
          <w:szCs w:val="24"/>
        </w:rPr>
        <w:t xml:space="preserve">U materijalima za sjednicu primili ste prijedlog 13 </w:t>
      </w:r>
      <w:r w:rsidR="00A5357B" w:rsidRPr="00F064D9">
        <w:rPr>
          <w:rFonts w:asciiTheme="minorHAnsi" w:hAnsiTheme="minorHAnsi" w:cstheme="minorHAnsi"/>
          <w:sz w:val="24"/>
          <w:szCs w:val="24"/>
        </w:rPr>
        <w:t>P</w:t>
      </w:r>
      <w:r w:rsidR="000503D7" w:rsidRPr="00F064D9">
        <w:rPr>
          <w:rFonts w:asciiTheme="minorHAnsi" w:hAnsiTheme="minorHAnsi" w:cstheme="minorHAnsi"/>
          <w:sz w:val="24"/>
          <w:szCs w:val="24"/>
        </w:rPr>
        <w:t xml:space="preserve">rograma i jednog Plana. </w:t>
      </w:r>
    </w:p>
    <w:p w:rsidR="000503D7" w:rsidRPr="00F064D9" w:rsidRDefault="000503D7" w:rsidP="002475DC">
      <w:pPr>
        <w:pStyle w:val="Tijeloteksta2"/>
        <w:spacing w:after="0" w:line="240" w:lineRule="auto"/>
        <w:jc w:val="both"/>
        <w:rPr>
          <w:rFonts w:asciiTheme="minorHAnsi" w:hAnsiTheme="minorHAnsi" w:cstheme="minorHAnsi"/>
        </w:rPr>
      </w:pPr>
    </w:p>
    <w:p w:rsidR="000503D7" w:rsidRPr="00F064D9" w:rsidRDefault="000503D7" w:rsidP="002475DC">
      <w:pPr>
        <w:jc w:val="both"/>
        <w:rPr>
          <w:rFonts w:asciiTheme="minorHAnsi" w:hAnsiTheme="minorHAnsi" w:cstheme="minorHAnsi"/>
          <w:sz w:val="24"/>
          <w:szCs w:val="24"/>
        </w:rPr>
      </w:pPr>
      <w:r w:rsidRPr="00F064D9">
        <w:rPr>
          <w:rFonts w:asciiTheme="minorHAnsi" w:hAnsiTheme="minorHAnsi" w:cstheme="minorHAnsi"/>
          <w:sz w:val="24"/>
          <w:szCs w:val="24"/>
        </w:rPr>
        <w:tab/>
      </w:r>
      <w:r w:rsidRPr="00F064D9">
        <w:rPr>
          <w:rFonts w:asciiTheme="minorHAnsi" w:hAnsiTheme="minorHAnsi" w:cstheme="minorHAnsi"/>
          <w:b/>
          <w:sz w:val="24"/>
          <w:szCs w:val="24"/>
        </w:rPr>
        <w:t xml:space="preserve">U Programu javnih potreba u kulturi na području Općine Hlebine u </w:t>
      </w:r>
      <w:r w:rsidR="00B8740C" w:rsidRPr="00F064D9">
        <w:rPr>
          <w:rFonts w:asciiTheme="minorHAnsi" w:hAnsiTheme="minorHAnsi" w:cstheme="minorHAnsi"/>
          <w:b/>
          <w:sz w:val="24"/>
          <w:szCs w:val="24"/>
        </w:rPr>
        <w:t>202</w:t>
      </w:r>
      <w:r w:rsidR="00B86C20" w:rsidRPr="00F064D9">
        <w:rPr>
          <w:rFonts w:asciiTheme="minorHAnsi" w:hAnsiTheme="minorHAnsi" w:cstheme="minorHAnsi"/>
          <w:b/>
          <w:sz w:val="24"/>
          <w:szCs w:val="24"/>
        </w:rPr>
        <w:t>6</w:t>
      </w:r>
      <w:r w:rsidR="00B8740C" w:rsidRPr="00F064D9">
        <w:rPr>
          <w:rFonts w:asciiTheme="minorHAnsi" w:hAnsiTheme="minorHAnsi" w:cstheme="minorHAnsi"/>
          <w:b/>
          <w:sz w:val="24"/>
          <w:szCs w:val="24"/>
        </w:rPr>
        <w:t>.</w:t>
      </w:r>
      <w:r w:rsidRPr="00F064D9">
        <w:rPr>
          <w:rFonts w:asciiTheme="minorHAnsi" w:hAnsiTheme="minorHAnsi" w:cstheme="minorHAnsi"/>
          <w:b/>
          <w:sz w:val="24"/>
          <w:szCs w:val="24"/>
        </w:rPr>
        <w:t xml:space="preserve"> godini</w:t>
      </w:r>
      <w:r w:rsidRPr="00F064D9">
        <w:rPr>
          <w:rFonts w:asciiTheme="minorHAnsi" w:hAnsiTheme="minorHAnsi" w:cstheme="minorHAnsi"/>
          <w:sz w:val="24"/>
          <w:szCs w:val="24"/>
        </w:rPr>
        <w:t xml:space="preserve"> utvrđuju se aktivnosti i djelatnosti u kulturi koje će se sufinancirati iz Proračuna Općine Hlebine za </w:t>
      </w:r>
      <w:r w:rsidR="00B8740C" w:rsidRPr="00F064D9">
        <w:rPr>
          <w:rFonts w:asciiTheme="minorHAnsi" w:hAnsiTheme="minorHAnsi" w:cstheme="minorHAnsi"/>
          <w:sz w:val="24"/>
          <w:szCs w:val="24"/>
        </w:rPr>
        <w:t>202</w:t>
      </w:r>
      <w:r w:rsidR="00B86C20" w:rsidRPr="00F064D9">
        <w:rPr>
          <w:rFonts w:asciiTheme="minorHAnsi" w:hAnsiTheme="minorHAnsi" w:cstheme="minorHAnsi"/>
          <w:sz w:val="24"/>
          <w:szCs w:val="24"/>
        </w:rPr>
        <w:t>6</w:t>
      </w:r>
      <w:r w:rsidR="00B8740C" w:rsidRPr="00F064D9">
        <w:rPr>
          <w:rFonts w:asciiTheme="minorHAnsi" w:hAnsiTheme="minorHAnsi" w:cstheme="minorHAnsi"/>
          <w:sz w:val="24"/>
          <w:szCs w:val="24"/>
        </w:rPr>
        <w:t>.</w:t>
      </w:r>
      <w:r w:rsidRPr="00F064D9">
        <w:rPr>
          <w:rFonts w:asciiTheme="minorHAnsi" w:hAnsiTheme="minorHAnsi" w:cstheme="minorHAnsi"/>
          <w:sz w:val="24"/>
          <w:szCs w:val="24"/>
        </w:rPr>
        <w:t xml:space="preserve"> godinu.</w:t>
      </w:r>
    </w:p>
    <w:p w:rsidR="000503D7" w:rsidRPr="00F064D9" w:rsidRDefault="000503D7" w:rsidP="002475DC">
      <w:pPr>
        <w:widowControl w:val="0"/>
        <w:tabs>
          <w:tab w:val="left" w:pos="568"/>
          <w:tab w:val="left" w:pos="1278"/>
          <w:tab w:val="left" w:pos="9088"/>
        </w:tabs>
        <w:autoSpaceDE w:val="0"/>
        <w:jc w:val="both"/>
        <w:rPr>
          <w:rFonts w:asciiTheme="minorHAnsi" w:hAnsiTheme="minorHAnsi" w:cstheme="minorHAnsi"/>
          <w:sz w:val="24"/>
          <w:szCs w:val="24"/>
        </w:rPr>
      </w:pPr>
      <w:r w:rsidRPr="00F064D9">
        <w:rPr>
          <w:rFonts w:asciiTheme="minorHAnsi" w:hAnsiTheme="minorHAnsi" w:cstheme="minorHAnsi"/>
          <w:sz w:val="24"/>
          <w:szCs w:val="24"/>
        </w:rPr>
        <w:tab/>
        <w:t>Javne potrebe u kulturi na području Općine  Hlebine ostvarivat će se</w:t>
      </w:r>
      <w:r w:rsidR="006F392B" w:rsidRPr="00F064D9">
        <w:rPr>
          <w:rFonts w:asciiTheme="minorHAnsi" w:hAnsiTheme="minorHAnsi" w:cstheme="minorHAnsi"/>
          <w:sz w:val="24"/>
          <w:szCs w:val="24"/>
        </w:rPr>
        <w:t xml:space="preserve">, </w:t>
      </w:r>
      <w:r w:rsidRPr="00F064D9">
        <w:rPr>
          <w:rFonts w:asciiTheme="minorHAnsi" w:hAnsiTheme="minorHAnsi" w:cstheme="minorHAnsi"/>
          <w:sz w:val="24"/>
          <w:szCs w:val="24"/>
        </w:rPr>
        <w:t xml:space="preserve"> financiranjem adaptacije i zahvata na sakralnim objektima  kulturne baštine</w:t>
      </w:r>
      <w:r w:rsidR="00B8740C" w:rsidRPr="00F064D9">
        <w:rPr>
          <w:rFonts w:asciiTheme="minorHAnsi" w:hAnsiTheme="minorHAnsi" w:cstheme="minorHAnsi"/>
          <w:sz w:val="24"/>
          <w:szCs w:val="24"/>
        </w:rPr>
        <w:t xml:space="preserve"> i </w:t>
      </w:r>
      <w:r w:rsidR="006F392B" w:rsidRPr="00F064D9">
        <w:rPr>
          <w:rFonts w:asciiTheme="minorHAnsi" w:hAnsiTheme="minorHAnsi" w:cstheme="minorHAnsi"/>
          <w:sz w:val="24"/>
          <w:szCs w:val="24"/>
        </w:rPr>
        <w:t xml:space="preserve"> </w:t>
      </w:r>
      <w:r w:rsidRPr="00F064D9">
        <w:rPr>
          <w:rFonts w:asciiTheme="minorHAnsi" w:hAnsiTheme="minorHAnsi" w:cstheme="minorHAnsi"/>
          <w:sz w:val="24"/>
          <w:szCs w:val="24"/>
        </w:rPr>
        <w:t>poticanjem kulturnog stvaralaštva koje će pridonijeti razvitku i promicanju kulturnog života na području Općine</w:t>
      </w:r>
      <w:r w:rsidR="00B8740C" w:rsidRPr="00F064D9">
        <w:rPr>
          <w:rFonts w:asciiTheme="minorHAnsi" w:hAnsiTheme="minorHAnsi" w:cstheme="minorHAnsi"/>
          <w:sz w:val="24"/>
          <w:szCs w:val="24"/>
        </w:rPr>
        <w:t>.</w:t>
      </w:r>
      <w:r w:rsidRPr="00F064D9">
        <w:rPr>
          <w:rFonts w:asciiTheme="minorHAnsi" w:hAnsiTheme="minorHAnsi" w:cstheme="minorHAnsi"/>
          <w:sz w:val="24"/>
          <w:szCs w:val="24"/>
        </w:rPr>
        <w:t xml:space="preserve"> </w:t>
      </w:r>
    </w:p>
    <w:p w:rsidR="000503D7" w:rsidRPr="00F064D9" w:rsidRDefault="000503D7" w:rsidP="002475DC">
      <w:pPr>
        <w:widowControl w:val="0"/>
        <w:tabs>
          <w:tab w:val="left" w:pos="568"/>
          <w:tab w:val="left" w:pos="1278"/>
          <w:tab w:val="left" w:pos="9088"/>
        </w:tabs>
        <w:autoSpaceDE w:val="0"/>
        <w:ind w:right="-568"/>
        <w:jc w:val="both"/>
        <w:rPr>
          <w:rFonts w:asciiTheme="minorHAnsi" w:hAnsiTheme="minorHAnsi" w:cstheme="minorHAnsi"/>
          <w:b/>
          <w:sz w:val="24"/>
          <w:szCs w:val="24"/>
        </w:rPr>
      </w:pPr>
    </w:p>
    <w:p w:rsidR="000503D7" w:rsidRPr="00F064D9" w:rsidRDefault="000503D7" w:rsidP="002475DC">
      <w:pPr>
        <w:jc w:val="both"/>
        <w:rPr>
          <w:rFonts w:asciiTheme="minorHAnsi" w:hAnsiTheme="minorHAnsi" w:cstheme="minorHAnsi"/>
          <w:sz w:val="24"/>
          <w:szCs w:val="24"/>
        </w:rPr>
      </w:pPr>
      <w:r w:rsidRPr="00F064D9">
        <w:rPr>
          <w:rFonts w:asciiTheme="minorHAnsi" w:hAnsiTheme="minorHAnsi" w:cstheme="minorHAnsi"/>
          <w:sz w:val="24"/>
          <w:szCs w:val="24"/>
        </w:rPr>
        <w:tab/>
        <w:t xml:space="preserve">Za javne potrebe ovog programa u Proračunu planirana su sredstva u svoti </w:t>
      </w:r>
      <w:r w:rsidR="0081475D" w:rsidRPr="00F064D9">
        <w:rPr>
          <w:rFonts w:asciiTheme="minorHAnsi" w:hAnsiTheme="minorHAnsi" w:cstheme="minorHAnsi"/>
          <w:sz w:val="24"/>
          <w:szCs w:val="24"/>
        </w:rPr>
        <w:t>10.000,00</w:t>
      </w:r>
      <w:r w:rsidR="00F67B70"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00F67B70" w:rsidRPr="00F064D9">
        <w:rPr>
          <w:rFonts w:asciiTheme="minorHAnsi" w:hAnsiTheme="minorHAnsi" w:cstheme="minorHAnsi"/>
          <w:sz w:val="24"/>
          <w:szCs w:val="24"/>
        </w:rPr>
        <w:t xml:space="preserve"> </w:t>
      </w:r>
      <w:r w:rsidRPr="00F064D9">
        <w:rPr>
          <w:rFonts w:asciiTheme="minorHAnsi" w:hAnsiTheme="minorHAnsi" w:cstheme="minorHAnsi"/>
          <w:sz w:val="24"/>
          <w:szCs w:val="24"/>
        </w:rPr>
        <w:t xml:space="preserve">rasporedit će se kako slijedi: </w:t>
      </w:r>
    </w:p>
    <w:p w:rsidR="000503D7" w:rsidRPr="00F064D9" w:rsidRDefault="0081475D" w:rsidP="0081475D">
      <w:pPr>
        <w:pStyle w:val="Odlomakpopisa"/>
        <w:suppressAutoHyphens/>
        <w:ind w:left="1440"/>
        <w:jc w:val="both"/>
        <w:rPr>
          <w:rFonts w:asciiTheme="minorHAnsi" w:hAnsiTheme="minorHAnsi" w:cstheme="minorHAnsi"/>
          <w:sz w:val="24"/>
          <w:szCs w:val="24"/>
        </w:rPr>
      </w:pPr>
      <w:r w:rsidRPr="00F064D9">
        <w:rPr>
          <w:rFonts w:asciiTheme="minorHAnsi" w:hAnsiTheme="minorHAnsi" w:cstheme="minorHAnsi"/>
          <w:sz w:val="24"/>
          <w:szCs w:val="24"/>
        </w:rPr>
        <w:t xml:space="preserve">1. </w:t>
      </w:r>
      <w:r w:rsidR="000503D7" w:rsidRPr="00F064D9">
        <w:rPr>
          <w:rFonts w:asciiTheme="minorHAnsi" w:hAnsiTheme="minorHAnsi" w:cstheme="minorHAnsi"/>
          <w:sz w:val="24"/>
          <w:szCs w:val="24"/>
        </w:rPr>
        <w:t xml:space="preserve">za adaptaciju i građenje objekta Župe svete Katarine u svoti </w:t>
      </w:r>
      <w:r w:rsidRPr="00F064D9">
        <w:rPr>
          <w:rFonts w:asciiTheme="minorHAnsi" w:hAnsiTheme="minorHAnsi" w:cstheme="minorHAnsi"/>
          <w:sz w:val="24"/>
          <w:szCs w:val="24"/>
        </w:rPr>
        <w:t>7.000,00</w:t>
      </w:r>
      <w:r w:rsidR="00F67B70"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000503D7" w:rsidRPr="00F064D9">
        <w:rPr>
          <w:rFonts w:asciiTheme="minorHAnsi" w:hAnsiTheme="minorHAnsi" w:cstheme="minorHAnsi"/>
          <w:sz w:val="24"/>
          <w:szCs w:val="24"/>
        </w:rPr>
        <w:t>,</w:t>
      </w:r>
    </w:p>
    <w:p w:rsidR="000503D7" w:rsidRPr="00F064D9" w:rsidRDefault="0081475D" w:rsidP="0081475D">
      <w:pPr>
        <w:pStyle w:val="Odlomakpopisa"/>
        <w:suppressAutoHyphens/>
        <w:ind w:left="1440"/>
        <w:jc w:val="both"/>
        <w:rPr>
          <w:rFonts w:asciiTheme="minorHAnsi" w:hAnsiTheme="minorHAnsi" w:cstheme="minorHAnsi"/>
          <w:sz w:val="24"/>
          <w:szCs w:val="24"/>
        </w:rPr>
      </w:pPr>
      <w:r w:rsidRPr="00F064D9">
        <w:rPr>
          <w:rFonts w:asciiTheme="minorHAnsi" w:hAnsiTheme="minorHAnsi" w:cstheme="minorHAnsi"/>
          <w:sz w:val="24"/>
          <w:szCs w:val="24"/>
        </w:rPr>
        <w:t xml:space="preserve">2. </w:t>
      </w:r>
      <w:r w:rsidR="000503D7" w:rsidRPr="00F064D9">
        <w:rPr>
          <w:rFonts w:asciiTheme="minorHAnsi" w:hAnsiTheme="minorHAnsi" w:cstheme="minorHAnsi"/>
          <w:sz w:val="24"/>
          <w:szCs w:val="24"/>
        </w:rPr>
        <w:t xml:space="preserve">za poticanja stvaralaštva i razvoja kulture u svoti </w:t>
      </w:r>
      <w:r w:rsidRPr="00F064D9">
        <w:rPr>
          <w:rFonts w:asciiTheme="minorHAnsi" w:hAnsiTheme="minorHAnsi" w:cstheme="minorHAnsi"/>
          <w:sz w:val="24"/>
          <w:szCs w:val="24"/>
        </w:rPr>
        <w:t>3.000,00</w:t>
      </w:r>
      <w:r w:rsidR="00F67B70"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00F67B70" w:rsidRPr="00F064D9">
        <w:rPr>
          <w:rFonts w:asciiTheme="minorHAnsi" w:hAnsiTheme="minorHAnsi" w:cstheme="minorHAnsi"/>
          <w:sz w:val="24"/>
          <w:szCs w:val="24"/>
        </w:rPr>
        <w:t>,</w:t>
      </w:r>
    </w:p>
    <w:p w:rsidR="000503D7" w:rsidRPr="00F064D9" w:rsidRDefault="000503D7" w:rsidP="002475DC">
      <w:pPr>
        <w:ind w:left="4320"/>
        <w:jc w:val="both"/>
        <w:rPr>
          <w:rFonts w:asciiTheme="minorHAnsi" w:hAnsiTheme="minorHAnsi" w:cstheme="minorHAnsi"/>
          <w:b/>
          <w:sz w:val="24"/>
          <w:szCs w:val="24"/>
        </w:rPr>
      </w:pPr>
    </w:p>
    <w:p w:rsidR="00D637BD" w:rsidRPr="00F064D9" w:rsidRDefault="00D637BD" w:rsidP="002475DC">
      <w:pPr>
        <w:pStyle w:val="Naslov11"/>
        <w:ind w:left="0" w:right="-1" w:firstLine="708"/>
        <w:jc w:val="both"/>
        <w:rPr>
          <w:rFonts w:cstheme="minorHAnsi"/>
          <w:lang w:val="hr-HR"/>
        </w:rPr>
      </w:pPr>
      <w:r w:rsidRPr="00F064D9">
        <w:rPr>
          <w:rFonts w:cstheme="minorHAnsi"/>
          <w:bCs w:val="0"/>
          <w:lang w:val="hr-HR"/>
        </w:rPr>
        <w:t xml:space="preserve">Programom utroška sredstava spomeničke rente na području Općine Hlebine u </w:t>
      </w:r>
      <w:r w:rsidR="00B8740C" w:rsidRPr="00F064D9">
        <w:rPr>
          <w:rFonts w:cstheme="minorHAnsi"/>
          <w:bCs w:val="0"/>
          <w:lang w:val="hr-HR"/>
        </w:rPr>
        <w:t>202</w:t>
      </w:r>
      <w:r w:rsidR="00B86C20" w:rsidRPr="00F064D9">
        <w:rPr>
          <w:rFonts w:cstheme="minorHAnsi"/>
          <w:bCs w:val="0"/>
          <w:lang w:val="hr-HR"/>
        </w:rPr>
        <w:t>6</w:t>
      </w:r>
      <w:r w:rsidR="00B8740C" w:rsidRPr="00F064D9">
        <w:rPr>
          <w:rFonts w:cstheme="minorHAnsi"/>
          <w:bCs w:val="0"/>
          <w:lang w:val="hr-HR"/>
        </w:rPr>
        <w:t>.</w:t>
      </w:r>
      <w:r w:rsidRPr="00F064D9">
        <w:rPr>
          <w:rFonts w:cstheme="minorHAnsi"/>
          <w:bCs w:val="0"/>
          <w:lang w:val="hr-HR"/>
        </w:rPr>
        <w:t xml:space="preserve"> godini</w:t>
      </w:r>
      <w:r w:rsidRPr="00F064D9">
        <w:rPr>
          <w:rFonts w:cstheme="minorHAnsi"/>
          <w:b w:val="0"/>
          <w:bCs w:val="0"/>
          <w:lang w:val="hr-HR"/>
        </w:rPr>
        <w:t xml:space="preserve"> određuje se financiranje zaštite i očuvanja kulturnih dobara na području Općine Hlebine u </w:t>
      </w:r>
      <w:r w:rsidR="00B86C20" w:rsidRPr="00F064D9">
        <w:rPr>
          <w:rFonts w:cstheme="minorHAnsi"/>
          <w:b w:val="0"/>
          <w:bCs w:val="0"/>
          <w:lang w:val="hr-HR"/>
        </w:rPr>
        <w:t>2026.</w:t>
      </w:r>
      <w:r w:rsidRPr="00F064D9">
        <w:rPr>
          <w:rFonts w:cstheme="minorHAnsi"/>
          <w:b w:val="0"/>
          <w:bCs w:val="0"/>
          <w:lang w:val="hr-HR"/>
        </w:rPr>
        <w:t xml:space="preserve"> godini.</w:t>
      </w:r>
    </w:p>
    <w:p w:rsidR="00D637BD" w:rsidRPr="00F064D9" w:rsidRDefault="00D637BD" w:rsidP="002475DC">
      <w:pPr>
        <w:widowControl w:val="0"/>
        <w:tabs>
          <w:tab w:val="left" w:pos="568"/>
          <w:tab w:val="left" w:pos="1278"/>
          <w:tab w:val="left" w:pos="9088"/>
        </w:tabs>
        <w:ind w:right="1"/>
        <w:jc w:val="both"/>
        <w:rPr>
          <w:rFonts w:asciiTheme="minorHAnsi" w:hAnsiTheme="minorHAnsi" w:cstheme="minorHAnsi"/>
          <w:b/>
          <w:bCs/>
          <w:sz w:val="24"/>
          <w:szCs w:val="24"/>
        </w:rPr>
      </w:pPr>
      <w:r w:rsidRPr="00F064D9">
        <w:rPr>
          <w:rFonts w:asciiTheme="minorHAnsi" w:hAnsiTheme="minorHAnsi" w:cstheme="minorHAnsi"/>
          <w:b/>
          <w:bCs/>
          <w:sz w:val="24"/>
          <w:szCs w:val="24"/>
        </w:rPr>
        <w:tab/>
      </w:r>
      <w:r w:rsidRPr="00F064D9">
        <w:rPr>
          <w:rFonts w:asciiTheme="minorHAnsi" w:hAnsiTheme="minorHAnsi" w:cstheme="minorHAnsi"/>
          <w:bCs/>
          <w:sz w:val="24"/>
          <w:szCs w:val="24"/>
        </w:rPr>
        <w:t xml:space="preserve">Sredstva spomeničke rente planirana su u Proračunu Općine Hlebine za </w:t>
      </w:r>
      <w:r w:rsidR="00B86C20" w:rsidRPr="00F064D9">
        <w:rPr>
          <w:rFonts w:asciiTheme="minorHAnsi" w:hAnsiTheme="minorHAnsi" w:cstheme="minorHAnsi"/>
          <w:bCs/>
          <w:sz w:val="24"/>
          <w:szCs w:val="24"/>
        </w:rPr>
        <w:t>2026.</w:t>
      </w:r>
      <w:r w:rsidRPr="00F064D9">
        <w:rPr>
          <w:rFonts w:asciiTheme="minorHAnsi" w:hAnsiTheme="minorHAnsi" w:cstheme="minorHAnsi"/>
          <w:bCs/>
          <w:sz w:val="24"/>
          <w:szCs w:val="24"/>
        </w:rPr>
        <w:t xml:space="preserve"> godinu u ukupnom iznosu </w:t>
      </w:r>
      <w:r w:rsidR="0081475D" w:rsidRPr="00F064D9">
        <w:rPr>
          <w:rFonts w:asciiTheme="minorHAnsi" w:hAnsiTheme="minorHAnsi" w:cstheme="minorHAnsi"/>
          <w:bCs/>
          <w:sz w:val="24"/>
          <w:szCs w:val="24"/>
        </w:rPr>
        <w:t>10</w:t>
      </w:r>
      <w:r w:rsidR="00F73120" w:rsidRPr="00F064D9">
        <w:rPr>
          <w:rFonts w:asciiTheme="minorHAnsi" w:hAnsiTheme="minorHAnsi" w:cstheme="minorHAnsi"/>
          <w:bCs/>
          <w:sz w:val="24"/>
          <w:szCs w:val="24"/>
        </w:rPr>
        <w:t>,</w:t>
      </w:r>
      <w:r w:rsidR="0081475D" w:rsidRPr="00F064D9">
        <w:rPr>
          <w:rFonts w:asciiTheme="minorHAnsi" w:hAnsiTheme="minorHAnsi" w:cstheme="minorHAnsi"/>
          <w:bCs/>
          <w:sz w:val="24"/>
          <w:szCs w:val="24"/>
        </w:rPr>
        <w:t>00 eura.</w:t>
      </w:r>
      <w:r w:rsidRPr="00F064D9">
        <w:rPr>
          <w:rFonts w:asciiTheme="minorHAnsi" w:hAnsiTheme="minorHAnsi" w:cstheme="minorHAnsi"/>
          <w:sz w:val="24"/>
          <w:szCs w:val="24"/>
        </w:rPr>
        <w:t xml:space="preserve"> </w:t>
      </w:r>
    </w:p>
    <w:p w:rsidR="00D637BD" w:rsidRPr="00F064D9" w:rsidRDefault="00D637BD" w:rsidP="002475DC">
      <w:pPr>
        <w:widowControl w:val="0"/>
        <w:tabs>
          <w:tab w:val="left" w:pos="568"/>
          <w:tab w:val="left" w:pos="1278"/>
          <w:tab w:val="left" w:pos="9088"/>
          <w:tab w:val="left" w:pos="9214"/>
        </w:tabs>
        <w:ind w:right="-141"/>
        <w:jc w:val="both"/>
        <w:rPr>
          <w:rFonts w:asciiTheme="minorHAnsi" w:hAnsiTheme="minorHAnsi" w:cstheme="minorHAnsi"/>
          <w:bCs/>
          <w:sz w:val="24"/>
          <w:szCs w:val="24"/>
        </w:rPr>
      </w:pPr>
      <w:r w:rsidRPr="00F064D9">
        <w:rPr>
          <w:rFonts w:asciiTheme="minorHAnsi" w:hAnsiTheme="minorHAnsi" w:cstheme="minorHAnsi"/>
          <w:b/>
          <w:bCs/>
          <w:sz w:val="24"/>
          <w:szCs w:val="24"/>
        </w:rPr>
        <w:lastRenderedPageBreak/>
        <w:tab/>
      </w:r>
      <w:r w:rsidRPr="00F064D9">
        <w:rPr>
          <w:rFonts w:asciiTheme="minorHAnsi" w:hAnsiTheme="minorHAnsi" w:cstheme="minorHAnsi"/>
          <w:bCs/>
          <w:sz w:val="24"/>
          <w:szCs w:val="24"/>
        </w:rPr>
        <w:t xml:space="preserve">Renta iz ovog Programa utrošit će se za </w:t>
      </w:r>
      <w:r w:rsidR="0081475D" w:rsidRPr="00F064D9">
        <w:rPr>
          <w:rFonts w:asciiTheme="minorHAnsi" w:hAnsiTheme="minorHAnsi" w:cstheme="minorHAnsi"/>
          <w:bCs/>
          <w:sz w:val="24"/>
          <w:szCs w:val="24"/>
        </w:rPr>
        <w:t xml:space="preserve">zaštitu i očuvanje kulturnih dobara. </w:t>
      </w:r>
    </w:p>
    <w:p w:rsidR="000503D7" w:rsidRPr="00F064D9" w:rsidRDefault="000503D7" w:rsidP="002475DC">
      <w:pPr>
        <w:ind w:left="4320"/>
        <w:jc w:val="both"/>
        <w:rPr>
          <w:rFonts w:asciiTheme="minorHAnsi" w:hAnsiTheme="minorHAnsi" w:cstheme="minorHAnsi"/>
          <w:b/>
          <w:sz w:val="24"/>
          <w:szCs w:val="24"/>
        </w:rPr>
      </w:pPr>
    </w:p>
    <w:p w:rsidR="000503D7" w:rsidRPr="00F064D9" w:rsidRDefault="000503D7" w:rsidP="002475DC">
      <w:pPr>
        <w:jc w:val="both"/>
        <w:rPr>
          <w:rFonts w:asciiTheme="minorHAnsi" w:hAnsiTheme="minorHAnsi" w:cstheme="minorHAnsi"/>
          <w:b/>
          <w:sz w:val="24"/>
          <w:szCs w:val="24"/>
        </w:rPr>
      </w:pPr>
      <w:r w:rsidRPr="00F064D9">
        <w:rPr>
          <w:rFonts w:asciiTheme="minorHAnsi" w:hAnsiTheme="minorHAnsi" w:cstheme="minorHAnsi"/>
          <w:sz w:val="24"/>
          <w:szCs w:val="24"/>
        </w:rPr>
        <w:tab/>
      </w:r>
      <w:r w:rsidRPr="00F064D9">
        <w:rPr>
          <w:rFonts w:asciiTheme="minorHAnsi" w:hAnsiTheme="minorHAnsi" w:cstheme="minorHAnsi"/>
          <w:b/>
          <w:sz w:val="24"/>
          <w:szCs w:val="24"/>
        </w:rPr>
        <w:t xml:space="preserve">U Programu  javnih potreba u sportu na području Općine Hlebine u </w:t>
      </w:r>
      <w:r w:rsidR="00B86C20" w:rsidRPr="00F064D9">
        <w:rPr>
          <w:rFonts w:asciiTheme="minorHAnsi" w:hAnsiTheme="minorHAnsi" w:cstheme="minorHAnsi"/>
          <w:b/>
          <w:sz w:val="24"/>
          <w:szCs w:val="24"/>
        </w:rPr>
        <w:t>2026.</w:t>
      </w:r>
      <w:r w:rsidRPr="00F064D9">
        <w:rPr>
          <w:rFonts w:asciiTheme="minorHAnsi" w:hAnsiTheme="minorHAnsi" w:cstheme="minorHAnsi"/>
          <w:b/>
          <w:sz w:val="24"/>
          <w:szCs w:val="24"/>
        </w:rPr>
        <w:t xml:space="preserve"> godini</w:t>
      </w:r>
      <w:r w:rsidRPr="00F064D9">
        <w:rPr>
          <w:rFonts w:asciiTheme="minorHAnsi" w:hAnsiTheme="minorHAnsi" w:cstheme="minorHAnsi"/>
          <w:sz w:val="24"/>
          <w:szCs w:val="24"/>
        </w:rPr>
        <w:t xml:space="preserve">  utvrđuju se aktivnosti i djelatnosti u sportu od lokalnog značaja koje će se financirati iz Proračuna Općine Hlebine za </w:t>
      </w:r>
      <w:r w:rsidR="00B86C20" w:rsidRPr="00F064D9">
        <w:rPr>
          <w:rFonts w:asciiTheme="minorHAnsi" w:hAnsiTheme="minorHAnsi" w:cstheme="minorHAnsi"/>
          <w:sz w:val="24"/>
          <w:szCs w:val="24"/>
        </w:rPr>
        <w:t>2026.</w:t>
      </w:r>
      <w:r w:rsidRPr="00F064D9">
        <w:rPr>
          <w:rFonts w:asciiTheme="minorHAnsi" w:hAnsiTheme="minorHAnsi" w:cstheme="minorHAnsi"/>
          <w:sz w:val="24"/>
          <w:szCs w:val="24"/>
        </w:rPr>
        <w:t xml:space="preserve"> godinu.</w:t>
      </w:r>
    </w:p>
    <w:p w:rsidR="000503D7" w:rsidRPr="00F064D9" w:rsidRDefault="000503D7" w:rsidP="002475DC">
      <w:pPr>
        <w:jc w:val="both"/>
        <w:rPr>
          <w:rFonts w:asciiTheme="minorHAnsi" w:hAnsiTheme="minorHAnsi" w:cstheme="minorHAnsi"/>
          <w:sz w:val="24"/>
          <w:szCs w:val="24"/>
        </w:rPr>
      </w:pPr>
      <w:r w:rsidRPr="00F064D9">
        <w:rPr>
          <w:rFonts w:asciiTheme="minorHAnsi" w:hAnsiTheme="minorHAnsi" w:cstheme="minorHAnsi"/>
          <w:sz w:val="24"/>
          <w:szCs w:val="24"/>
        </w:rPr>
        <w:tab/>
        <w:t>Javne potrebe u sportu na području Općine Hlebine ostvarit će se</w:t>
      </w:r>
      <w:r w:rsidR="0081475D" w:rsidRPr="00F064D9">
        <w:rPr>
          <w:rFonts w:asciiTheme="minorHAnsi" w:hAnsiTheme="minorHAnsi" w:cstheme="minorHAnsi"/>
          <w:sz w:val="24"/>
          <w:szCs w:val="24"/>
        </w:rPr>
        <w:t xml:space="preserve"> kroz</w:t>
      </w:r>
      <w:r w:rsidRPr="00F064D9">
        <w:rPr>
          <w:rFonts w:asciiTheme="minorHAnsi" w:hAnsiTheme="minorHAnsi" w:cstheme="minorHAnsi"/>
          <w:sz w:val="24"/>
          <w:szCs w:val="24"/>
        </w:rPr>
        <w:t>:</w:t>
      </w:r>
    </w:p>
    <w:p w:rsidR="000503D7" w:rsidRPr="00F064D9" w:rsidRDefault="000503D7" w:rsidP="000D3EB5">
      <w:pPr>
        <w:pStyle w:val="Tijeloteksta21"/>
        <w:numPr>
          <w:ilvl w:val="0"/>
          <w:numId w:val="8"/>
        </w:numPr>
        <w:rPr>
          <w:rFonts w:asciiTheme="minorHAnsi" w:hAnsiTheme="minorHAnsi" w:cstheme="minorHAnsi"/>
        </w:rPr>
      </w:pPr>
      <w:r w:rsidRPr="00F064D9">
        <w:rPr>
          <w:rFonts w:asciiTheme="minorHAnsi" w:hAnsiTheme="minorHAnsi" w:cstheme="minorHAnsi"/>
        </w:rPr>
        <w:t>poticanje</w:t>
      </w:r>
      <w:r w:rsidR="0081475D" w:rsidRPr="00F064D9">
        <w:rPr>
          <w:rFonts w:asciiTheme="minorHAnsi" w:hAnsiTheme="minorHAnsi" w:cstheme="minorHAnsi"/>
        </w:rPr>
        <w:t xml:space="preserve"> razvoja </w:t>
      </w:r>
      <w:r w:rsidRPr="00F064D9">
        <w:rPr>
          <w:rFonts w:asciiTheme="minorHAnsi" w:hAnsiTheme="minorHAnsi" w:cstheme="minorHAnsi"/>
        </w:rPr>
        <w:t>i promicanje sporta,</w:t>
      </w:r>
    </w:p>
    <w:p w:rsidR="000503D7" w:rsidRPr="00F064D9" w:rsidRDefault="000503D7" w:rsidP="000D3EB5">
      <w:pPr>
        <w:pStyle w:val="Tijeloteksta21"/>
        <w:numPr>
          <w:ilvl w:val="0"/>
          <w:numId w:val="8"/>
        </w:numPr>
        <w:rPr>
          <w:rFonts w:asciiTheme="minorHAnsi" w:hAnsiTheme="minorHAnsi" w:cstheme="minorHAnsi"/>
        </w:rPr>
      </w:pPr>
      <w:r w:rsidRPr="00F064D9">
        <w:rPr>
          <w:rFonts w:asciiTheme="minorHAnsi" w:hAnsiTheme="minorHAnsi" w:cstheme="minorHAnsi"/>
        </w:rPr>
        <w:t>djelovanje sportskih udruga,</w:t>
      </w:r>
    </w:p>
    <w:p w:rsidR="000503D7" w:rsidRPr="00F064D9" w:rsidRDefault="000503D7" w:rsidP="000D3EB5">
      <w:pPr>
        <w:pStyle w:val="Tijeloteksta21"/>
        <w:numPr>
          <w:ilvl w:val="0"/>
          <w:numId w:val="8"/>
        </w:numPr>
        <w:rPr>
          <w:rFonts w:asciiTheme="minorHAnsi" w:hAnsiTheme="minorHAnsi" w:cstheme="minorHAnsi"/>
        </w:rPr>
      </w:pPr>
      <w:r w:rsidRPr="00F064D9">
        <w:rPr>
          <w:rFonts w:asciiTheme="minorHAnsi" w:hAnsiTheme="minorHAnsi" w:cstheme="minorHAnsi"/>
        </w:rPr>
        <w:t>trening</w:t>
      </w:r>
      <w:r w:rsidR="0081475D" w:rsidRPr="00F064D9">
        <w:rPr>
          <w:rFonts w:asciiTheme="minorHAnsi" w:hAnsiTheme="minorHAnsi" w:cstheme="minorHAnsi"/>
        </w:rPr>
        <w:t>e</w:t>
      </w:r>
      <w:r w:rsidRPr="00F064D9">
        <w:rPr>
          <w:rFonts w:asciiTheme="minorHAnsi" w:hAnsiTheme="minorHAnsi" w:cstheme="minorHAnsi"/>
        </w:rPr>
        <w:t>, organiziranje i provođenje sportskih natjecanja, opć</w:t>
      </w:r>
      <w:r w:rsidR="0081475D" w:rsidRPr="00F064D9">
        <w:rPr>
          <w:rFonts w:asciiTheme="minorHAnsi" w:hAnsiTheme="minorHAnsi" w:cstheme="minorHAnsi"/>
        </w:rPr>
        <w:t>e</w:t>
      </w:r>
      <w:r w:rsidRPr="00F064D9">
        <w:rPr>
          <w:rFonts w:asciiTheme="minorHAnsi" w:hAnsiTheme="minorHAnsi" w:cstheme="minorHAnsi"/>
        </w:rPr>
        <w:t xml:space="preserve"> i posebn</w:t>
      </w:r>
      <w:r w:rsidR="0081475D" w:rsidRPr="00F064D9">
        <w:rPr>
          <w:rFonts w:asciiTheme="minorHAnsi" w:hAnsiTheme="minorHAnsi" w:cstheme="minorHAnsi"/>
        </w:rPr>
        <w:t>e</w:t>
      </w:r>
      <w:r w:rsidRPr="00F064D9">
        <w:rPr>
          <w:rFonts w:asciiTheme="minorHAnsi" w:hAnsiTheme="minorHAnsi" w:cstheme="minorHAnsi"/>
        </w:rPr>
        <w:t xml:space="preserve"> zaštit</w:t>
      </w:r>
      <w:r w:rsidR="0081475D" w:rsidRPr="00F064D9">
        <w:rPr>
          <w:rFonts w:asciiTheme="minorHAnsi" w:hAnsiTheme="minorHAnsi" w:cstheme="minorHAnsi"/>
        </w:rPr>
        <w:t>e</w:t>
      </w:r>
      <w:r w:rsidRPr="00F064D9">
        <w:rPr>
          <w:rFonts w:asciiTheme="minorHAnsi" w:hAnsiTheme="minorHAnsi" w:cstheme="minorHAnsi"/>
        </w:rPr>
        <w:t xml:space="preserve"> sportaša,</w:t>
      </w:r>
    </w:p>
    <w:p w:rsidR="0081475D" w:rsidRPr="00F064D9" w:rsidRDefault="0081475D" w:rsidP="000D3EB5">
      <w:pPr>
        <w:pStyle w:val="Tijeloteksta21"/>
        <w:numPr>
          <w:ilvl w:val="0"/>
          <w:numId w:val="8"/>
        </w:numPr>
        <w:rPr>
          <w:rFonts w:asciiTheme="minorHAnsi" w:hAnsiTheme="minorHAnsi" w:cstheme="minorHAnsi"/>
        </w:rPr>
      </w:pPr>
      <w:r w:rsidRPr="00F064D9">
        <w:rPr>
          <w:rFonts w:asciiTheme="minorHAnsi" w:hAnsiTheme="minorHAnsi" w:cstheme="minorHAnsi"/>
        </w:rPr>
        <w:t>sportske pripreme, natjecanja te opća i posebna zdravstvena zaštita sportaša,</w:t>
      </w:r>
    </w:p>
    <w:p w:rsidR="000503D7" w:rsidRPr="00F064D9" w:rsidRDefault="000503D7" w:rsidP="000D3EB5">
      <w:pPr>
        <w:pStyle w:val="Tijeloteksta21"/>
        <w:numPr>
          <w:ilvl w:val="0"/>
          <w:numId w:val="8"/>
        </w:numPr>
        <w:rPr>
          <w:rFonts w:asciiTheme="minorHAnsi" w:hAnsiTheme="minorHAnsi" w:cstheme="minorHAnsi"/>
        </w:rPr>
      </w:pPr>
      <w:r w:rsidRPr="00F064D9">
        <w:rPr>
          <w:rFonts w:asciiTheme="minorHAnsi" w:hAnsiTheme="minorHAnsi" w:cstheme="minorHAnsi"/>
        </w:rPr>
        <w:t>sportsko-rekreacijskim aktivnostima stanovništva</w:t>
      </w:r>
      <w:r w:rsidR="0081475D" w:rsidRPr="00F064D9">
        <w:rPr>
          <w:rFonts w:asciiTheme="minorHAnsi" w:hAnsiTheme="minorHAnsi" w:cstheme="minorHAnsi"/>
        </w:rPr>
        <w:t>.</w:t>
      </w:r>
    </w:p>
    <w:p w:rsidR="000503D7" w:rsidRPr="00F064D9" w:rsidRDefault="000503D7" w:rsidP="002475DC">
      <w:pPr>
        <w:ind w:left="4320"/>
        <w:jc w:val="both"/>
        <w:rPr>
          <w:rFonts w:asciiTheme="minorHAnsi" w:hAnsiTheme="minorHAnsi" w:cstheme="minorHAnsi"/>
          <w:b/>
          <w:sz w:val="24"/>
          <w:szCs w:val="24"/>
        </w:rPr>
      </w:pPr>
    </w:p>
    <w:p w:rsidR="000503D7" w:rsidRPr="00F064D9" w:rsidRDefault="000503D7" w:rsidP="002475DC">
      <w:pPr>
        <w:widowControl w:val="0"/>
        <w:tabs>
          <w:tab w:val="left" w:pos="568"/>
        </w:tabs>
        <w:autoSpaceDE w:val="0"/>
        <w:jc w:val="both"/>
        <w:rPr>
          <w:rFonts w:asciiTheme="minorHAnsi" w:hAnsiTheme="minorHAnsi" w:cstheme="minorHAnsi"/>
          <w:sz w:val="24"/>
          <w:szCs w:val="24"/>
        </w:rPr>
      </w:pPr>
      <w:r w:rsidRPr="00F064D9">
        <w:rPr>
          <w:rFonts w:asciiTheme="minorHAnsi" w:hAnsiTheme="minorHAnsi" w:cstheme="minorHAnsi"/>
          <w:bCs/>
          <w:sz w:val="24"/>
          <w:szCs w:val="24"/>
        </w:rPr>
        <w:tab/>
        <w:t xml:space="preserve">Za financiranje sportskih aktivnosti udruga iz ovog Programa, u Proračunu se planiraju sredstva u ukupnoj svoti </w:t>
      </w:r>
      <w:r w:rsidR="0081475D" w:rsidRPr="00F064D9">
        <w:rPr>
          <w:rFonts w:asciiTheme="minorHAnsi" w:hAnsiTheme="minorHAnsi" w:cstheme="minorHAnsi"/>
          <w:bCs/>
          <w:sz w:val="24"/>
          <w:szCs w:val="24"/>
        </w:rPr>
        <w:t>2</w:t>
      </w:r>
      <w:r w:rsidR="00B8740C" w:rsidRPr="00F064D9">
        <w:rPr>
          <w:rFonts w:asciiTheme="minorHAnsi" w:hAnsiTheme="minorHAnsi" w:cstheme="minorHAnsi"/>
          <w:bCs/>
          <w:sz w:val="24"/>
          <w:szCs w:val="24"/>
        </w:rPr>
        <w:t>2</w:t>
      </w:r>
      <w:r w:rsidR="0081475D" w:rsidRPr="00F064D9">
        <w:rPr>
          <w:rFonts w:asciiTheme="minorHAnsi" w:hAnsiTheme="minorHAnsi" w:cstheme="minorHAnsi"/>
          <w:bCs/>
          <w:sz w:val="24"/>
          <w:szCs w:val="24"/>
        </w:rPr>
        <w:t>.000,0</w:t>
      </w:r>
      <w:r w:rsidR="00D637BD" w:rsidRPr="00F064D9">
        <w:rPr>
          <w:rFonts w:asciiTheme="minorHAnsi" w:hAnsiTheme="minorHAnsi" w:cstheme="minorHAnsi"/>
          <w:bCs/>
          <w:sz w:val="24"/>
          <w:szCs w:val="24"/>
        </w:rPr>
        <w:t xml:space="preserve"> </w:t>
      </w:r>
      <w:r w:rsidR="00C048AD" w:rsidRPr="00F064D9">
        <w:rPr>
          <w:rFonts w:asciiTheme="minorHAnsi" w:hAnsiTheme="minorHAnsi" w:cstheme="minorHAnsi"/>
          <w:bCs/>
          <w:sz w:val="24"/>
          <w:szCs w:val="24"/>
        </w:rPr>
        <w:t>eura</w:t>
      </w:r>
      <w:r w:rsidR="00D637BD" w:rsidRPr="00F064D9">
        <w:rPr>
          <w:rFonts w:asciiTheme="minorHAnsi" w:hAnsiTheme="minorHAnsi" w:cstheme="minorHAnsi"/>
          <w:bCs/>
          <w:sz w:val="24"/>
          <w:szCs w:val="24"/>
        </w:rPr>
        <w:t>.</w:t>
      </w:r>
      <w:r w:rsidRPr="00F064D9">
        <w:rPr>
          <w:rFonts w:asciiTheme="minorHAnsi" w:hAnsiTheme="minorHAnsi" w:cstheme="minorHAnsi"/>
          <w:sz w:val="24"/>
          <w:szCs w:val="24"/>
        </w:rPr>
        <w:t xml:space="preserve"> Sredstva za financiranje aktivnosti udruga, udruge će ostvarivati temeljem provedenog javnog poziva.</w:t>
      </w:r>
      <w:r w:rsidR="001F3825" w:rsidRPr="00F064D9">
        <w:rPr>
          <w:rFonts w:asciiTheme="minorHAnsi" w:hAnsiTheme="minorHAnsi" w:cstheme="minorHAnsi"/>
          <w:sz w:val="24"/>
          <w:szCs w:val="24"/>
        </w:rPr>
        <w:t xml:space="preserve"> </w:t>
      </w:r>
    </w:p>
    <w:p w:rsidR="00B86C20" w:rsidRPr="00F064D9" w:rsidRDefault="00B86C20" w:rsidP="002475DC">
      <w:pPr>
        <w:widowControl w:val="0"/>
        <w:tabs>
          <w:tab w:val="left" w:pos="568"/>
        </w:tabs>
        <w:autoSpaceDE w:val="0"/>
        <w:jc w:val="both"/>
        <w:rPr>
          <w:rFonts w:asciiTheme="minorHAnsi" w:hAnsiTheme="minorHAnsi" w:cstheme="minorHAnsi"/>
          <w:sz w:val="24"/>
          <w:szCs w:val="24"/>
        </w:rPr>
      </w:pPr>
    </w:p>
    <w:p w:rsidR="000503D7" w:rsidRPr="00F064D9" w:rsidRDefault="000503D7" w:rsidP="002475DC">
      <w:pPr>
        <w:pStyle w:val="Tijeloteksta"/>
        <w:rPr>
          <w:rFonts w:asciiTheme="minorHAnsi" w:hAnsiTheme="minorHAnsi" w:cstheme="minorHAnsi"/>
          <w:b w:val="0"/>
          <w:i w:val="0"/>
          <w:sz w:val="24"/>
        </w:rPr>
      </w:pPr>
      <w:r w:rsidRPr="00F064D9">
        <w:rPr>
          <w:rFonts w:asciiTheme="minorHAnsi" w:hAnsiTheme="minorHAnsi" w:cstheme="minorHAnsi"/>
          <w:i w:val="0"/>
          <w:sz w:val="24"/>
        </w:rPr>
        <w:tab/>
        <w:t xml:space="preserve">U Programu javnih potreba u predškolskom odgoju na području Općine Hlebine u </w:t>
      </w:r>
      <w:r w:rsidR="00B86C20" w:rsidRPr="00F064D9">
        <w:rPr>
          <w:rFonts w:asciiTheme="minorHAnsi" w:hAnsiTheme="minorHAnsi" w:cstheme="minorHAnsi"/>
          <w:i w:val="0"/>
          <w:sz w:val="24"/>
        </w:rPr>
        <w:t>2026.</w:t>
      </w:r>
      <w:r w:rsidRPr="00F064D9">
        <w:rPr>
          <w:rFonts w:asciiTheme="minorHAnsi" w:hAnsiTheme="minorHAnsi" w:cstheme="minorHAnsi"/>
          <w:i w:val="0"/>
          <w:sz w:val="24"/>
        </w:rPr>
        <w:t xml:space="preserve"> godini</w:t>
      </w:r>
      <w:r w:rsidRPr="00F064D9">
        <w:rPr>
          <w:rFonts w:asciiTheme="minorHAnsi" w:hAnsiTheme="minorHAnsi" w:cstheme="minorHAnsi"/>
          <w:b w:val="0"/>
          <w:i w:val="0"/>
          <w:sz w:val="24"/>
        </w:rPr>
        <w:t xml:space="preserve"> utvrđuju se oblici i način provođenja predškolskog odgoja koji će se financirati iz Proračuna Općine Hlebine za </w:t>
      </w:r>
      <w:r w:rsidR="00B86C20" w:rsidRPr="00F064D9">
        <w:rPr>
          <w:rFonts w:asciiTheme="minorHAnsi" w:hAnsiTheme="minorHAnsi" w:cstheme="minorHAnsi"/>
          <w:b w:val="0"/>
          <w:i w:val="0"/>
          <w:sz w:val="24"/>
        </w:rPr>
        <w:t>2026.</w:t>
      </w:r>
      <w:r w:rsidRPr="00F064D9">
        <w:rPr>
          <w:rFonts w:asciiTheme="minorHAnsi" w:hAnsiTheme="minorHAnsi" w:cstheme="minorHAnsi"/>
          <w:b w:val="0"/>
          <w:i w:val="0"/>
          <w:sz w:val="24"/>
        </w:rPr>
        <w:t xml:space="preserve"> godinu.</w:t>
      </w:r>
    </w:p>
    <w:p w:rsidR="000503D7" w:rsidRPr="00F064D9" w:rsidRDefault="000503D7" w:rsidP="002475DC">
      <w:pPr>
        <w:pStyle w:val="Tijeloteksta"/>
        <w:rPr>
          <w:rFonts w:asciiTheme="minorHAnsi" w:hAnsiTheme="minorHAnsi" w:cstheme="minorHAnsi"/>
          <w:b w:val="0"/>
          <w:i w:val="0"/>
          <w:sz w:val="24"/>
        </w:rPr>
      </w:pPr>
      <w:r w:rsidRPr="00F064D9">
        <w:rPr>
          <w:rFonts w:asciiTheme="minorHAnsi" w:hAnsiTheme="minorHAnsi" w:cstheme="minorHAnsi"/>
          <w:b w:val="0"/>
          <w:i w:val="0"/>
          <w:sz w:val="24"/>
        </w:rPr>
        <w:tab/>
        <w:t xml:space="preserve">Na osnovi elemenata standarda društvene brige o djeci predškolske dobi, javne potrebe u predškolskom odgoju ostvarivat će se: </w:t>
      </w:r>
    </w:p>
    <w:p w:rsidR="000503D7" w:rsidRPr="00F064D9" w:rsidRDefault="000503D7" w:rsidP="000D3EB5">
      <w:pPr>
        <w:pStyle w:val="Tijeloteksta"/>
        <w:numPr>
          <w:ilvl w:val="0"/>
          <w:numId w:val="9"/>
        </w:numPr>
        <w:suppressAutoHyphens/>
        <w:rPr>
          <w:rFonts w:asciiTheme="minorHAnsi" w:hAnsiTheme="minorHAnsi" w:cstheme="minorHAnsi"/>
          <w:b w:val="0"/>
          <w:i w:val="0"/>
          <w:sz w:val="24"/>
        </w:rPr>
      </w:pPr>
      <w:bookmarkStart w:id="11" w:name="_Hlk185237218"/>
      <w:r w:rsidRPr="00F064D9">
        <w:rPr>
          <w:rFonts w:asciiTheme="minorHAnsi" w:hAnsiTheme="minorHAnsi" w:cstheme="minorHAnsi"/>
          <w:b w:val="0"/>
          <w:i w:val="0"/>
          <w:sz w:val="24"/>
        </w:rPr>
        <w:t xml:space="preserve">sufinanciranje boravka djece u </w:t>
      </w:r>
      <w:bookmarkEnd w:id="11"/>
      <w:r w:rsidRPr="00F064D9">
        <w:rPr>
          <w:rFonts w:asciiTheme="minorHAnsi" w:hAnsiTheme="minorHAnsi" w:cstheme="minorHAnsi"/>
          <w:b w:val="0"/>
          <w:i w:val="0"/>
          <w:sz w:val="24"/>
        </w:rPr>
        <w:t xml:space="preserve">Dječjem vrtiću „Leptirić“ Hlebine, </w:t>
      </w:r>
    </w:p>
    <w:p w:rsidR="00B8740C" w:rsidRPr="00F064D9" w:rsidRDefault="00B8740C" w:rsidP="000D3EB5">
      <w:pPr>
        <w:pStyle w:val="Tijeloteksta"/>
        <w:numPr>
          <w:ilvl w:val="0"/>
          <w:numId w:val="9"/>
        </w:numPr>
        <w:suppressAutoHyphens/>
        <w:rPr>
          <w:rFonts w:asciiTheme="minorHAnsi" w:hAnsiTheme="minorHAnsi" w:cstheme="minorHAnsi"/>
          <w:b w:val="0"/>
          <w:i w:val="0"/>
          <w:sz w:val="24"/>
        </w:rPr>
      </w:pPr>
      <w:r w:rsidRPr="00F064D9">
        <w:rPr>
          <w:rFonts w:asciiTheme="minorHAnsi" w:hAnsiTheme="minorHAnsi" w:cstheme="minorHAnsi"/>
          <w:b w:val="0"/>
          <w:i w:val="0"/>
          <w:sz w:val="24"/>
        </w:rPr>
        <w:t xml:space="preserve">sufinanciranje boravka djece u </w:t>
      </w:r>
      <w:proofErr w:type="spellStart"/>
      <w:r w:rsidRPr="00F064D9">
        <w:rPr>
          <w:rFonts w:asciiTheme="minorHAnsi" w:hAnsiTheme="minorHAnsi" w:cstheme="minorHAnsi"/>
          <w:b w:val="0"/>
          <w:i w:val="0"/>
          <w:sz w:val="24"/>
        </w:rPr>
        <w:t>COOR</w:t>
      </w:r>
      <w:proofErr w:type="spellEnd"/>
      <w:r w:rsidRPr="00F064D9">
        <w:rPr>
          <w:rFonts w:asciiTheme="minorHAnsi" w:hAnsiTheme="minorHAnsi" w:cstheme="minorHAnsi"/>
          <w:b w:val="0"/>
          <w:i w:val="0"/>
          <w:sz w:val="24"/>
        </w:rPr>
        <w:t xml:space="preserve"> „Podravsko sunce“ Koprivnica, </w:t>
      </w:r>
    </w:p>
    <w:p w:rsidR="000503D7" w:rsidRPr="00F064D9" w:rsidRDefault="000503D7" w:rsidP="000D3EB5">
      <w:pPr>
        <w:pStyle w:val="Tijeloteksta"/>
        <w:numPr>
          <w:ilvl w:val="0"/>
          <w:numId w:val="9"/>
        </w:numPr>
        <w:suppressAutoHyphens/>
        <w:jc w:val="left"/>
        <w:rPr>
          <w:rFonts w:asciiTheme="minorHAnsi" w:hAnsiTheme="minorHAnsi" w:cstheme="minorHAnsi"/>
          <w:b w:val="0"/>
          <w:i w:val="0"/>
          <w:sz w:val="24"/>
        </w:rPr>
      </w:pPr>
      <w:r w:rsidRPr="00F064D9">
        <w:rPr>
          <w:rFonts w:asciiTheme="minorHAnsi" w:hAnsiTheme="minorHAnsi" w:cstheme="minorHAnsi"/>
          <w:b w:val="0"/>
          <w:i w:val="0"/>
          <w:sz w:val="24"/>
        </w:rPr>
        <w:t>osiguravanjem drugih uvjeta i poduzimanjem mjera kojima se unapređuje njega, odgoj i zaštita djece.</w:t>
      </w:r>
    </w:p>
    <w:p w:rsidR="000503D7" w:rsidRPr="00F064D9" w:rsidRDefault="000503D7" w:rsidP="002475DC">
      <w:pPr>
        <w:pStyle w:val="Tijeloteksta"/>
        <w:rPr>
          <w:rFonts w:asciiTheme="minorHAnsi" w:hAnsiTheme="minorHAnsi" w:cstheme="minorHAnsi"/>
          <w:b w:val="0"/>
          <w:i w:val="0"/>
          <w:sz w:val="24"/>
        </w:rPr>
      </w:pPr>
      <w:r w:rsidRPr="00F064D9">
        <w:rPr>
          <w:rFonts w:asciiTheme="minorHAnsi" w:hAnsiTheme="minorHAnsi" w:cstheme="minorHAnsi"/>
          <w:b w:val="0"/>
          <w:i w:val="0"/>
          <w:sz w:val="24"/>
        </w:rPr>
        <w:tab/>
        <w:t xml:space="preserve">Za ostvarivanje javnih potreba ovog Programa osiguravaju se sredstva u Proračunu u svoti </w:t>
      </w:r>
      <w:r w:rsidR="0081475D" w:rsidRPr="00F064D9">
        <w:rPr>
          <w:rFonts w:asciiTheme="minorHAnsi" w:hAnsiTheme="minorHAnsi" w:cstheme="minorHAnsi"/>
          <w:b w:val="0"/>
          <w:i w:val="0"/>
          <w:sz w:val="24"/>
        </w:rPr>
        <w:t>1</w:t>
      </w:r>
      <w:r w:rsidR="00853FB1" w:rsidRPr="00F064D9">
        <w:rPr>
          <w:rFonts w:asciiTheme="minorHAnsi" w:hAnsiTheme="minorHAnsi" w:cstheme="minorHAnsi"/>
          <w:b w:val="0"/>
          <w:i w:val="0"/>
          <w:sz w:val="24"/>
        </w:rPr>
        <w:t>66</w:t>
      </w:r>
      <w:r w:rsidR="0081475D" w:rsidRPr="00F064D9">
        <w:rPr>
          <w:rFonts w:asciiTheme="minorHAnsi" w:hAnsiTheme="minorHAnsi" w:cstheme="minorHAnsi"/>
          <w:b w:val="0"/>
          <w:i w:val="0"/>
          <w:sz w:val="24"/>
        </w:rPr>
        <w:t>.</w:t>
      </w:r>
      <w:r w:rsidR="00B86C20" w:rsidRPr="00F064D9">
        <w:rPr>
          <w:rFonts w:asciiTheme="minorHAnsi" w:hAnsiTheme="minorHAnsi" w:cstheme="minorHAnsi"/>
          <w:b w:val="0"/>
          <w:i w:val="0"/>
          <w:sz w:val="24"/>
        </w:rPr>
        <w:t>5</w:t>
      </w:r>
      <w:r w:rsidR="0081475D" w:rsidRPr="00F064D9">
        <w:rPr>
          <w:rFonts w:asciiTheme="minorHAnsi" w:hAnsiTheme="minorHAnsi" w:cstheme="minorHAnsi"/>
          <w:b w:val="0"/>
          <w:i w:val="0"/>
          <w:sz w:val="24"/>
        </w:rPr>
        <w:t>00,00</w:t>
      </w:r>
      <w:r w:rsidR="00D637BD" w:rsidRPr="00F064D9">
        <w:rPr>
          <w:rFonts w:asciiTheme="minorHAnsi" w:hAnsiTheme="minorHAnsi" w:cstheme="minorHAnsi"/>
          <w:b w:val="0"/>
          <w:i w:val="0"/>
          <w:sz w:val="24"/>
        </w:rPr>
        <w:t xml:space="preserve"> </w:t>
      </w:r>
      <w:r w:rsidR="00C048AD" w:rsidRPr="00F064D9">
        <w:rPr>
          <w:rFonts w:asciiTheme="minorHAnsi" w:hAnsiTheme="minorHAnsi" w:cstheme="minorHAnsi"/>
          <w:b w:val="0"/>
          <w:i w:val="0"/>
          <w:sz w:val="24"/>
        </w:rPr>
        <w:t>eura</w:t>
      </w:r>
      <w:r w:rsidR="00D637BD" w:rsidRPr="00F064D9">
        <w:rPr>
          <w:rFonts w:asciiTheme="minorHAnsi" w:hAnsiTheme="minorHAnsi" w:cstheme="minorHAnsi"/>
          <w:b w:val="0"/>
          <w:i w:val="0"/>
          <w:sz w:val="24"/>
        </w:rPr>
        <w:t>.</w:t>
      </w:r>
      <w:r w:rsidRPr="00F064D9">
        <w:rPr>
          <w:rFonts w:asciiTheme="minorHAnsi" w:eastAsia="Cambria" w:hAnsiTheme="minorHAnsi" w:cstheme="minorHAnsi"/>
          <w:b w:val="0"/>
          <w:i w:val="0"/>
          <w:sz w:val="24"/>
        </w:rPr>
        <w:t xml:space="preserve"> </w:t>
      </w:r>
      <w:r w:rsidRPr="00F064D9">
        <w:rPr>
          <w:rFonts w:asciiTheme="minorHAnsi" w:hAnsiTheme="minorHAnsi" w:cstheme="minorHAnsi"/>
          <w:b w:val="0"/>
          <w:i w:val="0"/>
          <w:sz w:val="24"/>
        </w:rPr>
        <w:tab/>
        <w:t xml:space="preserve"> </w:t>
      </w:r>
    </w:p>
    <w:p w:rsidR="000503D7" w:rsidRPr="00F064D9" w:rsidRDefault="000503D7" w:rsidP="002475DC">
      <w:pPr>
        <w:pStyle w:val="Tijeloteksta"/>
        <w:rPr>
          <w:rFonts w:asciiTheme="minorHAnsi" w:hAnsiTheme="minorHAnsi" w:cstheme="minorHAnsi"/>
          <w:b w:val="0"/>
          <w:i w:val="0"/>
          <w:sz w:val="24"/>
        </w:rPr>
      </w:pPr>
    </w:p>
    <w:p w:rsidR="000503D7" w:rsidRPr="00F064D9" w:rsidRDefault="000503D7" w:rsidP="002475DC">
      <w:pPr>
        <w:pStyle w:val="Tijeloteksta"/>
        <w:ind w:left="118" w:right="113" w:firstLine="719"/>
        <w:rPr>
          <w:rFonts w:asciiTheme="minorHAnsi" w:hAnsiTheme="minorHAnsi" w:cstheme="minorHAnsi"/>
          <w:b w:val="0"/>
          <w:i w:val="0"/>
          <w:sz w:val="24"/>
        </w:rPr>
      </w:pPr>
      <w:r w:rsidRPr="00F064D9">
        <w:rPr>
          <w:rFonts w:asciiTheme="minorHAnsi" w:hAnsiTheme="minorHAnsi" w:cstheme="minorHAnsi"/>
          <w:i w:val="0"/>
          <w:sz w:val="24"/>
        </w:rPr>
        <w:t xml:space="preserve">Planom javnih potreba u socijalnoj skrbi na području Općine Hlebine u </w:t>
      </w:r>
      <w:r w:rsidR="00B86C20" w:rsidRPr="00F064D9">
        <w:rPr>
          <w:rFonts w:asciiTheme="minorHAnsi" w:hAnsiTheme="minorHAnsi" w:cstheme="minorHAnsi"/>
          <w:i w:val="0"/>
          <w:sz w:val="24"/>
        </w:rPr>
        <w:t>2026.</w:t>
      </w:r>
      <w:r w:rsidRPr="00F064D9">
        <w:rPr>
          <w:rFonts w:asciiTheme="minorHAnsi" w:hAnsiTheme="minorHAnsi" w:cstheme="minorHAnsi"/>
          <w:i w:val="0"/>
          <w:sz w:val="24"/>
        </w:rPr>
        <w:t xml:space="preserve"> godini</w:t>
      </w:r>
      <w:r w:rsidRPr="00F064D9">
        <w:rPr>
          <w:rFonts w:asciiTheme="minorHAnsi" w:hAnsiTheme="minorHAnsi" w:cstheme="minorHAnsi"/>
          <w:b w:val="0"/>
          <w:i w:val="0"/>
          <w:sz w:val="24"/>
        </w:rPr>
        <w:t xml:space="preserve"> utvrđuje se način ostvarivanja javnih potreba u socijalnoj skrbi i financijska sredstva za njihovo provođenje.</w:t>
      </w:r>
    </w:p>
    <w:p w:rsidR="000503D7" w:rsidRPr="00F064D9" w:rsidRDefault="000503D7" w:rsidP="002475DC">
      <w:pPr>
        <w:pStyle w:val="Tijeloteksta"/>
        <w:ind w:left="838"/>
        <w:rPr>
          <w:rFonts w:asciiTheme="minorHAnsi" w:hAnsiTheme="minorHAnsi" w:cstheme="minorHAnsi"/>
          <w:b w:val="0"/>
          <w:i w:val="0"/>
          <w:sz w:val="24"/>
        </w:rPr>
      </w:pPr>
      <w:r w:rsidRPr="00F064D9">
        <w:rPr>
          <w:rFonts w:asciiTheme="minorHAnsi" w:hAnsiTheme="minorHAnsi" w:cstheme="minorHAnsi"/>
          <w:b w:val="0"/>
          <w:i w:val="0"/>
          <w:sz w:val="24"/>
        </w:rPr>
        <w:t>Javne potrebe u socijalnoj skrbi ostvarivat će se:</w:t>
      </w:r>
    </w:p>
    <w:p w:rsidR="0081475D" w:rsidRPr="00F064D9"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pomaganjem osobama i obiteljima kada se zbog nesposobnosti za rad, bolesti</w:t>
      </w:r>
      <w:r w:rsidRPr="00F064D9">
        <w:rPr>
          <w:rFonts w:asciiTheme="minorHAnsi" w:hAnsiTheme="minorHAnsi" w:cstheme="minorHAnsi"/>
          <w:spacing w:val="5"/>
          <w:sz w:val="24"/>
          <w:szCs w:val="24"/>
        </w:rPr>
        <w:t xml:space="preserve"> </w:t>
      </w:r>
      <w:r w:rsidRPr="00F064D9">
        <w:rPr>
          <w:rFonts w:asciiTheme="minorHAnsi" w:hAnsiTheme="minorHAnsi" w:cstheme="minorHAnsi"/>
          <w:sz w:val="24"/>
          <w:szCs w:val="24"/>
        </w:rPr>
        <w:t>ili starosti nađu u stanju socijalne potrebe,</w:t>
      </w:r>
    </w:p>
    <w:p w:rsidR="0081475D" w:rsidRPr="00F064D9"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socijalnim</w:t>
      </w:r>
      <w:r w:rsidRPr="00F064D9">
        <w:rPr>
          <w:rFonts w:asciiTheme="minorHAnsi" w:hAnsiTheme="minorHAnsi" w:cstheme="minorHAnsi"/>
          <w:spacing w:val="-2"/>
          <w:sz w:val="24"/>
          <w:szCs w:val="24"/>
        </w:rPr>
        <w:t xml:space="preserve"> </w:t>
      </w:r>
      <w:r w:rsidRPr="00F064D9">
        <w:rPr>
          <w:rFonts w:asciiTheme="minorHAnsi" w:hAnsiTheme="minorHAnsi" w:cstheme="minorHAnsi"/>
          <w:sz w:val="24"/>
          <w:szCs w:val="24"/>
        </w:rPr>
        <w:t>paketima,</w:t>
      </w:r>
    </w:p>
    <w:p w:rsidR="0081475D" w:rsidRPr="00F064D9"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donacijama,</w:t>
      </w:r>
    </w:p>
    <w:p w:rsidR="0081475D" w:rsidRPr="00F064D9"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dodjelom dječjih</w:t>
      </w:r>
      <w:r w:rsidRPr="00F064D9">
        <w:rPr>
          <w:rFonts w:asciiTheme="minorHAnsi" w:hAnsiTheme="minorHAnsi" w:cstheme="minorHAnsi"/>
          <w:spacing w:val="-3"/>
          <w:sz w:val="24"/>
          <w:szCs w:val="24"/>
        </w:rPr>
        <w:t xml:space="preserve"> </w:t>
      </w:r>
      <w:r w:rsidRPr="00F064D9">
        <w:rPr>
          <w:rFonts w:asciiTheme="minorHAnsi" w:hAnsiTheme="minorHAnsi" w:cstheme="minorHAnsi"/>
          <w:sz w:val="24"/>
          <w:szCs w:val="24"/>
        </w:rPr>
        <w:t>darova,</w:t>
      </w:r>
    </w:p>
    <w:p w:rsidR="0081475D" w:rsidRPr="00F064D9"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sufinanciranjem prehrane učenika određenih</w:t>
      </w:r>
      <w:r w:rsidRPr="00F064D9">
        <w:rPr>
          <w:rFonts w:asciiTheme="minorHAnsi" w:hAnsiTheme="minorHAnsi" w:cstheme="minorHAnsi"/>
          <w:spacing w:val="-20"/>
          <w:sz w:val="24"/>
          <w:szCs w:val="24"/>
        </w:rPr>
        <w:t xml:space="preserve"> </w:t>
      </w:r>
      <w:r w:rsidRPr="00F064D9">
        <w:rPr>
          <w:rFonts w:asciiTheme="minorHAnsi" w:hAnsiTheme="minorHAnsi" w:cstheme="minorHAnsi"/>
          <w:sz w:val="24"/>
          <w:szCs w:val="24"/>
        </w:rPr>
        <w:t>kategorija,</w:t>
      </w:r>
    </w:p>
    <w:p w:rsidR="0081475D" w:rsidRPr="00F064D9" w:rsidRDefault="0081475D" w:rsidP="0081475D">
      <w:pPr>
        <w:pStyle w:val="Odlomakpopisa"/>
        <w:widowControl w:val="0"/>
        <w:numPr>
          <w:ilvl w:val="0"/>
          <w:numId w:val="18"/>
        </w:numPr>
        <w:tabs>
          <w:tab w:val="left" w:pos="1198"/>
          <w:tab w:val="left" w:pos="1199"/>
        </w:tabs>
        <w:suppressAutoHyphens/>
        <w:spacing w:before="1"/>
        <w:contextualSpacing w:val="0"/>
        <w:rPr>
          <w:rFonts w:asciiTheme="minorHAnsi" w:hAnsiTheme="minorHAnsi" w:cstheme="minorHAnsi"/>
          <w:sz w:val="24"/>
          <w:szCs w:val="24"/>
        </w:rPr>
      </w:pPr>
      <w:r w:rsidRPr="00F064D9">
        <w:rPr>
          <w:rFonts w:asciiTheme="minorHAnsi" w:hAnsiTheme="minorHAnsi" w:cstheme="minorHAnsi"/>
          <w:sz w:val="24"/>
          <w:szCs w:val="24"/>
        </w:rPr>
        <w:t>isplatom jednokratne novčane pomoći za novorođeno dijete,</w:t>
      </w:r>
    </w:p>
    <w:p w:rsidR="0081475D" w:rsidRPr="00F064D9" w:rsidRDefault="0081475D" w:rsidP="0081475D">
      <w:pPr>
        <w:pStyle w:val="Odlomakpopisa"/>
        <w:widowControl w:val="0"/>
        <w:numPr>
          <w:ilvl w:val="0"/>
          <w:numId w:val="18"/>
        </w:numPr>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 xml:space="preserve">sufinanciranjem troškova stanovanja, </w:t>
      </w:r>
    </w:p>
    <w:p w:rsidR="0081475D" w:rsidRPr="00F064D9" w:rsidRDefault="0081475D" w:rsidP="00A5357B">
      <w:pPr>
        <w:pStyle w:val="Odlomakpopisa"/>
        <w:widowControl w:val="0"/>
        <w:numPr>
          <w:ilvl w:val="0"/>
          <w:numId w:val="18"/>
        </w:numPr>
        <w:suppressAutoHyphens/>
        <w:spacing w:before="11"/>
        <w:contextualSpacing w:val="0"/>
        <w:rPr>
          <w:rFonts w:asciiTheme="minorHAnsi" w:hAnsiTheme="minorHAnsi" w:cstheme="minorHAnsi"/>
          <w:sz w:val="24"/>
          <w:szCs w:val="24"/>
        </w:rPr>
      </w:pPr>
      <w:r w:rsidRPr="00F064D9">
        <w:rPr>
          <w:rFonts w:asciiTheme="minorHAnsi" w:hAnsiTheme="minorHAnsi" w:cstheme="minorHAnsi"/>
          <w:sz w:val="24"/>
          <w:szCs w:val="24"/>
        </w:rPr>
        <w:t>sufinanciranjem troškova ukopa.</w:t>
      </w:r>
    </w:p>
    <w:p w:rsidR="0081475D" w:rsidRPr="00F064D9" w:rsidRDefault="0081475D" w:rsidP="0081475D">
      <w:pPr>
        <w:pStyle w:val="Tijeloteksta"/>
        <w:spacing w:before="1"/>
        <w:ind w:left="838"/>
        <w:rPr>
          <w:rFonts w:asciiTheme="minorHAnsi" w:hAnsiTheme="minorHAnsi" w:cstheme="minorHAnsi"/>
          <w:b w:val="0"/>
          <w:i w:val="0"/>
          <w:sz w:val="24"/>
        </w:rPr>
      </w:pPr>
      <w:r w:rsidRPr="00F064D9">
        <w:rPr>
          <w:rFonts w:asciiTheme="minorHAnsi" w:hAnsiTheme="minorHAnsi" w:cstheme="minorHAnsi"/>
          <w:b w:val="0"/>
          <w:i w:val="0"/>
          <w:sz w:val="24"/>
        </w:rPr>
        <w:t>Javne potrebe ostvarivat će se kroz rad:</w:t>
      </w:r>
    </w:p>
    <w:p w:rsidR="0081475D" w:rsidRPr="00F064D9"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Općinskog vijeća Općine</w:t>
      </w:r>
      <w:r w:rsidRPr="00F064D9">
        <w:rPr>
          <w:rFonts w:asciiTheme="minorHAnsi" w:hAnsiTheme="minorHAnsi" w:cstheme="minorHAnsi"/>
          <w:spacing w:val="-7"/>
          <w:sz w:val="24"/>
          <w:szCs w:val="24"/>
        </w:rPr>
        <w:t xml:space="preserve"> </w:t>
      </w:r>
      <w:r w:rsidRPr="00F064D9">
        <w:rPr>
          <w:rFonts w:asciiTheme="minorHAnsi" w:hAnsiTheme="minorHAnsi" w:cstheme="minorHAnsi"/>
          <w:sz w:val="24"/>
          <w:szCs w:val="24"/>
        </w:rPr>
        <w:t>Hlebine,</w:t>
      </w:r>
    </w:p>
    <w:p w:rsidR="0081475D" w:rsidRPr="00F064D9"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Socijalnog vijeća Općine</w:t>
      </w:r>
      <w:r w:rsidRPr="00F064D9">
        <w:rPr>
          <w:rFonts w:asciiTheme="minorHAnsi" w:hAnsiTheme="minorHAnsi" w:cstheme="minorHAnsi"/>
          <w:spacing w:val="-8"/>
          <w:sz w:val="24"/>
          <w:szCs w:val="24"/>
        </w:rPr>
        <w:t xml:space="preserve"> </w:t>
      </w:r>
      <w:r w:rsidRPr="00F064D9">
        <w:rPr>
          <w:rFonts w:asciiTheme="minorHAnsi" w:hAnsiTheme="minorHAnsi" w:cstheme="minorHAnsi"/>
          <w:sz w:val="24"/>
          <w:szCs w:val="24"/>
        </w:rPr>
        <w:t>Hlebine,</w:t>
      </w:r>
    </w:p>
    <w:p w:rsidR="0081475D" w:rsidRPr="00F064D9"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Jedinstvenog upravnog odjela Općine Hlebine,</w:t>
      </w:r>
    </w:p>
    <w:p w:rsidR="0081475D" w:rsidRPr="00F064D9"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Udruga</w:t>
      </w:r>
      <w:r w:rsidRPr="00F064D9">
        <w:rPr>
          <w:rFonts w:asciiTheme="minorHAnsi" w:hAnsiTheme="minorHAnsi" w:cstheme="minorHAnsi"/>
          <w:spacing w:val="-1"/>
          <w:sz w:val="24"/>
          <w:szCs w:val="24"/>
        </w:rPr>
        <w:t xml:space="preserve"> </w:t>
      </w:r>
      <w:r w:rsidRPr="00F064D9">
        <w:rPr>
          <w:rFonts w:asciiTheme="minorHAnsi" w:hAnsiTheme="minorHAnsi" w:cstheme="minorHAnsi"/>
          <w:sz w:val="24"/>
          <w:szCs w:val="24"/>
        </w:rPr>
        <w:t>invalida,</w:t>
      </w:r>
    </w:p>
    <w:p w:rsidR="0081475D" w:rsidRPr="00F064D9"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Gradskog društva Crvenog križa Koprivnica,</w:t>
      </w:r>
    </w:p>
    <w:p w:rsidR="0081475D" w:rsidRPr="00F064D9" w:rsidRDefault="0081475D" w:rsidP="00A5357B">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4"/>
          <w:szCs w:val="24"/>
        </w:rPr>
      </w:pPr>
      <w:r w:rsidRPr="00F064D9">
        <w:rPr>
          <w:rFonts w:asciiTheme="minorHAnsi" w:hAnsiTheme="minorHAnsi" w:cstheme="minorHAnsi"/>
          <w:sz w:val="24"/>
          <w:szCs w:val="24"/>
        </w:rPr>
        <w:t>Kluba</w:t>
      </w:r>
      <w:r w:rsidRPr="00F064D9">
        <w:rPr>
          <w:rFonts w:asciiTheme="minorHAnsi" w:hAnsiTheme="minorHAnsi" w:cstheme="minorHAnsi"/>
          <w:spacing w:val="-1"/>
          <w:sz w:val="24"/>
          <w:szCs w:val="24"/>
        </w:rPr>
        <w:t xml:space="preserve"> „</w:t>
      </w:r>
      <w:proofErr w:type="spellStart"/>
      <w:r w:rsidRPr="00F064D9">
        <w:rPr>
          <w:rFonts w:asciiTheme="minorHAnsi" w:hAnsiTheme="minorHAnsi" w:cstheme="minorHAnsi"/>
          <w:sz w:val="24"/>
          <w:szCs w:val="24"/>
        </w:rPr>
        <w:t>Mariška</w:t>
      </w:r>
      <w:proofErr w:type="spellEnd"/>
      <w:r w:rsidRPr="00F064D9">
        <w:rPr>
          <w:rFonts w:asciiTheme="minorHAnsi" w:hAnsiTheme="minorHAnsi" w:cstheme="minorHAnsi"/>
          <w:sz w:val="24"/>
          <w:szCs w:val="24"/>
        </w:rPr>
        <w:t>“.</w:t>
      </w:r>
    </w:p>
    <w:p w:rsidR="00B86C20" w:rsidRPr="00F064D9" w:rsidRDefault="00B86C20" w:rsidP="00B86C20">
      <w:pPr>
        <w:pStyle w:val="Tijeloteksta"/>
        <w:ind w:left="838"/>
        <w:rPr>
          <w:rFonts w:asciiTheme="minorHAnsi" w:hAnsiTheme="minorHAnsi" w:cstheme="minorHAnsi"/>
          <w:b w:val="0"/>
          <w:i w:val="0"/>
          <w:sz w:val="24"/>
        </w:rPr>
      </w:pPr>
      <w:r w:rsidRPr="00F064D9">
        <w:rPr>
          <w:rFonts w:asciiTheme="minorHAnsi" w:hAnsiTheme="minorHAnsi" w:cstheme="minorHAnsi"/>
          <w:b w:val="0"/>
          <w:i w:val="0"/>
          <w:sz w:val="24"/>
        </w:rPr>
        <w:t>Za javne potrebe iz točke II. ovog Plana osiguravaju se sredstva u Proračunu Općine Hlebine za 2026. godinu u svoti  23.000,00 eura, a raspoređuju se za:</w:t>
      </w:r>
    </w:p>
    <w:p w:rsidR="00B86C20" w:rsidRPr="00F064D9" w:rsidRDefault="00B86C20" w:rsidP="00B86C20">
      <w:pPr>
        <w:pStyle w:val="Tijeloteksta"/>
        <w:ind w:left="838"/>
        <w:rPr>
          <w:rFonts w:asciiTheme="minorHAnsi" w:hAnsiTheme="minorHAnsi" w:cstheme="minorHAnsi"/>
          <w:b w:val="0"/>
          <w:i w:val="0"/>
          <w:sz w:val="24"/>
        </w:rPr>
      </w:pPr>
      <w:r w:rsidRPr="00F064D9">
        <w:rPr>
          <w:rFonts w:asciiTheme="minorHAnsi" w:hAnsiTheme="minorHAnsi" w:cstheme="minorHAnsi"/>
          <w:b w:val="0"/>
          <w:i w:val="0"/>
          <w:sz w:val="24"/>
        </w:rPr>
        <w:t>-</w:t>
      </w:r>
      <w:r w:rsidRPr="00F064D9">
        <w:rPr>
          <w:rFonts w:asciiTheme="minorHAnsi" w:hAnsiTheme="minorHAnsi" w:cstheme="minorHAnsi"/>
          <w:b w:val="0"/>
          <w:i w:val="0"/>
          <w:sz w:val="24"/>
        </w:rPr>
        <w:tab/>
        <w:t xml:space="preserve">jednokratne novčane pomoći u svoti 900,00 eura, </w:t>
      </w:r>
    </w:p>
    <w:p w:rsidR="00B86C20" w:rsidRPr="00F064D9" w:rsidRDefault="00B86C20" w:rsidP="00B86C20">
      <w:pPr>
        <w:pStyle w:val="Tijeloteksta"/>
        <w:ind w:left="838"/>
        <w:rPr>
          <w:rFonts w:asciiTheme="minorHAnsi" w:hAnsiTheme="minorHAnsi" w:cstheme="minorHAnsi"/>
          <w:b w:val="0"/>
          <w:i w:val="0"/>
          <w:sz w:val="24"/>
        </w:rPr>
      </w:pPr>
      <w:r w:rsidRPr="00F064D9">
        <w:rPr>
          <w:rFonts w:asciiTheme="minorHAnsi" w:hAnsiTheme="minorHAnsi" w:cstheme="minorHAnsi"/>
          <w:b w:val="0"/>
          <w:i w:val="0"/>
          <w:sz w:val="24"/>
        </w:rPr>
        <w:t>-</w:t>
      </w:r>
      <w:r w:rsidRPr="00F064D9">
        <w:rPr>
          <w:rFonts w:asciiTheme="minorHAnsi" w:hAnsiTheme="minorHAnsi" w:cstheme="minorHAnsi"/>
          <w:b w:val="0"/>
          <w:i w:val="0"/>
          <w:sz w:val="24"/>
        </w:rPr>
        <w:tab/>
        <w:t xml:space="preserve">isplata </w:t>
      </w:r>
      <w:proofErr w:type="spellStart"/>
      <w:r w:rsidRPr="00F064D9">
        <w:rPr>
          <w:rFonts w:asciiTheme="minorHAnsi" w:hAnsiTheme="minorHAnsi" w:cstheme="minorHAnsi"/>
          <w:b w:val="0"/>
          <w:i w:val="0"/>
          <w:sz w:val="24"/>
        </w:rPr>
        <w:t>uskrsnica</w:t>
      </w:r>
      <w:proofErr w:type="spellEnd"/>
      <w:r w:rsidRPr="00F064D9">
        <w:rPr>
          <w:rFonts w:asciiTheme="minorHAnsi" w:hAnsiTheme="minorHAnsi" w:cstheme="minorHAnsi"/>
          <w:b w:val="0"/>
          <w:i w:val="0"/>
          <w:sz w:val="24"/>
        </w:rPr>
        <w:t xml:space="preserve"> i božićnica u svoti 5.000,00 eura,</w:t>
      </w:r>
    </w:p>
    <w:p w:rsidR="00B86C20" w:rsidRPr="00F064D9" w:rsidRDefault="00B86C20" w:rsidP="00B86C20">
      <w:pPr>
        <w:pStyle w:val="Tijeloteksta"/>
        <w:ind w:left="838"/>
        <w:rPr>
          <w:rFonts w:asciiTheme="minorHAnsi" w:hAnsiTheme="minorHAnsi" w:cstheme="minorHAnsi"/>
          <w:b w:val="0"/>
          <w:i w:val="0"/>
          <w:sz w:val="24"/>
        </w:rPr>
      </w:pPr>
      <w:r w:rsidRPr="00F064D9">
        <w:rPr>
          <w:rFonts w:asciiTheme="minorHAnsi" w:hAnsiTheme="minorHAnsi" w:cstheme="minorHAnsi"/>
          <w:b w:val="0"/>
          <w:i w:val="0"/>
          <w:sz w:val="24"/>
        </w:rPr>
        <w:lastRenderedPageBreak/>
        <w:t>-</w:t>
      </w:r>
      <w:r w:rsidRPr="00F064D9">
        <w:rPr>
          <w:rFonts w:asciiTheme="minorHAnsi" w:hAnsiTheme="minorHAnsi" w:cstheme="minorHAnsi"/>
          <w:b w:val="0"/>
          <w:i w:val="0"/>
          <w:sz w:val="24"/>
        </w:rPr>
        <w:tab/>
        <w:t>Programa pomoć u kući starijim osobama u svoti 6.000,00 eura,</w:t>
      </w:r>
    </w:p>
    <w:p w:rsidR="00B86C20" w:rsidRPr="00F064D9" w:rsidRDefault="00B86C20" w:rsidP="00B86C20">
      <w:pPr>
        <w:pStyle w:val="Tijeloteksta"/>
        <w:ind w:left="838"/>
        <w:rPr>
          <w:rFonts w:asciiTheme="minorHAnsi" w:hAnsiTheme="minorHAnsi" w:cstheme="minorHAnsi"/>
          <w:b w:val="0"/>
          <w:i w:val="0"/>
          <w:sz w:val="24"/>
        </w:rPr>
      </w:pPr>
      <w:r w:rsidRPr="00F064D9">
        <w:rPr>
          <w:rFonts w:asciiTheme="minorHAnsi" w:hAnsiTheme="minorHAnsi" w:cstheme="minorHAnsi"/>
          <w:b w:val="0"/>
          <w:i w:val="0"/>
          <w:sz w:val="24"/>
        </w:rPr>
        <w:t>-</w:t>
      </w:r>
      <w:r w:rsidRPr="00F064D9">
        <w:rPr>
          <w:rFonts w:asciiTheme="minorHAnsi" w:hAnsiTheme="minorHAnsi" w:cstheme="minorHAnsi"/>
          <w:b w:val="0"/>
          <w:i w:val="0"/>
          <w:sz w:val="24"/>
        </w:rPr>
        <w:tab/>
        <w:t xml:space="preserve">socijalnom skrbi kroz udruge građana u svoti 2.000,00 eura, </w:t>
      </w:r>
    </w:p>
    <w:p w:rsidR="00B86C20" w:rsidRPr="00F064D9" w:rsidRDefault="00B86C20" w:rsidP="00B86C20">
      <w:pPr>
        <w:pStyle w:val="Tijeloteksta"/>
        <w:ind w:left="838"/>
        <w:rPr>
          <w:rFonts w:asciiTheme="minorHAnsi" w:hAnsiTheme="minorHAnsi" w:cstheme="minorHAnsi"/>
          <w:b w:val="0"/>
          <w:i w:val="0"/>
          <w:sz w:val="24"/>
        </w:rPr>
      </w:pPr>
      <w:r w:rsidRPr="00F064D9">
        <w:rPr>
          <w:rFonts w:asciiTheme="minorHAnsi" w:hAnsiTheme="minorHAnsi" w:cstheme="minorHAnsi"/>
          <w:b w:val="0"/>
          <w:i w:val="0"/>
          <w:sz w:val="24"/>
        </w:rPr>
        <w:t>-</w:t>
      </w:r>
      <w:r w:rsidRPr="00F064D9">
        <w:rPr>
          <w:rFonts w:asciiTheme="minorHAnsi" w:hAnsiTheme="minorHAnsi" w:cstheme="minorHAnsi"/>
          <w:b w:val="0"/>
          <w:i w:val="0"/>
          <w:sz w:val="24"/>
        </w:rPr>
        <w:tab/>
        <w:t>Gradsko društvo Crvenog križa Koprivnica u svoti  2.500,00 eura</w:t>
      </w:r>
    </w:p>
    <w:p w:rsidR="00B86C20" w:rsidRPr="00F064D9" w:rsidRDefault="00B86C20" w:rsidP="00B86C20">
      <w:pPr>
        <w:pStyle w:val="Tijeloteksta"/>
        <w:ind w:left="838"/>
        <w:rPr>
          <w:rFonts w:asciiTheme="minorHAnsi" w:hAnsiTheme="minorHAnsi" w:cstheme="minorHAnsi"/>
          <w:b w:val="0"/>
          <w:i w:val="0"/>
          <w:sz w:val="24"/>
        </w:rPr>
      </w:pPr>
      <w:r w:rsidRPr="00F064D9">
        <w:rPr>
          <w:rFonts w:asciiTheme="minorHAnsi" w:hAnsiTheme="minorHAnsi" w:cstheme="minorHAnsi"/>
          <w:b w:val="0"/>
          <w:i w:val="0"/>
          <w:sz w:val="24"/>
        </w:rPr>
        <w:t>-</w:t>
      </w:r>
      <w:r w:rsidRPr="00F064D9">
        <w:rPr>
          <w:rFonts w:asciiTheme="minorHAnsi" w:hAnsiTheme="minorHAnsi" w:cstheme="minorHAnsi"/>
          <w:b w:val="0"/>
          <w:i w:val="0"/>
          <w:sz w:val="24"/>
        </w:rPr>
        <w:tab/>
        <w:t>dječji darovi u svoti 3.000,00 eura</w:t>
      </w:r>
    </w:p>
    <w:p w:rsidR="00B86C20" w:rsidRPr="00F064D9" w:rsidRDefault="00B86C20" w:rsidP="00B86C20">
      <w:pPr>
        <w:pStyle w:val="Tijeloteksta"/>
        <w:ind w:left="838"/>
        <w:rPr>
          <w:rFonts w:asciiTheme="minorHAnsi" w:hAnsiTheme="minorHAnsi" w:cstheme="minorHAnsi"/>
          <w:b w:val="0"/>
          <w:i w:val="0"/>
          <w:sz w:val="24"/>
        </w:rPr>
      </w:pPr>
      <w:r w:rsidRPr="00F064D9">
        <w:rPr>
          <w:rFonts w:asciiTheme="minorHAnsi" w:hAnsiTheme="minorHAnsi" w:cstheme="minorHAnsi"/>
          <w:b w:val="0"/>
          <w:i w:val="0"/>
          <w:sz w:val="24"/>
        </w:rPr>
        <w:t>-</w:t>
      </w:r>
      <w:r w:rsidRPr="00F064D9">
        <w:rPr>
          <w:rFonts w:asciiTheme="minorHAnsi" w:hAnsiTheme="minorHAnsi" w:cstheme="minorHAnsi"/>
          <w:b w:val="0"/>
          <w:i w:val="0"/>
          <w:sz w:val="24"/>
        </w:rPr>
        <w:tab/>
        <w:t>novčane potpore za novorođeno dijete u svoti 3.000,00 eura</w:t>
      </w:r>
    </w:p>
    <w:p w:rsidR="00B86C20" w:rsidRPr="00F064D9" w:rsidRDefault="00B86C20" w:rsidP="00B86C20">
      <w:pPr>
        <w:pStyle w:val="Tijeloteksta"/>
        <w:ind w:left="838"/>
        <w:rPr>
          <w:rFonts w:asciiTheme="minorHAnsi" w:hAnsiTheme="minorHAnsi" w:cstheme="minorHAnsi"/>
          <w:b w:val="0"/>
          <w:i w:val="0"/>
          <w:sz w:val="24"/>
        </w:rPr>
      </w:pPr>
      <w:r w:rsidRPr="00F064D9">
        <w:rPr>
          <w:rFonts w:asciiTheme="minorHAnsi" w:hAnsiTheme="minorHAnsi" w:cstheme="minorHAnsi"/>
          <w:b w:val="0"/>
          <w:i w:val="0"/>
          <w:sz w:val="24"/>
        </w:rPr>
        <w:t>-</w:t>
      </w:r>
      <w:r w:rsidRPr="00F064D9">
        <w:rPr>
          <w:rFonts w:asciiTheme="minorHAnsi" w:hAnsiTheme="minorHAnsi" w:cstheme="minorHAnsi"/>
          <w:b w:val="0"/>
          <w:i w:val="0"/>
          <w:sz w:val="24"/>
        </w:rPr>
        <w:tab/>
        <w:t>sufinanciranje troškova stanovanja u svoti 200,00 eura</w:t>
      </w:r>
    </w:p>
    <w:p w:rsidR="00B8740C" w:rsidRPr="00F064D9" w:rsidRDefault="00B86C20" w:rsidP="00B86C20">
      <w:pPr>
        <w:pStyle w:val="Tijeloteksta"/>
        <w:ind w:left="838"/>
        <w:rPr>
          <w:rFonts w:asciiTheme="minorHAnsi" w:hAnsiTheme="minorHAnsi" w:cstheme="minorHAnsi"/>
          <w:b w:val="0"/>
          <w:i w:val="0"/>
          <w:color w:val="FF0000"/>
          <w:sz w:val="24"/>
        </w:rPr>
      </w:pPr>
      <w:r w:rsidRPr="00F064D9">
        <w:rPr>
          <w:rFonts w:asciiTheme="minorHAnsi" w:hAnsiTheme="minorHAnsi" w:cstheme="minorHAnsi"/>
          <w:b w:val="0"/>
          <w:i w:val="0"/>
          <w:sz w:val="24"/>
        </w:rPr>
        <w:t>-</w:t>
      </w:r>
      <w:r w:rsidRPr="00F064D9">
        <w:rPr>
          <w:rFonts w:asciiTheme="minorHAnsi" w:hAnsiTheme="minorHAnsi" w:cstheme="minorHAnsi"/>
          <w:b w:val="0"/>
          <w:i w:val="0"/>
          <w:sz w:val="24"/>
        </w:rPr>
        <w:tab/>
        <w:t>sufinanciranje troškova ukopa u svoti 400,00 eura.</w:t>
      </w:r>
    </w:p>
    <w:p w:rsidR="00853FB1" w:rsidRPr="00F064D9" w:rsidRDefault="00853FB1" w:rsidP="00B86C20">
      <w:pPr>
        <w:pStyle w:val="Tijeloteksta"/>
        <w:ind w:left="838"/>
        <w:rPr>
          <w:rFonts w:asciiTheme="minorHAnsi" w:hAnsiTheme="minorHAnsi" w:cstheme="minorHAnsi"/>
          <w:b w:val="0"/>
          <w:i w:val="0"/>
          <w:color w:val="FF0000"/>
          <w:sz w:val="24"/>
        </w:rPr>
      </w:pPr>
    </w:p>
    <w:p w:rsidR="000503D7" w:rsidRPr="00F064D9" w:rsidRDefault="000503D7" w:rsidP="002475DC">
      <w:pPr>
        <w:pStyle w:val="Tijeloteksta21"/>
        <w:rPr>
          <w:rFonts w:asciiTheme="minorHAnsi" w:hAnsiTheme="minorHAnsi" w:cstheme="minorHAnsi"/>
          <w:b/>
          <w:bCs/>
        </w:rPr>
      </w:pPr>
      <w:r w:rsidRPr="00F064D9">
        <w:rPr>
          <w:rFonts w:asciiTheme="minorHAnsi" w:hAnsiTheme="minorHAnsi" w:cstheme="minorHAnsi"/>
        </w:rPr>
        <w:tab/>
      </w:r>
      <w:r w:rsidRPr="00F064D9">
        <w:rPr>
          <w:rFonts w:asciiTheme="minorHAnsi" w:hAnsiTheme="minorHAnsi" w:cstheme="minorHAnsi"/>
          <w:b/>
        </w:rPr>
        <w:t xml:space="preserve">U Programu javnih potreba u osnovnom i srednjem školstvu na području 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r w:rsidRPr="00F064D9">
        <w:rPr>
          <w:rFonts w:asciiTheme="minorHAnsi" w:hAnsiTheme="minorHAnsi" w:cstheme="minorHAnsi"/>
        </w:rPr>
        <w:t xml:space="preserve"> utvrđuju se javne potrebe u osnovnom i srednjem školstvu u </w:t>
      </w:r>
      <w:r w:rsidR="00B86C20" w:rsidRPr="00F064D9">
        <w:rPr>
          <w:rFonts w:asciiTheme="minorHAnsi" w:hAnsiTheme="minorHAnsi" w:cstheme="minorHAnsi"/>
        </w:rPr>
        <w:t>2026.</w:t>
      </w:r>
      <w:r w:rsidRPr="00F064D9">
        <w:rPr>
          <w:rFonts w:asciiTheme="minorHAnsi" w:hAnsiTheme="minorHAnsi" w:cstheme="minorHAnsi"/>
        </w:rPr>
        <w:t xml:space="preserve"> godini na području Općine Hlebine, a za koje se sredstva osiguravaju u Proračunu Općine Hlebine za </w:t>
      </w:r>
      <w:r w:rsidR="00B86C20" w:rsidRPr="00F064D9">
        <w:rPr>
          <w:rFonts w:asciiTheme="minorHAnsi" w:hAnsiTheme="minorHAnsi" w:cstheme="minorHAnsi"/>
        </w:rPr>
        <w:t>2026.</w:t>
      </w:r>
      <w:r w:rsidRPr="00F064D9">
        <w:rPr>
          <w:rFonts w:asciiTheme="minorHAnsi" w:hAnsiTheme="minorHAnsi" w:cstheme="minorHAnsi"/>
        </w:rPr>
        <w:t xml:space="preserve"> godinu.</w:t>
      </w:r>
    </w:p>
    <w:p w:rsidR="004061CE" w:rsidRPr="00F064D9" w:rsidRDefault="004061CE" w:rsidP="004061CE">
      <w:pPr>
        <w:pStyle w:val="Tijeloteksta21"/>
        <w:numPr>
          <w:ilvl w:val="0"/>
          <w:numId w:val="34"/>
        </w:numPr>
        <w:rPr>
          <w:rFonts w:asciiTheme="minorHAnsi" w:hAnsiTheme="minorHAnsi" w:cstheme="minorHAnsi"/>
        </w:rPr>
      </w:pPr>
      <w:r w:rsidRPr="00F064D9">
        <w:rPr>
          <w:rFonts w:asciiTheme="minorHAnsi" w:hAnsiTheme="minorHAnsi" w:cstheme="minorHAnsi"/>
        </w:rPr>
        <w:t>opremanje učionica, predmeta i programa potrebnom opremom za nastavu i nastavnim pomagalima,</w:t>
      </w:r>
    </w:p>
    <w:p w:rsidR="004061CE" w:rsidRPr="00F064D9" w:rsidRDefault="004061CE" w:rsidP="004061CE">
      <w:pPr>
        <w:pStyle w:val="Tijeloteksta21"/>
        <w:numPr>
          <w:ilvl w:val="0"/>
          <w:numId w:val="34"/>
        </w:numPr>
        <w:rPr>
          <w:rFonts w:asciiTheme="minorHAnsi" w:hAnsiTheme="minorHAnsi" w:cstheme="minorHAnsi"/>
        </w:rPr>
      </w:pPr>
      <w:r w:rsidRPr="00F064D9">
        <w:rPr>
          <w:rFonts w:asciiTheme="minorHAnsi" w:hAnsiTheme="minorHAnsi" w:cstheme="minorHAnsi"/>
        </w:rPr>
        <w:t>provođenje programa sportskih aktivnosti i škole plivanja,</w:t>
      </w:r>
    </w:p>
    <w:p w:rsidR="004061CE" w:rsidRPr="00F064D9" w:rsidRDefault="004061CE" w:rsidP="004061CE">
      <w:pPr>
        <w:pStyle w:val="Tijeloteksta21"/>
        <w:numPr>
          <w:ilvl w:val="0"/>
          <w:numId w:val="34"/>
        </w:numPr>
        <w:rPr>
          <w:rFonts w:asciiTheme="minorHAnsi" w:hAnsiTheme="minorHAnsi" w:cstheme="minorHAnsi"/>
        </w:rPr>
      </w:pPr>
      <w:r w:rsidRPr="00F064D9">
        <w:rPr>
          <w:rFonts w:asciiTheme="minorHAnsi" w:hAnsiTheme="minorHAnsi" w:cstheme="minorHAnsi"/>
        </w:rPr>
        <w:t>susrete, takmičenja, smotre,</w:t>
      </w:r>
    </w:p>
    <w:p w:rsidR="004061CE" w:rsidRPr="00F064D9" w:rsidRDefault="004061CE" w:rsidP="004061CE">
      <w:pPr>
        <w:pStyle w:val="Tijeloteksta21"/>
        <w:numPr>
          <w:ilvl w:val="0"/>
          <w:numId w:val="34"/>
        </w:numPr>
        <w:rPr>
          <w:rFonts w:asciiTheme="minorHAnsi" w:hAnsiTheme="minorHAnsi" w:cstheme="minorHAnsi"/>
        </w:rPr>
      </w:pPr>
      <w:r w:rsidRPr="00F064D9">
        <w:rPr>
          <w:rFonts w:asciiTheme="minorHAnsi" w:hAnsiTheme="minorHAnsi" w:cstheme="minorHAnsi"/>
        </w:rPr>
        <w:t>sufinanciranje nabave školskog pribora, radnog materijala i radnih bilježnica za učenike osnovnih škola i udžbenika za učenike srednjih škola,</w:t>
      </w:r>
    </w:p>
    <w:p w:rsidR="004061CE" w:rsidRPr="00F064D9" w:rsidRDefault="004061CE" w:rsidP="004061CE">
      <w:pPr>
        <w:pStyle w:val="Tijeloteksta21"/>
        <w:numPr>
          <w:ilvl w:val="0"/>
          <w:numId w:val="34"/>
        </w:numPr>
        <w:rPr>
          <w:rFonts w:asciiTheme="minorHAnsi" w:hAnsiTheme="minorHAnsi" w:cstheme="minorHAnsi"/>
        </w:rPr>
      </w:pPr>
      <w:r w:rsidRPr="00F064D9">
        <w:rPr>
          <w:rFonts w:asciiTheme="minorHAnsi" w:hAnsiTheme="minorHAnsi" w:cstheme="minorHAnsi"/>
        </w:rPr>
        <w:t xml:space="preserve">nagrade učenicima, </w:t>
      </w:r>
    </w:p>
    <w:p w:rsidR="000503D7" w:rsidRPr="00F064D9" w:rsidRDefault="004061CE" w:rsidP="00A5357B">
      <w:pPr>
        <w:pStyle w:val="Tijeloteksta21"/>
        <w:numPr>
          <w:ilvl w:val="0"/>
          <w:numId w:val="34"/>
        </w:numPr>
        <w:rPr>
          <w:rFonts w:asciiTheme="minorHAnsi" w:hAnsiTheme="minorHAnsi" w:cstheme="minorHAnsi"/>
        </w:rPr>
      </w:pPr>
      <w:r w:rsidRPr="00F064D9">
        <w:rPr>
          <w:rFonts w:asciiTheme="minorHAnsi" w:hAnsiTheme="minorHAnsi" w:cstheme="minorHAnsi"/>
        </w:rPr>
        <w:t xml:space="preserve">kapitalnim donacijama. </w:t>
      </w:r>
    </w:p>
    <w:p w:rsidR="000503D7" w:rsidRPr="00F064D9" w:rsidRDefault="000503D7" w:rsidP="002475DC">
      <w:pPr>
        <w:pStyle w:val="Tijeloteksta21"/>
        <w:rPr>
          <w:rFonts w:asciiTheme="minorHAnsi" w:hAnsiTheme="minorHAnsi" w:cstheme="minorHAnsi"/>
        </w:rPr>
      </w:pPr>
      <w:r w:rsidRPr="00F064D9">
        <w:rPr>
          <w:rFonts w:asciiTheme="minorHAnsi" w:hAnsiTheme="minorHAnsi" w:cstheme="minorHAnsi"/>
        </w:rPr>
        <w:tab/>
        <w:t xml:space="preserve">Za ostvarivanje javnih potreba iz ovog Programa u Proračunu se planiraju  sredstva u  ukupnoj svoti </w:t>
      </w:r>
      <w:r w:rsidR="00B86C20" w:rsidRPr="00F064D9">
        <w:rPr>
          <w:rFonts w:asciiTheme="minorHAnsi" w:hAnsiTheme="minorHAnsi" w:cstheme="minorHAnsi"/>
        </w:rPr>
        <w:t>9.500</w:t>
      </w:r>
      <w:r w:rsidR="004061CE" w:rsidRPr="00F064D9">
        <w:rPr>
          <w:rFonts w:asciiTheme="minorHAnsi" w:hAnsiTheme="minorHAnsi" w:cstheme="minorHAnsi"/>
        </w:rPr>
        <w:t>,00</w:t>
      </w:r>
      <w:r w:rsidR="00D637BD" w:rsidRPr="00F064D9">
        <w:rPr>
          <w:rFonts w:asciiTheme="minorHAnsi" w:hAnsiTheme="minorHAnsi" w:cstheme="minorHAnsi"/>
        </w:rPr>
        <w:t xml:space="preserve"> </w:t>
      </w:r>
      <w:r w:rsidR="00C048AD" w:rsidRPr="00F064D9">
        <w:rPr>
          <w:rFonts w:asciiTheme="minorHAnsi" w:hAnsiTheme="minorHAnsi" w:cstheme="minorHAnsi"/>
        </w:rPr>
        <w:t>eura</w:t>
      </w:r>
      <w:r w:rsidRPr="00F064D9">
        <w:rPr>
          <w:rFonts w:asciiTheme="minorHAnsi" w:hAnsiTheme="minorHAnsi" w:cstheme="minorHAnsi"/>
        </w:rPr>
        <w:t>.</w:t>
      </w:r>
    </w:p>
    <w:p w:rsidR="000503D7" w:rsidRPr="00F064D9" w:rsidRDefault="000503D7" w:rsidP="002475DC">
      <w:pPr>
        <w:pStyle w:val="Tijeloteksta21"/>
        <w:rPr>
          <w:rFonts w:asciiTheme="minorHAnsi" w:hAnsiTheme="minorHAnsi" w:cstheme="minorHAnsi"/>
        </w:rPr>
      </w:pPr>
    </w:p>
    <w:p w:rsidR="000503D7" w:rsidRPr="00F064D9" w:rsidRDefault="000503D7" w:rsidP="002475DC">
      <w:pPr>
        <w:pStyle w:val="Tijeloteksta21"/>
        <w:rPr>
          <w:rFonts w:asciiTheme="minorHAnsi" w:hAnsiTheme="minorHAnsi" w:cstheme="minorHAnsi"/>
        </w:rPr>
      </w:pPr>
      <w:r w:rsidRPr="00F064D9">
        <w:rPr>
          <w:rFonts w:asciiTheme="minorHAnsi" w:hAnsiTheme="minorHAnsi" w:cstheme="minorHAnsi"/>
          <w:color w:val="FF0000"/>
        </w:rPr>
        <w:tab/>
      </w:r>
      <w:r w:rsidRPr="00F064D9">
        <w:rPr>
          <w:rFonts w:asciiTheme="minorHAnsi" w:hAnsiTheme="minorHAnsi" w:cstheme="minorHAnsi"/>
          <w:b/>
        </w:rPr>
        <w:t xml:space="preserve">U Programu javnih potreba u protupožarnoj i civilnoj zaštiti na području 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r w:rsidRPr="00F064D9">
        <w:rPr>
          <w:rFonts w:asciiTheme="minorHAnsi" w:hAnsiTheme="minorHAnsi" w:cstheme="minorHAnsi"/>
        </w:rPr>
        <w:t xml:space="preserve"> utvrđuju se javne potrebe u protupožarnoj i civilnoj zaštiti na području Općine Hlebine, a za koje su osigurana sredstva u Proračunu Općine Hlebine za </w:t>
      </w:r>
      <w:r w:rsidR="00B86C20" w:rsidRPr="00F064D9">
        <w:rPr>
          <w:rFonts w:asciiTheme="minorHAnsi" w:hAnsiTheme="minorHAnsi" w:cstheme="minorHAnsi"/>
        </w:rPr>
        <w:t>2026.</w:t>
      </w:r>
      <w:r w:rsidRPr="00F064D9">
        <w:rPr>
          <w:rFonts w:asciiTheme="minorHAnsi" w:hAnsiTheme="minorHAnsi" w:cstheme="minorHAnsi"/>
        </w:rPr>
        <w:t xml:space="preserve"> godinu.</w:t>
      </w:r>
    </w:p>
    <w:p w:rsidR="000503D7" w:rsidRPr="00F064D9" w:rsidRDefault="000503D7" w:rsidP="002475DC">
      <w:pPr>
        <w:pStyle w:val="Tijeloteksta21"/>
        <w:jc w:val="center"/>
        <w:rPr>
          <w:rFonts w:asciiTheme="minorHAnsi" w:hAnsiTheme="minorHAnsi" w:cstheme="minorHAnsi"/>
        </w:rPr>
      </w:pPr>
    </w:p>
    <w:p w:rsidR="000503D7" w:rsidRPr="00F064D9" w:rsidRDefault="000503D7" w:rsidP="002475DC">
      <w:pPr>
        <w:pStyle w:val="Tijeloteksta21"/>
        <w:rPr>
          <w:rFonts w:asciiTheme="minorHAnsi" w:hAnsiTheme="minorHAnsi" w:cstheme="minorHAnsi"/>
        </w:rPr>
      </w:pPr>
      <w:r w:rsidRPr="00F064D9">
        <w:rPr>
          <w:rFonts w:asciiTheme="minorHAnsi" w:hAnsiTheme="minorHAnsi" w:cstheme="minorHAnsi"/>
        </w:rPr>
        <w:tab/>
        <w:t>Pod javnim potrebama u protupožarnoj i civilnoj zaštiti razumijeva se:</w:t>
      </w:r>
    </w:p>
    <w:p w:rsidR="000503D7" w:rsidRPr="00F064D9" w:rsidRDefault="000503D7" w:rsidP="000D3EB5">
      <w:pPr>
        <w:pStyle w:val="Tijeloteksta21"/>
        <w:numPr>
          <w:ilvl w:val="0"/>
          <w:numId w:val="12"/>
        </w:numPr>
        <w:rPr>
          <w:rFonts w:asciiTheme="minorHAnsi" w:hAnsiTheme="minorHAnsi" w:cstheme="minorHAnsi"/>
        </w:rPr>
      </w:pPr>
      <w:r w:rsidRPr="00F064D9">
        <w:rPr>
          <w:rFonts w:asciiTheme="minorHAnsi" w:hAnsiTheme="minorHAnsi" w:cstheme="minorHAnsi"/>
        </w:rPr>
        <w:t>pravodobni izlazak dobrovoljnih vatrogasnih ekipa na požarište,</w:t>
      </w:r>
    </w:p>
    <w:p w:rsidR="000503D7" w:rsidRPr="00F064D9" w:rsidRDefault="000503D7" w:rsidP="000D3EB5">
      <w:pPr>
        <w:pStyle w:val="Tijeloteksta21"/>
        <w:numPr>
          <w:ilvl w:val="0"/>
          <w:numId w:val="12"/>
        </w:numPr>
        <w:rPr>
          <w:rFonts w:asciiTheme="minorHAnsi" w:hAnsiTheme="minorHAnsi" w:cstheme="minorHAnsi"/>
        </w:rPr>
      </w:pPr>
      <w:r w:rsidRPr="00F064D9">
        <w:rPr>
          <w:rFonts w:asciiTheme="minorHAnsi" w:hAnsiTheme="minorHAnsi" w:cstheme="minorHAnsi"/>
        </w:rPr>
        <w:t>provođenje mjera zaštite od požara i dežurstava za vrijeme ljetnih mjeseci i žetve,</w:t>
      </w:r>
    </w:p>
    <w:p w:rsidR="000503D7" w:rsidRPr="00F064D9" w:rsidRDefault="000503D7" w:rsidP="000D3EB5">
      <w:pPr>
        <w:pStyle w:val="Tijeloteksta21"/>
        <w:numPr>
          <w:ilvl w:val="0"/>
          <w:numId w:val="12"/>
        </w:numPr>
        <w:rPr>
          <w:rFonts w:asciiTheme="minorHAnsi" w:hAnsiTheme="minorHAnsi" w:cstheme="minorHAnsi"/>
        </w:rPr>
      </w:pPr>
      <w:r w:rsidRPr="00F064D9">
        <w:rPr>
          <w:rFonts w:asciiTheme="minorHAnsi" w:hAnsiTheme="minorHAnsi" w:cstheme="minorHAnsi"/>
        </w:rPr>
        <w:t>poduzimanje mjera zaštite od požara prilikom spaljivanja veće količine korova ili drugog poljoprivrednog otpada,</w:t>
      </w:r>
    </w:p>
    <w:p w:rsidR="000503D7" w:rsidRPr="00F064D9" w:rsidRDefault="000503D7" w:rsidP="000D3EB5">
      <w:pPr>
        <w:pStyle w:val="Tijeloteksta21"/>
        <w:numPr>
          <w:ilvl w:val="0"/>
          <w:numId w:val="12"/>
        </w:numPr>
        <w:rPr>
          <w:rFonts w:asciiTheme="minorHAnsi" w:hAnsiTheme="minorHAnsi" w:cstheme="minorHAnsi"/>
        </w:rPr>
      </w:pPr>
      <w:r w:rsidRPr="00F064D9">
        <w:rPr>
          <w:rFonts w:asciiTheme="minorHAnsi" w:hAnsiTheme="minorHAnsi" w:cstheme="minorHAnsi"/>
        </w:rPr>
        <w:t>edukacija mlađih mještana i njihovo uključivanje u rad dobrovoljnih vatrogasnih društava,</w:t>
      </w:r>
    </w:p>
    <w:p w:rsidR="000503D7" w:rsidRPr="00F064D9" w:rsidRDefault="000503D7" w:rsidP="000D3EB5">
      <w:pPr>
        <w:pStyle w:val="Tijeloteksta21"/>
        <w:numPr>
          <w:ilvl w:val="0"/>
          <w:numId w:val="12"/>
        </w:numPr>
        <w:rPr>
          <w:rFonts w:asciiTheme="minorHAnsi" w:hAnsiTheme="minorHAnsi" w:cstheme="minorHAnsi"/>
        </w:rPr>
      </w:pPr>
      <w:r w:rsidRPr="00F064D9">
        <w:rPr>
          <w:rFonts w:asciiTheme="minorHAnsi" w:hAnsiTheme="minorHAnsi" w:cstheme="minorHAnsi"/>
        </w:rPr>
        <w:t xml:space="preserve">održavanje natjecanja, obilježavanje godišnjica i promicanje rada dobrovoljnih vatrogasnih društava s područja Općine, </w:t>
      </w:r>
    </w:p>
    <w:p w:rsidR="000503D7" w:rsidRPr="00F064D9" w:rsidRDefault="000503D7" w:rsidP="000D3EB5">
      <w:pPr>
        <w:numPr>
          <w:ilvl w:val="0"/>
          <w:numId w:val="12"/>
        </w:numPr>
        <w:suppressAutoHyphens/>
        <w:jc w:val="both"/>
        <w:rPr>
          <w:rFonts w:asciiTheme="minorHAnsi" w:hAnsiTheme="minorHAnsi" w:cstheme="minorHAnsi"/>
          <w:sz w:val="24"/>
          <w:szCs w:val="24"/>
        </w:rPr>
      </w:pPr>
      <w:r w:rsidRPr="00F064D9">
        <w:rPr>
          <w:rFonts w:asciiTheme="minorHAnsi" w:hAnsiTheme="minorHAnsi" w:cstheme="minorHAnsi"/>
          <w:sz w:val="24"/>
          <w:szCs w:val="24"/>
        </w:rPr>
        <w:t>upravljanje i usklađivanje aktivnosti operativnih snaga i ukupnih ljudskih i materijalnih resursa zajednice u slučaju neposredne prijetnje, katastrofe i veće nesreće s ciljem sprječavanja, ublažavanja i otklanjanja posljedica katastrofe i veće nesreće.</w:t>
      </w:r>
    </w:p>
    <w:p w:rsidR="00741D61" w:rsidRPr="00F064D9" w:rsidRDefault="00741D61" w:rsidP="000D3EB5">
      <w:pPr>
        <w:numPr>
          <w:ilvl w:val="0"/>
          <w:numId w:val="12"/>
        </w:numPr>
        <w:suppressAutoHyphens/>
        <w:jc w:val="both"/>
        <w:rPr>
          <w:rFonts w:asciiTheme="minorHAnsi" w:hAnsiTheme="minorHAnsi" w:cstheme="minorHAnsi"/>
          <w:sz w:val="24"/>
          <w:szCs w:val="24"/>
        </w:rPr>
      </w:pPr>
      <w:r w:rsidRPr="00F064D9">
        <w:rPr>
          <w:rFonts w:asciiTheme="minorHAnsi" w:hAnsiTheme="minorHAnsi" w:cstheme="minorHAnsi"/>
          <w:sz w:val="24"/>
          <w:szCs w:val="24"/>
        </w:rPr>
        <w:t xml:space="preserve">nabava opreme i sredstava za gašenje požara. </w:t>
      </w:r>
    </w:p>
    <w:p w:rsidR="000503D7" w:rsidRPr="00F064D9" w:rsidRDefault="000503D7" w:rsidP="002475DC">
      <w:pPr>
        <w:pStyle w:val="Tijeloteksta21"/>
        <w:jc w:val="center"/>
        <w:rPr>
          <w:rFonts w:asciiTheme="minorHAnsi" w:hAnsiTheme="minorHAnsi" w:cstheme="minorHAnsi"/>
          <w:b/>
          <w:bCs/>
        </w:rPr>
      </w:pPr>
    </w:p>
    <w:p w:rsidR="000503D7" w:rsidRPr="00F064D9" w:rsidRDefault="000503D7" w:rsidP="002475DC">
      <w:pPr>
        <w:pStyle w:val="Tijeloteksta"/>
        <w:ind w:firstLine="720"/>
        <w:rPr>
          <w:rFonts w:asciiTheme="minorHAnsi" w:hAnsiTheme="minorHAnsi" w:cstheme="minorHAnsi"/>
          <w:i w:val="0"/>
          <w:sz w:val="24"/>
        </w:rPr>
      </w:pPr>
      <w:r w:rsidRPr="00F064D9">
        <w:rPr>
          <w:rFonts w:asciiTheme="minorHAnsi" w:hAnsiTheme="minorHAnsi" w:cstheme="minorHAnsi"/>
          <w:b w:val="0"/>
          <w:i w:val="0"/>
          <w:sz w:val="24"/>
        </w:rPr>
        <w:t xml:space="preserve">Novčana sredstva predviđena Proračunom Općine Hlebine za </w:t>
      </w:r>
      <w:r w:rsidR="00B86C20" w:rsidRPr="00F064D9">
        <w:rPr>
          <w:rFonts w:asciiTheme="minorHAnsi" w:hAnsiTheme="minorHAnsi" w:cstheme="minorHAnsi"/>
          <w:b w:val="0"/>
          <w:i w:val="0"/>
          <w:sz w:val="24"/>
        </w:rPr>
        <w:t>2026.</w:t>
      </w:r>
      <w:r w:rsidRPr="00F064D9">
        <w:rPr>
          <w:rFonts w:asciiTheme="minorHAnsi" w:hAnsiTheme="minorHAnsi" w:cstheme="minorHAnsi"/>
          <w:b w:val="0"/>
          <w:i w:val="0"/>
          <w:sz w:val="24"/>
        </w:rPr>
        <w:t xml:space="preserve"> godinu za rad Dobrovoljnog vatrogasnog društva, Vatrogasne zajednice Općina Hlebine i Koprivnički </w:t>
      </w:r>
      <w:proofErr w:type="spellStart"/>
      <w:r w:rsidRPr="00F064D9">
        <w:rPr>
          <w:rFonts w:asciiTheme="minorHAnsi" w:hAnsiTheme="minorHAnsi" w:cstheme="minorHAnsi"/>
          <w:b w:val="0"/>
          <w:i w:val="0"/>
          <w:sz w:val="24"/>
        </w:rPr>
        <w:t>Bregi</w:t>
      </w:r>
      <w:proofErr w:type="spellEnd"/>
      <w:r w:rsidRPr="00F064D9">
        <w:rPr>
          <w:rFonts w:asciiTheme="minorHAnsi" w:hAnsiTheme="minorHAnsi" w:cstheme="minorHAnsi"/>
          <w:b w:val="0"/>
          <w:i w:val="0"/>
          <w:sz w:val="24"/>
        </w:rPr>
        <w:t xml:space="preserve"> te Hrvatske gorske službe spašavanja – Stanice Koprivnica iznose </w:t>
      </w:r>
      <w:r w:rsidR="009D5E81" w:rsidRPr="00F064D9">
        <w:rPr>
          <w:rFonts w:asciiTheme="minorHAnsi" w:hAnsiTheme="minorHAnsi" w:cstheme="minorHAnsi"/>
          <w:b w:val="0"/>
          <w:i w:val="0"/>
          <w:sz w:val="24"/>
        </w:rPr>
        <w:t>2</w:t>
      </w:r>
      <w:r w:rsidR="00741D61" w:rsidRPr="00F064D9">
        <w:rPr>
          <w:rFonts w:asciiTheme="minorHAnsi" w:hAnsiTheme="minorHAnsi" w:cstheme="minorHAnsi"/>
          <w:b w:val="0"/>
          <w:i w:val="0"/>
          <w:sz w:val="24"/>
        </w:rPr>
        <w:t>5</w:t>
      </w:r>
      <w:r w:rsidR="004061CE" w:rsidRPr="00F064D9">
        <w:rPr>
          <w:rFonts w:asciiTheme="minorHAnsi" w:hAnsiTheme="minorHAnsi" w:cstheme="minorHAnsi"/>
          <w:b w:val="0"/>
          <w:i w:val="0"/>
          <w:sz w:val="24"/>
        </w:rPr>
        <w:t>.</w:t>
      </w:r>
      <w:r w:rsidR="009D5E81" w:rsidRPr="00F064D9">
        <w:rPr>
          <w:rFonts w:asciiTheme="minorHAnsi" w:hAnsiTheme="minorHAnsi" w:cstheme="minorHAnsi"/>
          <w:b w:val="0"/>
          <w:i w:val="0"/>
          <w:sz w:val="24"/>
        </w:rPr>
        <w:t>2</w:t>
      </w:r>
      <w:r w:rsidR="004061CE" w:rsidRPr="00F064D9">
        <w:rPr>
          <w:rFonts w:asciiTheme="minorHAnsi" w:hAnsiTheme="minorHAnsi" w:cstheme="minorHAnsi"/>
          <w:b w:val="0"/>
          <w:i w:val="0"/>
          <w:sz w:val="24"/>
        </w:rPr>
        <w:t>00,00</w:t>
      </w:r>
      <w:r w:rsidR="00D637BD" w:rsidRPr="00F064D9">
        <w:rPr>
          <w:rFonts w:asciiTheme="minorHAnsi" w:hAnsiTheme="minorHAnsi" w:cstheme="minorHAnsi"/>
          <w:b w:val="0"/>
          <w:i w:val="0"/>
          <w:sz w:val="24"/>
        </w:rPr>
        <w:t xml:space="preserve"> </w:t>
      </w:r>
      <w:r w:rsidR="00C048AD" w:rsidRPr="00F064D9">
        <w:rPr>
          <w:rFonts w:asciiTheme="minorHAnsi" w:hAnsiTheme="minorHAnsi" w:cstheme="minorHAnsi"/>
          <w:b w:val="0"/>
          <w:i w:val="0"/>
          <w:sz w:val="24"/>
        </w:rPr>
        <w:t>eura</w:t>
      </w:r>
      <w:r w:rsidR="00D637BD" w:rsidRPr="00F064D9">
        <w:rPr>
          <w:rFonts w:asciiTheme="minorHAnsi" w:hAnsiTheme="minorHAnsi" w:cstheme="minorHAnsi"/>
          <w:b w:val="0"/>
          <w:i w:val="0"/>
          <w:sz w:val="24"/>
        </w:rPr>
        <w:t xml:space="preserve">, </w:t>
      </w:r>
      <w:r w:rsidRPr="00F064D9">
        <w:rPr>
          <w:rFonts w:asciiTheme="minorHAnsi" w:hAnsiTheme="minorHAnsi" w:cstheme="minorHAnsi"/>
          <w:b w:val="0"/>
          <w:i w:val="0"/>
          <w:sz w:val="24"/>
        </w:rPr>
        <w:t>te će se utrošiti  za redovnu djelatnost korisnika,  kupnju opreme, registraciju vatrogasnih vozila, održavanje natjecanja, izradu planskih dokumenata iz područja civilne zaštite i zaštite od požara i ostalo prema potrebi, a uplaćivat će se na IBAN-e korisnika putem doznaka</w:t>
      </w:r>
      <w:r w:rsidR="00D637BD" w:rsidRPr="00F064D9">
        <w:rPr>
          <w:rFonts w:asciiTheme="minorHAnsi" w:hAnsiTheme="minorHAnsi" w:cstheme="minorHAnsi"/>
          <w:b w:val="0"/>
          <w:i w:val="0"/>
          <w:sz w:val="24"/>
        </w:rPr>
        <w:t>.</w:t>
      </w:r>
      <w:r w:rsidRPr="00F064D9">
        <w:rPr>
          <w:rFonts w:asciiTheme="minorHAnsi" w:hAnsiTheme="minorHAnsi" w:cstheme="minorHAnsi"/>
          <w:b w:val="0"/>
          <w:i w:val="0"/>
          <w:sz w:val="24"/>
        </w:rPr>
        <w:t xml:space="preserve"> </w:t>
      </w:r>
    </w:p>
    <w:p w:rsidR="000503D7" w:rsidRPr="00F064D9" w:rsidRDefault="000503D7" w:rsidP="002475DC">
      <w:pPr>
        <w:jc w:val="both"/>
        <w:rPr>
          <w:rFonts w:asciiTheme="minorHAnsi" w:hAnsiTheme="minorHAnsi" w:cstheme="minorHAnsi"/>
          <w:bCs/>
          <w:sz w:val="24"/>
          <w:szCs w:val="24"/>
        </w:rPr>
      </w:pPr>
    </w:p>
    <w:p w:rsidR="000503D7" w:rsidRPr="00F064D9" w:rsidRDefault="000503D7" w:rsidP="002475DC">
      <w:pPr>
        <w:pStyle w:val="Bezproreda"/>
        <w:jc w:val="both"/>
        <w:rPr>
          <w:rFonts w:asciiTheme="minorHAnsi" w:hAnsiTheme="minorHAnsi" w:cstheme="minorHAnsi"/>
        </w:rPr>
      </w:pPr>
      <w:r w:rsidRPr="00F064D9">
        <w:rPr>
          <w:rFonts w:asciiTheme="minorHAnsi" w:hAnsiTheme="minorHAnsi" w:cstheme="minorHAnsi"/>
        </w:rPr>
        <w:tab/>
      </w:r>
      <w:r w:rsidRPr="00F064D9">
        <w:rPr>
          <w:rFonts w:asciiTheme="minorHAnsi" w:hAnsiTheme="minorHAnsi" w:cstheme="minorHAnsi"/>
          <w:b/>
        </w:rPr>
        <w:t xml:space="preserve">Programom održavanja komunalne infrastrukture na području 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 </w:t>
      </w:r>
      <w:r w:rsidRPr="00F064D9">
        <w:rPr>
          <w:rFonts w:asciiTheme="minorHAnsi" w:hAnsiTheme="minorHAnsi" w:cstheme="minorHAnsi"/>
        </w:rPr>
        <w:t xml:space="preserve">utvrđuje  se održavanje komunalne infrastrukture u </w:t>
      </w:r>
      <w:r w:rsidR="00B86C20" w:rsidRPr="00F064D9">
        <w:rPr>
          <w:rFonts w:asciiTheme="minorHAnsi" w:hAnsiTheme="minorHAnsi" w:cstheme="minorHAnsi"/>
        </w:rPr>
        <w:t>2026.</w:t>
      </w:r>
      <w:r w:rsidRPr="00F064D9">
        <w:rPr>
          <w:rFonts w:asciiTheme="minorHAnsi" w:hAnsiTheme="minorHAnsi" w:cstheme="minorHAnsi"/>
        </w:rPr>
        <w:t xml:space="preserve"> godini na području Općine Hlebine za komunalne djelatnosti kojima se osigurava održavanje komunalne infrastrukture sukladno članku 22. stavku 1. Zakona o komunalnom gospodarstvu.</w:t>
      </w:r>
    </w:p>
    <w:p w:rsidR="000503D7" w:rsidRPr="00F064D9" w:rsidRDefault="000503D7" w:rsidP="002475DC">
      <w:pPr>
        <w:pStyle w:val="Bezproreda"/>
        <w:jc w:val="both"/>
        <w:rPr>
          <w:rFonts w:asciiTheme="minorHAnsi" w:hAnsiTheme="minorHAnsi" w:cstheme="minorHAnsi"/>
        </w:rPr>
      </w:pPr>
      <w:r w:rsidRPr="00F064D9">
        <w:rPr>
          <w:rFonts w:asciiTheme="minorHAnsi" w:hAnsiTheme="minorHAnsi" w:cstheme="minorHAnsi"/>
        </w:rPr>
        <w:lastRenderedPageBreak/>
        <w:tab/>
        <w:t>Program se donosi radi osiguranja trajnog i kvalitetnog obavljanja komunalnih djelatnosti, osiguranja održavanja komunalne infrastrukture u stanju funkcionalne sposobnosti, osiguranja obavljanja komunalnih djelatnosti na načelima održivog razvoja kao i osiguranja javnosti rada.</w:t>
      </w:r>
    </w:p>
    <w:p w:rsidR="000503D7" w:rsidRPr="00F064D9" w:rsidRDefault="000503D7" w:rsidP="002475DC">
      <w:pPr>
        <w:pStyle w:val="Bezproreda"/>
        <w:jc w:val="both"/>
        <w:rPr>
          <w:rFonts w:asciiTheme="minorHAnsi" w:hAnsiTheme="minorHAnsi" w:cstheme="minorHAnsi"/>
        </w:rPr>
      </w:pPr>
      <w:r w:rsidRPr="00F064D9">
        <w:rPr>
          <w:rFonts w:asciiTheme="minorHAnsi" w:hAnsiTheme="minorHAnsi" w:cstheme="minorHAnsi"/>
        </w:rPr>
        <w:tab/>
        <w:t>Program sadrži:</w:t>
      </w:r>
    </w:p>
    <w:p w:rsidR="000503D7" w:rsidRPr="00F064D9" w:rsidRDefault="000503D7" w:rsidP="002475DC">
      <w:pPr>
        <w:pStyle w:val="Bezproreda"/>
        <w:jc w:val="both"/>
        <w:rPr>
          <w:rFonts w:asciiTheme="minorHAnsi" w:hAnsiTheme="minorHAnsi" w:cstheme="minorHAnsi"/>
        </w:rPr>
      </w:pPr>
      <w:r w:rsidRPr="00F064D9">
        <w:rPr>
          <w:rFonts w:asciiTheme="minorHAnsi" w:hAnsiTheme="minorHAnsi" w:cstheme="minorHAnsi"/>
        </w:rPr>
        <w:tab/>
        <w:t>- opis i opseg poslova održavanja komunalne infrastrukture s procjenom troškova po djelatnostima,</w:t>
      </w:r>
    </w:p>
    <w:p w:rsidR="000503D7" w:rsidRPr="00F064D9" w:rsidRDefault="000503D7" w:rsidP="002475DC">
      <w:pPr>
        <w:pStyle w:val="Bezproreda"/>
        <w:jc w:val="both"/>
        <w:rPr>
          <w:rFonts w:asciiTheme="minorHAnsi" w:hAnsiTheme="minorHAnsi" w:cstheme="minorHAnsi"/>
        </w:rPr>
      </w:pPr>
      <w:r w:rsidRPr="00F064D9">
        <w:rPr>
          <w:rFonts w:asciiTheme="minorHAnsi" w:hAnsiTheme="minorHAnsi" w:cstheme="minorHAnsi"/>
        </w:rPr>
        <w:tab/>
        <w:t>- iskaz financijskih sredstava potrebnih za ostvarenje Programa,</w:t>
      </w:r>
    </w:p>
    <w:p w:rsidR="000503D7" w:rsidRPr="00F064D9" w:rsidRDefault="000503D7" w:rsidP="002475DC">
      <w:pPr>
        <w:pStyle w:val="Bezproreda"/>
        <w:jc w:val="both"/>
        <w:rPr>
          <w:rFonts w:asciiTheme="minorHAnsi" w:hAnsiTheme="minorHAnsi" w:cstheme="minorHAnsi"/>
        </w:rPr>
      </w:pPr>
      <w:r w:rsidRPr="00F064D9">
        <w:rPr>
          <w:rFonts w:asciiTheme="minorHAnsi" w:hAnsiTheme="minorHAnsi" w:cstheme="minorHAnsi"/>
        </w:rPr>
        <w:tab/>
        <w:t>- izvore financiranja.</w:t>
      </w:r>
    </w:p>
    <w:p w:rsidR="000503D7" w:rsidRPr="00F064D9" w:rsidRDefault="000503D7" w:rsidP="002475DC">
      <w:pPr>
        <w:pStyle w:val="Bezproreda"/>
        <w:jc w:val="both"/>
        <w:rPr>
          <w:rFonts w:asciiTheme="minorHAnsi" w:hAnsiTheme="minorHAnsi" w:cstheme="minorHAnsi"/>
          <w:b/>
        </w:rPr>
      </w:pPr>
      <w:r w:rsidRPr="00F064D9">
        <w:rPr>
          <w:rFonts w:asciiTheme="minorHAnsi" w:hAnsiTheme="minorHAnsi" w:cstheme="minorHAnsi"/>
        </w:rPr>
        <w:tab/>
        <w:t xml:space="preserve">Djelatnosti koje su predviđene Programom su: </w:t>
      </w:r>
    </w:p>
    <w:p w:rsidR="000503D7" w:rsidRPr="00F064D9" w:rsidRDefault="000503D7" w:rsidP="000D3EB5">
      <w:pPr>
        <w:pStyle w:val="Bezproreda"/>
        <w:numPr>
          <w:ilvl w:val="0"/>
          <w:numId w:val="14"/>
        </w:numPr>
        <w:suppressAutoHyphens/>
        <w:jc w:val="both"/>
        <w:rPr>
          <w:rFonts w:asciiTheme="minorHAnsi" w:hAnsiTheme="minorHAnsi" w:cstheme="minorHAnsi"/>
        </w:rPr>
      </w:pPr>
      <w:r w:rsidRPr="00F064D9">
        <w:rPr>
          <w:rFonts w:asciiTheme="minorHAnsi" w:hAnsiTheme="minorHAnsi" w:cstheme="minorHAnsi"/>
        </w:rPr>
        <w:t>Održavanje javne rasvjete u iznosu</w:t>
      </w:r>
      <w:r w:rsidR="00D637BD" w:rsidRPr="00F064D9">
        <w:rPr>
          <w:rFonts w:asciiTheme="minorHAnsi" w:hAnsiTheme="minorHAnsi" w:cstheme="minorHAnsi"/>
        </w:rPr>
        <w:t xml:space="preserve"> </w:t>
      </w:r>
      <w:r w:rsidR="004061CE" w:rsidRPr="00F064D9">
        <w:rPr>
          <w:rFonts w:asciiTheme="minorHAnsi" w:hAnsiTheme="minorHAnsi" w:cstheme="minorHAnsi"/>
        </w:rPr>
        <w:t>1</w:t>
      </w:r>
      <w:r w:rsidR="00741D61" w:rsidRPr="00F064D9">
        <w:rPr>
          <w:rFonts w:asciiTheme="minorHAnsi" w:hAnsiTheme="minorHAnsi" w:cstheme="minorHAnsi"/>
        </w:rPr>
        <w:t>2</w:t>
      </w:r>
      <w:r w:rsidR="004061CE" w:rsidRPr="00F064D9">
        <w:rPr>
          <w:rFonts w:asciiTheme="minorHAnsi" w:hAnsiTheme="minorHAnsi" w:cstheme="minorHAnsi"/>
        </w:rPr>
        <w:t>.000,00</w:t>
      </w:r>
      <w:r w:rsidR="00D637BD" w:rsidRPr="00F064D9">
        <w:rPr>
          <w:rFonts w:asciiTheme="minorHAnsi" w:hAnsiTheme="minorHAnsi" w:cstheme="minorHAnsi"/>
        </w:rPr>
        <w:t xml:space="preserve"> </w:t>
      </w:r>
      <w:r w:rsidR="00C048AD" w:rsidRPr="00F064D9">
        <w:rPr>
          <w:rFonts w:asciiTheme="minorHAnsi" w:hAnsiTheme="minorHAnsi" w:cstheme="minorHAnsi"/>
        </w:rPr>
        <w:t>eura</w:t>
      </w:r>
      <w:r w:rsidRPr="00F064D9">
        <w:rPr>
          <w:rFonts w:asciiTheme="minorHAnsi" w:hAnsiTheme="minorHAnsi" w:cstheme="minorHAnsi"/>
        </w:rPr>
        <w:t xml:space="preserve">, </w:t>
      </w:r>
    </w:p>
    <w:p w:rsidR="000503D7" w:rsidRPr="00F064D9" w:rsidRDefault="000503D7" w:rsidP="000D3EB5">
      <w:pPr>
        <w:pStyle w:val="Bezproreda"/>
        <w:numPr>
          <w:ilvl w:val="0"/>
          <w:numId w:val="14"/>
        </w:numPr>
        <w:suppressAutoHyphens/>
        <w:jc w:val="both"/>
        <w:rPr>
          <w:rFonts w:asciiTheme="minorHAnsi" w:hAnsiTheme="minorHAnsi" w:cstheme="minorHAnsi"/>
        </w:rPr>
      </w:pPr>
      <w:r w:rsidRPr="00F064D9">
        <w:rPr>
          <w:rFonts w:asciiTheme="minorHAnsi" w:hAnsiTheme="minorHAnsi" w:cstheme="minorHAnsi"/>
        </w:rPr>
        <w:t xml:space="preserve">Održavanje nerazvrstanih cesta u iznosu </w:t>
      </w:r>
      <w:r w:rsidR="00A60A0B" w:rsidRPr="00F064D9">
        <w:rPr>
          <w:rFonts w:asciiTheme="minorHAnsi" w:hAnsiTheme="minorHAnsi" w:cstheme="minorHAnsi"/>
        </w:rPr>
        <w:t>2</w:t>
      </w:r>
      <w:r w:rsidR="00741D61" w:rsidRPr="00F064D9">
        <w:rPr>
          <w:rFonts w:asciiTheme="minorHAnsi" w:hAnsiTheme="minorHAnsi" w:cstheme="minorHAnsi"/>
        </w:rPr>
        <w:t>0</w:t>
      </w:r>
      <w:r w:rsidR="00D637BD" w:rsidRPr="00F064D9">
        <w:rPr>
          <w:rFonts w:asciiTheme="minorHAnsi" w:hAnsiTheme="minorHAnsi" w:cstheme="minorHAnsi"/>
        </w:rPr>
        <w:t>.</w:t>
      </w:r>
      <w:r w:rsidR="00741D61" w:rsidRPr="00F064D9">
        <w:rPr>
          <w:rFonts w:asciiTheme="minorHAnsi" w:hAnsiTheme="minorHAnsi" w:cstheme="minorHAnsi"/>
        </w:rPr>
        <w:t>0</w:t>
      </w:r>
      <w:r w:rsidR="004061CE" w:rsidRPr="00F064D9">
        <w:rPr>
          <w:rFonts w:asciiTheme="minorHAnsi" w:hAnsiTheme="minorHAnsi" w:cstheme="minorHAnsi"/>
        </w:rPr>
        <w:t>00,00</w:t>
      </w:r>
      <w:r w:rsidR="00D637BD" w:rsidRPr="00F064D9">
        <w:rPr>
          <w:rFonts w:asciiTheme="minorHAnsi" w:hAnsiTheme="minorHAnsi" w:cstheme="minorHAnsi"/>
        </w:rPr>
        <w:t xml:space="preserve"> </w:t>
      </w:r>
      <w:r w:rsidR="00C048AD" w:rsidRPr="00F064D9">
        <w:rPr>
          <w:rFonts w:asciiTheme="minorHAnsi" w:hAnsiTheme="minorHAnsi" w:cstheme="minorHAnsi"/>
        </w:rPr>
        <w:t>eura</w:t>
      </w:r>
      <w:r w:rsidR="00D637BD" w:rsidRPr="00F064D9">
        <w:rPr>
          <w:rFonts w:asciiTheme="minorHAnsi" w:hAnsiTheme="minorHAnsi" w:cstheme="minorHAnsi"/>
        </w:rPr>
        <w:t>,</w:t>
      </w:r>
    </w:p>
    <w:p w:rsidR="000503D7" w:rsidRPr="00F064D9" w:rsidRDefault="000503D7" w:rsidP="000D3EB5">
      <w:pPr>
        <w:pStyle w:val="Bezproreda"/>
        <w:numPr>
          <w:ilvl w:val="0"/>
          <w:numId w:val="14"/>
        </w:numPr>
        <w:suppressAutoHyphens/>
        <w:jc w:val="both"/>
        <w:rPr>
          <w:rFonts w:asciiTheme="minorHAnsi" w:hAnsiTheme="minorHAnsi" w:cstheme="minorHAnsi"/>
        </w:rPr>
      </w:pPr>
      <w:r w:rsidRPr="00F064D9">
        <w:rPr>
          <w:rFonts w:asciiTheme="minorHAnsi" w:hAnsiTheme="minorHAnsi" w:cstheme="minorHAnsi"/>
          <w:bCs/>
        </w:rPr>
        <w:t xml:space="preserve">Održavanje građevina javne odvodnje oborinskih  voda  u iznosu </w:t>
      </w:r>
      <w:r w:rsidR="00741D61" w:rsidRPr="00F064D9">
        <w:rPr>
          <w:rFonts w:asciiTheme="minorHAnsi" w:hAnsiTheme="minorHAnsi" w:cstheme="minorHAnsi"/>
          <w:bCs/>
        </w:rPr>
        <w:t>3</w:t>
      </w:r>
      <w:r w:rsidR="004061CE" w:rsidRPr="00F064D9">
        <w:rPr>
          <w:rFonts w:asciiTheme="minorHAnsi" w:hAnsiTheme="minorHAnsi" w:cstheme="minorHAnsi"/>
          <w:bCs/>
        </w:rPr>
        <w:t>.</w:t>
      </w:r>
      <w:r w:rsidR="00741D61" w:rsidRPr="00F064D9">
        <w:rPr>
          <w:rFonts w:asciiTheme="minorHAnsi" w:hAnsiTheme="minorHAnsi" w:cstheme="minorHAnsi"/>
          <w:bCs/>
        </w:rPr>
        <w:t>0</w:t>
      </w:r>
      <w:r w:rsidR="004061CE" w:rsidRPr="00F064D9">
        <w:rPr>
          <w:rFonts w:asciiTheme="minorHAnsi" w:hAnsiTheme="minorHAnsi" w:cstheme="minorHAnsi"/>
          <w:bCs/>
        </w:rPr>
        <w:t>00,00</w:t>
      </w:r>
      <w:r w:rsidR="00D637BD" w:rsidRPr="00F064D9">
        <w:rPr>
          <w:rFonts w:asciiTheme="minorHAnsi" w:hAnsiTheme="minorHAnsi" w:cstheme="minorHAnsi"/>
          <w:bCs/>
        </w:rPr>
        <w:t xml:space="preserve"> </w:t>
      </w:r>
      <w:r w:rsidR="00C048AD" w:rsidRPr="00F064D9">
        <w:rPr>
          <w:rFonts w:asciiTheme="minorHAnsi" w:hAnsiTheme="minorHAnsi" w:cstheme="minorHAnsi"/>
          <w:bCs/>
        </w:rPr>
        <w:t>eura</w:t>
      </w:r>
      <w:r w:rsidR="00D637BD" w:rsidRPr="00F064D9">
        <w:rPr>
          <w:rFonts w:asciiTheme="minorHAnsi" w:hAnsiTheme="minorHAnsi" w:cstheme="minorHAnsi"/>
          <w:bCs/>
        </w:rPr>
        <w:t>,</w:t>
      </w:r>
    </w:p>
    <w:p w:rsidR="000503D7" w:rsidRPr="00F064D9" w:rsidRDefault="000503D7" w:rsidP="000D3EB5">
      <w:pPr>
        <w:pStyle w:val="Bezproreda"/>
        <w:numPr>
          <w:ilvl w:val="0"/>
          <w:numId w:val="14"/>
        </w:numPr>
        <w:suppressAutoHyphens/>
        <w:jc w:val="both"/>
        <w:rPr>
          <w:rFonts w:asciiTheme="minorHAnsi" w:hAnsiTheme="minorHAnsi" w:cstheme="minorHAnsi"/>
        </w:rPr>
      </w:pPr>
      <w:r w:rsidRPr="00F064D9">
        <w:rPr>
          <w:rFonts w:asciiTheme="minorHAnsi" w:hAnsiTheme="minorHAnsi" w:cstheme="minorHAnsi"/>
        </w:rPr>
        <w:t>Održavanje javnih zelenih površina u iznosu</w:t>
      </w:r>
      <w:r w:rsidR="004061CE" w:rsidRPr="00F064D9">
        <w:rPr>
          <w:rFonts w:asciiTheme="minorHAnsi" w:hAnsiTheme="minorHAnsi" w:cstheme="minorHAnsi"/>
        </w:rPr>
        <w:t xml:space="preserve"> 2</w:t>
      </w:r>
      <w:r w:rsidR="00D4495C">
        <w:rPr>
          <w:rFonts w:asciiTheme="minorHAnsi" w:hAnsiTheme="minorHAnsi" w:cstheme="minorHAnsi"/>
        </w:rPr>
        <w:t>3</w:t>
      </w:r>
      <w:r w:rsidR="004061CE" w:rsidRPr="00F064D9">
        <w:rPr>
          <w:rFonts w:asciiTheme="minorHAnsi" w:hAnsiTheme="minorHAnsi" w:cstheme="minorHAnsi"/>
        </w:rPr>
        <w:t>.</w:t>
      </w:r>
      <w:r w:rsidR="00D4495C">
        <w:rPr>
          <w:rFonts w:asciiTheme="minorHAnsi" w:hAnsiTheme="minorHAnsi" w:cstheme="minorHAnsi"/>
        </w:rPr>
        <w:t>5</w:t>
      </w:r>
      <w:r w:rsidR="004061CE" w:rsidRPr="00F064D9">
        <w:rPr>
          <w:rFonts w:asciiTheme="minorHAnsi" w:hAnsiTheme="minorHAnsi" w:cstheme="minorHAnsi"/>
        </w:rPr>
        <w:t>00,00</w:t>
      </w:r>
      <w:r w:rsidR="00D637BD" w:rsidRPr="00F064D9">
        <w:rPr>
          <w:rFonts w:asciiTheme="minorHAnsi" w:hAnsiTheme="minorHAnsi" w:cstheme="minorHAnsi"/>
        </w:rPr>
        <w:t xml:space="preserve"> </w:t>
      </w:r>
      <w:r w:rsidR="00C048AD" w:rsidRPr="00F064D9">
        <w:rPr>
          <w:rFonts w:asciiTheme="minorHAnsi" w:hAnsiTheme="minorHAnsi" w:cstheme="minorHAnsi"/>
        </w:rPr>
        <w:t>eura</w:t>
      </w:r>
      <w:r w:rsidR="00D637BD" w:rsidRPr="00F064D9">
        <w:rPr>
          <w:rFonts w:asciiTheme="minorHAnsi" w:hAnsiTheme="minorHAnsi" w:cstheme="minorHAnsi"/>
        </w:rPr>
        <w:t>,</w:t>
      </w:r>
      <w:r w:rsidRPr="00F064D9">
        <w:rPr>
          <w:rFonts w:asciiTheme="minorHAnsi" w:hAnsiTheme="minorHAnsi" w:cstheme="minorHAnsi"/>
        </w:rPr>
        <w:tab/>
        <w:t xml:space="preserve">      </w:t>
      </w:r>
    </w:p>
    <w:p w:rsidR="000503D7" w:rsidRPr="00F064D9" w:rsidRDefault="000503D7" w:rsidP="000D3EB5">
      <w:pPr>
        <w:pStyle w:val="Bezproreda"/>
        <w:numPr>
          <w:ilvl w:val="0"/>
          <w:numId w:val="14"/>
        </w:numPr>
        <w:suppressAutoHyphens/>
        <w:jc w:val="both"/>
        <w:rPr>
          <w:rFonts w:asciiTheme="minorHAnsi" w:hAnsiTheme="minorHAnsi" w:cstheme="minorHAnsi"/>
        </w:rPr>
      </w:pPr>
      <w:r w:rsidRPr="00F064D9">
        <w:rPr>
          <w:rFonts w:asciiTheme="minorHAnsi" w:hAnsiTheme="minorHAnsi" w:cstheme="minorHAnsi"/>
        </w:rPr>
        <w:t xml:space="preserve">Održavanje čistoće javnih površina u iznosu </w:t>
      </w:r>
      <w:r w:rsidR="00D4495C">
        <w:rPr>
          <w:rFonts w:asciiTheme="minorHAnsi" w:hAnsiTheme="minorHAnsi" w:cstheme="minorHAnsi"/>
        </w:rPr>
        <w:t>10</w:t>
      </w:r>
      <w:r w:rsidR="00A60A0B" w:rsidRPr="00F064D9">
        <w:rPr>
          <w:rFonts w:asciiTheme="minorHAnsi" w:hAnsiTheme="minorHAnsi" w:cstheme="minorHAnsi"/>
        </w:rPr>
        <w:t>.</w:t>
      </w:r>
      <w:r w:rsidR="004061CE" w:rsidRPr="00F064D9">
        <w:rPr>
          <w:rFonts w:asciiTheme="minorHAnsi" w:hAnsiTheme="minorHAnsi" w:cstheme="minorHAnsi"/>
        </w:rPr>
        <w:t>000,00</w:t>
      </w:r>
      <w:r w:rsidR="00D637BD" w:rsidRPr="00F064D9">
        <w:rPr>
          <w:rFonts w:asciiTheme="minorHAnsi" w:hAnsiTheme="minorHAnsi" w:cstheme="minorHAnsi"/>
        </w:rPr>
        <w:t xml:space="preserve"> </w:t>
      </w:r>
      <w:r w:rsidR="00C048AD" w:rsidRPr="00F064D9">
        <w:rPr>
          <w:rFonts w:asciiTheme="minorHAnsi" w:hAnsiTheme="minorHAnsi" w:cstheme="minorHAnsi"/>
        </w:rPr>
        <w:t>eura</w:t>
      </w:r>
      <w:r w:rsidR="00D637BD" w:rsidRPr="00F064D9">
        <w:rPr>
          <w:rFonts w:asciiTheme="minorHAnsi" w:hAnsiTheme="minorHAnsi" w:cstheme="minorHAnsi"/>
        </w:rPr>
        <w:t>,</w:t>
      </w:r>
      <w:r w:rsidRPr="00F064D9">
        <w:rPr>
          <w:rFonts w:asciiTheme="minorHAnsi" w:hAnsiTheme="minorHAnsi" w:cstheme="minorHAnsi"/>
        </w:rPr>
        <w:t xml:space="preserve"> </w:t>
      </w:r>
    </w:p>
    <w:p w:rsidR="000503D7" w:rsidRPr="00F064D9" w:rsidRDefault="000503D7" w:rsidP="000D3EB5">
      <w:pPr>
        <w:pStyle w:val="Bezproreda"/>
        <w:numPr>
          <w:ilvl w:val="0"/>
          <w:numId w:val="14"/>
        </w:numPr>
        <w:suppressAutoHyphens/>
        <w:jc w:val="both"/>
        <w:rPr>
          <w:rFonts w:asciiTheme="minorHAnsi" w:hAnsiTheme="minorHAnsi" w:cstheme="minorHAnsi"/>
        </w:rPr>
      </w:pPr>
      <w:r w:rsidRPr="00F064D9">
        <w:rPr>
          <w:rFonts w:asciiTheme="minorHAnsi" w:hAnsiTheme="minorHAnsi" w:cstheme="minorHAnsi"/>
        </w:rPr>
        <w:t>Održavanje groblja u iznosu</w:t>
      </w:r>
      <w:r w:rsidR="00D637BD" w:rsidRPr="00F064D9">
        <w:rPr>
          <w:rFonts w:asciiTheme="minorHAnsi" w:hAnsiTheme="minorHAnsi" w:cstheme="minorHAnsi"/>
        </w:rPr>
        <w:t xml:space="preserve"> </w:t>
      </w:r>
      <w:r w:rsidR="004061CE" w:rsidRPr="00F064D9">
        <w:rPr>
          <w:rFonts w:asciiTheme="minorHAnsi" w:hAnsiTheme="minorHAnsi" w:cstheme="minorHAnsi"/>
        </w:rPr>
        <w:t>1</w:t>
      </w:r>
      <w:r w:rsidR="00741D61" w:rsidRPr="00F064D9">
        <w:rPr>
          <w:rFonts w:asciiTheme="minorHAnsi" w:hAnsiTheme="minorHAnsi" w:cstheme="minorHAnsi"/>
        </w:rPr>
        <w:t>9</w:t>
      </w:r>
      <w:r w:rsidR="004061CE" w:rsidRPr="00F064D9">
        <w:rPr>
          <w:rFonts w:asciiTheme="minorHAnsi" w:hAnsiTheme="minorHAnsi" w:cstheme="minorHAnsi"/>
        </w:rPr>
        <w:t>.</w:t>
      </w:r>
      <w:r w:rsidR="00A60A0B" w:rsidRPr="00F064D9">
        <w:rPr>
          <w:rFonts w:asciiTheme="minorHAnsi" w:hAnsiTheme="minorHAnsi" w:cstheme="minorHAnsi"/>
        </w:rPr>
        <w:t>5</w:t>
      </w:r>
      <w:r w:rsidR="004061CE" w:rsidRPr="00F064D9">
        <w:rPr>
          <w:rFonts w:asciiTheme="minorHAnsi" w:hAnsiTheme="minorHAnsi" w:cstheme="minorHAnsi"/>
        </w:rPr>
        <w:t xml:space="preserve">00,00 </w:t>
      </w:r>
      <w:r w:rsidR="00C048AD" w:rsidRPr="00F064D9">
        <w:rPr>
          <w:rFonts w:asciiTheme="minorHAnsi" w:hAnsiTheme="minorHAnsi" w:cstheme="minorHAnsi"/>
        </w:rPr>
        <w:t>eura</w:t>
      </w:r>
      <w:r w:rsidRPr="00F064D9">
        <w:rPr>
          <w:rFonts w:asciiTheme="minorHAnsi" w:hAnsiTheme="minorHAnsi" w:cstheme="minorHAnsi"/>
        </w:rPr>
        <w:t xml:space="preserve">. </w:t>
      </w:r>
    </w:p>
    <w:p w:rsidR="000503D7" w:rsidRPr="00F064D9" w:rsidRDefault="000503D7" w:rsidP="002475DC">
      <w:pPr>
        <w:pStyle w:val="Bezproreda"/>
        <w:suppressAutoHyphens/>
        <w:ind w:left="720"/>
        <w:jc w:val="both"/>
        <w:rPr>
          <w:rFonts w:asciiTheme="minorHAnsi" w:hAnsiTheme="minorHAnsi" w:cstheme="minorHAnsi"/>
        </w:rPr>
      </w:pPr>
    </w:p>
    <w:p w:rsidR="004061CE" w:rsidRPr="00F064D9" w:rsidRDefault="004061CE" w:rsidP="004061CE">
      <w:pPr>
        <w:pStyle w:val="Odlomakpopisa"/>
        <w:numPr>
          <w:ilvl w:val="0"/>
          <w:numId w:val="36"/>
        </w:numPr>
        <w:suppressAutoHyphens/>
        <w:jc w:val="both"/>
        <w:rPr>
          <w:rFonts w:asciiTheme="minorHAnsi" w:hAnsiTheme="minorHAnsi" w:cstheme="minorHAnsi"/>
          <w:sz w:val="24"/>
          <w:szCs w:val="24"/>
          <w:lang w:eastAsia="zh-CN"/>
        </w:rPr>
      </w:pPr>
      <w:r w:rsidRPr="00F064D9">
        <w:rPr>
          <w:rFonts w:asciiTheme="minorHAnsi" w:hAnsiTheme="minorHAnsi" w:cstheme="minorHAnsi"/>
          <w:sz w:val="24"/>
          <w:szCs w:val="24"/>
          <w:lang w:eastAsia="zh-CN"/>
        </w:rPr>
        <w:t xml:space="preserve">sredstva komunalne naknade u svoti </w:t>
      </w:r>
      <w:r w:rsidR="00741D61" w:rsidRPr="00F064D9">
        <w:rPr>
          <w:rFonts w:asciiTheme="minorHAnsi" w:hAnsiTheme="minorHAnsi" w:cstheme="minorHAnsi"/>
          <w:sz w:val="24"/>
          <w:szCs w:val="24"/>
          <w:lang w:eastAsia="zh-CN"/>
        </w:rPr>
        <w:t>3</w:t>
      </w:r>
      <w:r w:rsidR="00A60A0B" w:rsidRPr="00F064D9">
        <w:rPr>
          <w:rFonts w:asciiTheme="minorHAnsi" w:hAnsiTheme="minorHAnsi" w:cstheme="minorHAnsi"/>
          <w:sz w:val="24"/>
          <w:szCs w:val="24"/>
          <w:lang w:eastAsia="zh-CN"/>
        </w:rPr>
        <w:t>0</w:t>
      </w:r>
      <w:r w:rsidRPr="00F064D9">
        <w:rPr>
          <w:rFonts w:asciiTheme="minorHAnsi" w:hAnsiTheme="minorHAnsi" w:cstheme="minorHAnsi"/>
          <w:sz w:val="24"/>
          <w:szCs w:val="24"/>
          <w:lang w:eastAsia="zh-CN"/>
        </w:rPr>
        <w:t>.000,00 eura,</w:t>
      </w:r>
    </w:p>
    <w:p w:rsidR="00A56B0D" w:rsidRPr="00F064D9" w:rsidRDefault="004061CE" w:rsidP="004061CE">
      <w:pPr>
        <w:pStyle w:val="Odlomakpopisa"/>
        <w:numPr>
          <w:ilvl w:val="0"/>
          <w:numId w:val="36"/>
        </w:numPr>
        <w:suppressAutoHyphens/>
        <w:jc w:val="both"/>
        <w:rPr>
          <w:rFonts w:asciiTheme="minorHAnsi" w:hAnsiTheme="minorHAnsi" w:cstheme="minorHAnsi"/>
          <w:sz w:val="24"/>
          <w:szCs w:val="24"/>
          <w:lang w:eastAsia="zh-CN"/>
        </w:rPr>
      </w:pPr>
      <w:r w:rsidRPr="00F064D9">
        <w:rPr>
          <w:rFonts w:asciiTheme="minorHAnsi" w:hAnsiTheme="minorHAnsi" w:cstheme="minorHAnsi"/>
          <w:sz w:val="24"/>
          <w:szCs w:val="24"/>
          <w:lang w:eastAsia="zh-CN"/>
        </w:rPr>
        <w:t xml:space="preserve">sredstva od zakupa, privremenog korištenja i dugogodišnjeg zakupa </w:t>
      </w:r>
    </w:p>
    <w:p w:rsidR="004061CE" w:rsidRPr="00F064D9" w:rsidRDefault="004061CE" w:rsidP="00A56B0D">
      <w:pPr>
        <w:pStyle w:val="Odlomakpopisa"/>
        <w:suppressAutoHyphens/>
        <w:jc w:val="both"/>
        <w:rPr>
          <w:rFonts w:asciiTheme="minorHAnsi" w:hAnsiTheme="minorHAnsi" w:cstheme="minorHAnsi"/>
          <w:sz w:val="24"/>
          <w:szCs w:val="24"/>
          <w:lang w:eastAsia="zh-CN"/>
        </w:rPr>
      </w:pPr>
      <w:r w:rsidRPr="00F064D9">
        <w:rPr>
          <w:rFonts w:asciiTheme="minorHAnsi" w:hAnsiTheme="minorHAnsi" w:cstheme="minorHAnsi"/>
          <w:sz w:val="24"/>
          <w:szCs w:val="24"/>
          <w:lang w:eastAsia="zh-CN"/>
        </w:rPr>
        <w:t>poljoprivrednog zemljišta u iznosu 2</w:t>
      </w:r>
      <w:r w:rsidR="00741D61" w:rsidRPr="00F064D9">
        <w:rPr>
          <w:rFonts w:asciiTheme="minorHAnsi" w:hAnsiTheme="minorHAnsi" w:cstheme="minorHAnsi"/>
          <w:sz w:val="24"/>
          <w:szCs w:val="24"/>
          <w:lang w:eastAsia="zh-CN"/>
        </w:rPr>
        <w:t>9</w:t>
      </w:r>
      <w:r w:rsidRPr="00F064D9">
        <w:rPr>
          <w:rFonts w:asciiTheme="minorHAnsi" w:hAnsiTheme="minorHAnsi" w:cstheme="minorHAnsi"/>
          <w:sz w:val="24"/>
          <w:szCs w:val="24"/>
          <w:lang w:eastAsia="zh-CN"/>
        </w:rPr>
        <w:t>.</w:t>
      </w:r>
      <w:r w:rsidR="00741D61" w:rsidRPr="00F064D9">
        <w:rPr>
          <w:rFonts w:asciiTheme="minorHAnsi" w:hAnsiTheme="minorHAnsi" w:cstheme="minorHAnsi"/>
          <w:sz w:val="24"/>
          <w:szCs w:val="24"/>
          <w:lang w:eastAsia="zh-CN"/>
        </w:rPr>
        <w:t>54</w:t>
      </w:r>
      <w:r w:rsidRPr="00F064D9">
        <w:rPr>
          <w:rFonts w:asciiTheme="minorHAnsi" w:hAnsiTheme="minorHAnsi" w:cstheme="minorHAnsi"/>
          <w:sz w:val="24"/>
          <w:szCs w:val="24"/>
          <w:lang w:eastAsia="zh-CN"/>
        </w:rPr>
        <w:t>0,00 eura,</w:t>
      </w:r>
    </w:p>
    <w:p w:rsidR="004061CE" w:rsidRPr="00F064D9" w:rsidRDefault="004061CE" w:rsidP="004061CE">
      <w:pPr>
        <w:pStyle w:val="Odlomakpopisa"/>
        <w:numPr>
          <w:ilvl w:val="0"/>
          <w:numId w:val="36"/>
        </w:numPr>
        <w:suppressAutoHyphens/>
        <w:jc w:val="both"/>
        <w:rPr>
          <w:rFonts w:asciiTheme="minorHAnsi" w:hAnsiTheme="minorHAnsi" w:cstheme="minorHAnsi"/>
          <w:sz w:val="24"/>
          <w:szCs w:val="24"/>
          <w:lang w:eastAsia="zh-CN"/>
        </w:rPr>
      </w:pPr>
      <w:r w:rsidRPr="00F064D9">
        <w:rPr>
          <w:rFonts w:asciiTheme="minorHAnsi" w:hAnsiTheme="minorHAnsi" w:cstheme="minorHAnsi"/>
          <w:sz w:val="24"/>
          <w:szCs w:val="24"/>
          <w:lang w:eastAsia="zh-CN"/>
        </w:rPr>
        <w:t xml:space="preserve">opći prihodi proračuna u iznosu  </w:t>
      </w:r>
      <w:r w:rsidR="00A60A0B" w:rsidRPr="00F064D9">
        <w:rPr>
          <w:rFonts w:asciiTheme="minorHAnsi" w:hAnsiTheme="minorHAnsi" w:cstheme="minorHAnsi"/>
          <w:sz w:val="24"/>
          <w:szCs w:val="24"/>
          <w:lang w:eastAsia="zh-CN"/>
        </w:rPr>
        <w:t>2</w:t>
      </w:r>
      <w:r w:rsidR="00D4495C">
        <w:rPr>
          <w:rFonts w:asciiTheme="minorHAnsi" w:hAnsiTheme="minorHAnsi" w:cstheme="minorHAnsi"/>
          <w:sz w:val="24"/>
          <w:szCs w:val="24"/>
          <w:lang w:eastAsia="zh-CN"/>
        </w:rPr>
        <w:t>8</w:t>
      </w:r>
      <w:r w:rsidR="00A60A0B" w:rsidRPr="00F064D9">
        <w:rPr>
          <w:rFonts w:asciiTheme="minorHAnsi" w:hAnsiTheme="minorHAnsi" w:cstheme="minorHAnsi"/>
          <w:sz w:val="24"/>
          <w:szCs w:val="24"/>
          <w:lang w:eastAsia="zh-CN"/>
        </w:rPr>
        <w:t>.</w:t>
      </w:r>
      <w:r w:rsidR="00D4495C">
        <w:rPr>
          <w:rFonts w:asciiTheme="minorHAnsi" w:hAnsiTheme="minorHAnsi" w:cstheme="minorHAnsi"/>
          <w:sz w:val="24"/>
          <w:szCs w:val="24"/>
          <w:lang w:eastAsia="zh-CN"/>
        </w:rPr>
        <w:t>4</w:t>
      </w:r>
      <w:r w:rsidR="00741D61" w:rsidRPr="00F064D9">
        <w:rPr>
          <w:rFonts w:asciiTheme="minorHAnsi" w:hAnsiTheme="minorHAnsi" w:cstheme="minorHAnsi"/>
          <w:sz w:val="24"/>
          <w:szCs w:val="24"/>
          <w:lang w:eastAsia="zh-CN"/>
        </w:rPr>
        <w:t>60</w:t>
      </w:r>
      <w:r w:rsidRPr="00F064D9">
        <w:rPr>
          <w:rFonts w:asciiTheme="minorHAnsi" w:hAnsiTheme="minorHAnsi" w:cstheme="minorHAnsi"/>
          <w:sz w:val="24"/>
          <w:szCs w:val="24"/>
          <w:lang w:eastAsia="zh-CN"/>
        </w:rPr>
        <w:t>,00 eura.</w:t>
      </w:r>
    </w:p>
    <w:p w:rsidR="000503D7" w:rsidRPr="00F064D9" w:rsidRDefault="000503D7" w:rsidP="002475DC">
      <w:pPr>
        <w:pStyle w:val="Bezproreda"/>
        <w:suppressAutoHyphens/>
        <w:ind w:left="709" w:hanging="382"/>
        <w:jc w:val="both"/>
        <w:rPr>
          <w:rFonts w:asciiTheme="minorHAnsi" w:hAnsiTheme="minorHAnsi" w:cstheme="minorHAnsi"/>
          <w:color w:val="FF0000"/>
        </w:rPr>
      </w:pPr>
      <w:r w:rsidRPr="00F064D9">
        <w:rPr>
          <w:rFonts w:asciiTheme="minorHAnsi" w:hAnsiTheme="minorHAnsi" w:cstheme="minorHAnsi"/>
          <w:color w:val="FF0000"/>
        </w:rPr>
        <w:tab/>
        <w:t xml:space="preserve"> </w:t>
      </w:r>
    </w:p>
    <w:p w:rsidR="000503D7" w:rsidRPr="00F064D9" w:rsidRDefault="000503D7" w:rsidP="002475DC">
      <w:pPr>
        <w:ind w:right="-1"/>
        <w:jc w:val="both"/>
        <w:rPr>
          <w:rFonts w:asciiTheme="minorHAnsi" w:hAnsiTheme="minorHAnsi" w:cstheme="minorHAnsi"/>
          <w:sz w:val="24"/>
          <w:szCs w:val="24"/>
        </w:rPr>
      </w:pPr>
      <w:r w:rsidRPr="00F064D9">
        <w:rPr>
          <w:rFonts w:asciiTheme="minorHAnsi" w:hAnsiTheme="minorHAnsi" w:cstheme="minorHAnsi"/>
          <w:sz w:val="24"/>
          <w:szCs w:val="24"/>
        </w:rPr>
        <w:tab/>
      </w:r>
      <w:r w:rsidRPr="00F064D9">
        <w:rPr>
          <w:rFonts w:asciiTheme="minorHAnsi" w:hAnsiTheme="minorHAnsi" w:cstheme="minorHAnsi"/>
          <w:b/>
          <w:sz w:val="24"/>
          <w:szCs w:val="24"/>
        </w:rPr>
        <w:t xml:space="preserve">U Programu građenja komunalne infrastrukture na području Općine Hlebine u </w:t>
      </w:r>
      <w:r w:rsidR="00B86C20" w:rsidRPr="00F064D9">
        <w:rPr>
          <w:rFonts w:asciiTheme="minorHAnsi" w:hAnsiTheme="minorHAnsi" w:cstheme="minorHAnsi"/>
          <w:b/>
          <w:sz w:val="24"/>
          <w:szCs w:val="24"/>
        </w:rPr>
        <w:t>2026.</w:t>
      </w:r>
      <w:r w:rsidRPr="00F064D9">
        <w:rPr>
          <w:rFonts w:asciiTheme="minorHAnsi" w:hAnsiTheme="minorHAnsi" w:cstheme="minorHAnsi"/>
          <w:b/>
          <w:sz w:val="24"/>
          <w:szCs w:val="24"/>
        </w:rPr>
        <w:t xml:space="preserve"> godini</w:t>
      </w:r>
      <w:r w:rsidRPr="00F064D9">
        <w:rPr>
          <w:rFonts w:asciiTheme="minorHAnsi" w:hAnsiTheme="minorHAnsi" w:cstheme="minorHAnsi"/>
          <w:sz w:val="24"/>
          <w:szCs w:val="24"/>
        </w:rPr>
        <w:t xml:space="preserve">  utvrđuje se gra</w:t>
      </w:r>
      <w:r w:rsidR="004061CE" w:rsidRPr="00F064D9">
        <w:rPr>
          <w:rFonts w:asciiTheme="minorHAnsi" w:hAnsiTheme="minorHAnsi" w:cstheme="minorHAnsi"/>
          <w:sz w:val="24"/>
          <w:szCs w:val="24"/>
        </w:rPr>
        <w:t>đenje</w:t>
      </w:r>
      <w:r w:rsidRPr="00F064D9">
        <w:rPr>
          <w:rFonts w:asciiTheme="minorHAnsi" w:hAnsiTheme="minorHAnsi" w:cstheme="minorHAnsi"/>
          <w:sz w:val="24"/>
          <w:szCs w:val="24"/>
        </w:rPr>
        <w:t xml:space="preserve"> komunalne infrastrukture na području Općine Hlebine. </w:t>
      </w:r>
    </w:p>
    <w:p w:rsidR="000503D7" w:rsidRPr="00F064D9" w:rsidRDefault="000503D7" w:rsidP="002475DC">
      <w:pPr>
        <w:ind w:right="-1"/>
        <w:jc w:val="both"/>
        <w:rPr>
          <w:rFonts w:asciiTheme="minorHAnsi" w:hAnsiTheme="minorHAnsi" w:cstheme="minorHAnsi"/>
          <w:sz w:val="24"/>
          <w:szCs w:val="24"/>
        </w:rPr>
      </w:pPr>
      <w:r w:rsidRPr="00F064D9">
        <w:rPr>
          <w:rFonts w:asciiTheme="minorHAnsi" w:hAnsiTheme="minorHAnsi" w:cstheme="minorHAnsi"/>
          <w:sz w:val="24"/>
          <w:szCs w:val="24"/>
        </w:rPr>
        <w:t xml:space="preserve"> </w:t>
      </w:r>
      <w:r w:rsidRPr="00F064D9">
        <w:rPr>
          <w:rFonts w:asciiTheme="minorHAnsi" w:hAnsiTheme="minorHAnsi" w:cstheme="minorHAnsi"/>
          <w:sz w:val="24"/>
          <w:szCs w:val="24"/>
        </w:rPr>
        <w:tab/>
        <w:t xml:space="preserve">Program sadrži procjenu troškova projektiranja, revizije, građenja, provedbe stručnog nadzora građenja i provedbe vođenja projekta građenja  komunalne infrastrukture s naznakom izvora njihova financiranja.  </w:t>
      </w:r>
    </w:p>
    <w:p w:rsidR="000503D7" w:rsidRPr="00F064D9" w:rsidRDefault="000503D7" w:rsidP="002475DC">
      <w:pPr>
        <w:spacing w:line="259" w:lineRule="auto"/>
        <w:jc w:val="both"/>
        <w:rPr>
          <w:rFonts w:asciiTheme="minorHAnsi" w:hAnsiTheme="minorHAnsi" w:cstheme="minorHAnsi"/>
          <w:sz w:val="24"/>
          <w:szCs w:val="24"/>
        </w:rPr>
      </w:pPr>
      <w:r w:rsidRPr="00F064D9">
        <w:rPr>
          <w:rFonts w:asciiTheme="minorHAnsi" w:hAnsiTheme="minorHAnsi" w:cstheme="minorHAnsi"/>
          <w:sz w:val="24"/>
          <w:szCs w:val="24"/>
        </w:rPr>
        <w:t xml:space="preserve">  </w:t>
      </w:r>
      <w:r w:rsidRPr="00F064D9">
        <w:rPr>
          <w:rFonts w:asciiTheme="minorHAnsi" w:hAnsiTheme="minorHAnsi" w:cstheme="minorHAnsi"/>
          <w:sz w:val="24"/>
          <w:szCs w:val="24"/>
        </w:rPr>
        <w:tab/>
        <w:t>Gradnja objekata i uređaja komunalne infrastrukture i procijenjeni troškovi građenja  iz ovog Programa utvrđuju se objekte i uređaje komunalne infrastrukture</w:t>
      </w:r>
      <w:r w:rsidR="001F3825" w:rsidRPr="00F064D9">
        <w:rPr>
          <w:rFonts w:asciiTheme="minorHAnsi" w:hAnsiTheme="minorHAnsi" w:cstheme="minorHAnsi"/>
          <w:sz w:val="24"/>
          <w:szCs w:val="24"/>
        </w:rPr>
        <w:t xml:space="preserve"> (</w:t>
      </w:r>
      <w:r w:rsidR="004061CE" w:rsidRPr="00F064D9">
        <w:rPr>
          <w:rFonts w:asciiTheme="minorHAnsi" w:hAnsiTheme="minorHAnsi" w:cstheme="minorHAnsi"/>
          <w:sz w:val="24"/>
          <w:szCs w:val="24"/>
        </w:rPr>
        <w:t>izgradnja</w:t>
      </w:r>
      <w:r w:rsidR="00741D61" w:rsidRPr="00F064D9">
        <w:rPr>
          <w:rFonts w:asciiTheme="minorHAnsi" w:hAnsiTheme="minorHAnsi" w:cstheme="minorHAnsi"/>
          <w:sz w:val="24"/>
          <w:szCs w:val="24"/>
        </w:rPr>
        <w:t xml:space="preserve"> pje</w:t>
      </w:r>
      <w:r w:rsidR="00A56B0D" w:rsidRPr="00F064D9">
        <w:rPr>
          <w:rFonts w:asciiTheme="minorHAnsi" w:hAnsiTheme="minorHAnsi" w:cstheme="minorHAnsi"/>
          <w:sz w:val="24"/>
          <w:szCs w:val="24"/>
        </w:rPr>
        <w:t xml:space="preserve">šačke staze u Ulici </w:t>
      </w:r>
      <w:r w:rsidR="00A60A0B" w:rsidRPr="00F064D9">
        <w:rPr>
          <w:rFonts w:asciiTheme="minorHAnsi" w:hAnsiTheme="minorHAnsi" w:cstheme="minorHAnsi"/>
          <w:sz w:val="24"/>
          <w:szCs w:val="24"/>
        </w:rPr>
        <w:t>Stjepana Radića</w:t>
      </w:r>
      <w:r w:rsidR="00A56B0D" w:rsidRPr="00F064D9">
        <w:rPr>
          <w:rFonts w:asciiTheme="minorHAnsi" w:hAnsiTheme="minorHAnsi" w:cstheme="minorHAnsi"/>
          <w:sz w:val="24"/>
          <w:szCs w:val="24"/>
        </w:rPr>
        <w:t xml:space="preserve">, </w:t>
      </w:r>
      <w:r w:rsidR="00741D61" w:rsidRPr="00F064D9">
        <w:rPr>
          <w:rFonts w:asciiTheme="minorHAnsi" w:hAnsiTheme="minorHAnsi" w:cstheme="minorHAnsi"/>
          <w:sz w:val="24"/>
          <w:szCs w:val="24"/>
        </w:rPr>
        <w:t xml:space="preserve">kupnja pametne klupe, rekonstrukcija ograde na groblju, </w:t>
      </w:r>
      <w:r w:rsidR="00A60A0B" w:rsidRPr="00F064D9">
        <w:rPr>
          <w:rFonts w:asciiTheme="minorHAnsi" w:hAnsiTheme="minorHAnsi" w:cstheme="minorHAnsi"/>
          <w:sz w:val="24"/>
          <w:szCs w:val="24"/>
        </w:rPr>
        <w:t>Rekonstrukcija</w:t>
      </w:r>
      <w:r w:rsidR="00A56B0D" w:rsidRPr="00F064D9">
        <w:rPr>
          <w:rFonts w:asciiTheme="minorHAnsi" w:hAnsiTheme="minorHAnsi" w:cstheme="minorHAnsi"/>
          <w:sz w:val="24"/>
          <w:szCs w:val="24"/>
        </w:rPr>
        <w:t xml:space="preserve"> nerazvrstanih cesta nakon završetka projekta aglomeracije i rekonstrukcija </w:t>
      </w:r>
      <w:r w:rsidR="00741D61" w:rsidRPr="00F064D9">
        <w:rPr>
          <w:rFonts w:asciiTheme="minorHAnsi" w:hAnsiTheme="minorHAnsi" w:cstheme="minorHAnsi"/>
          <w:sz w:val="24"/>
          <w:szCs w:val="24"/>
        </w:rPr>
        <w:t>pješačkih staza nakon projekta aglomeracije</w:t>
      </w:r>
      <w:r w:rsidR="004061CE" w:rsidRPr="00F064D9">
        <w:rPr>
          <w:rFonts w:asciiTheme="minorHAnsi" w:hAnsiTheme="minorHAnsi" w:cstheme="minorHAnsi"/>
          <w:sz w:val="24"/>
          <w:szCs w:val="24"/>
        </w:rPr>
        <w:t xml:space="preserve"> </w:t>
      </w:r>
      <w:r w:rsidR="001F3825" w:rsidRPr="00F064D9">
        <w:rPr>
          <w:rFonts w:asciiTheme="minorHAnsi" w:hAnsiTheme="minorHAnsi" w:cstheme="minorHAnsi"/>
          <w:sz w:val="24"/>
          <w:szCs w:val="24"/>
        </w:rPr>
        <w:t xml:space="preserve">) u ukupnom iznosu </w:t>
      </w:r>
      <w:r w:rsidR="00741D61" w:rsidRPr="00F064D9">
        <w:rPr>
          <w:rFonts w:asciiTheme="minorHAnsi" w:hAnsiTheme="minorHAnsi" w:cstheme="minorHAnsi"/>
          <w:sz w:val="24"/>
          <w:szCs w:val="24"/>
        </w:rPr>
        <w:t>742.500</w:t>
      </w:r>
      <w:r w:rsidR="00A60A0B" w:rsidRPr="00F064D9">
        <w:rPr>
          <w:rFonts w:asciiTheme="minorHAnsi" w:hAnsiTheme="minorHAnsi" w:cstheme="minorHAnsi"/>
          <w:sz w:val="24"/>
          <w:szCs w:val="24"/>
        </w:rPr>
        <w:t>,00</w:t>
      </w:r>
      <w:r w:rsidR="001F3825"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001F3825" w:rsidRPr="00F064D9">
        <w:rPr>
          <w:rFonts w:asciiTheme="minorHAnsi" w:hAnsiTheme="minorHAnsi" w:cstheme="minorHAnsi"/>
          <w:sz w:val="24"/>
          <w:szCs w:val="24"/>
        </w:rPr>
        <w:t>.</w:t>
      </w:r>
      <w:r w:rsidRPr="00F064D9">
        <w:rPr>
          <w:rFonts w:asciiTheme="minorHAnsi" w:hAnsiTheme="minorHAnsi" w:cstheme="minorHAnsi"/>
          <w:sz w:val="24"/>
          <w:szCs w:val="24"/>
        </w:rPr>
        <w:t xml:space="preserve">  </w:t>
      </w:r>
    </w:p>
    <w:p w:rsidR="000503D7" w:rsidRPr="00F064D9" w:rsidRDefault="000503D7" w:rsidP="002475DC">
      <w:pPr>
        <w:spacing w:line="259" w:lineRule="auto"/>
        <w:rPr>
          <w:rFonts w:asciiTheme="minorHAnsi" w:hAnsiTheme="minorHAnsi" w:cstheme="minorHAnsi"/>
          <w:sz w:val="24"/>
          <w:szCs w:val="24"/>
        </w:rPr>
      </w:pPr>
    </w:p>
    <w:p w:rsidR="000503D7" w:rsidRPr="00F064D9" w:rsidRDefault="000503D7" w:rsidP="002475DC">
      <w:pPr>
        <w:ind w:right="-24"/>
        <w:jc w:val="both"/>
        <w:rPr>
          <w:rFonts w:asciiTheme="minorHAnsi" w:hAnsiTheme="minorHAnsi" w:cstheme="minorHAnsi"/>
          <w:b/>
          <w:sz w:val="24"/>
          <w:szCs w:val="24"/>
        </w:rPr>
      </w:pPr>
      <w:r w:rsidRPr="00F064D9">
        <w:rPr>
          <w:rFonts w:asciiTheme="minorHAnsi" w:hAnsiTheme="minorHAnsi" w:cstheme="minorHAnsi"/>
          <w:b/>
          <w:sz w:val="24"/>
          <w:szCs w:val="24"/>
        </w:rPr>
        <w:tab/>
      </w:r>
      <w:r w:rsidRPr="00F064D9">
        <w:rPr>
          <w:rFonts w:asciiTheme="minorHAnsi" w:hAnsiTheme="minorHAnsi" w:cstheme="minorHAnsi"/>
          <w:sz w:val="24"/>
          <w:szCs w:val="24"/>
        </w:rPr>
        <w:t xml:space="preserve"> </w:t>
      </w:r>
      <w:r w:rsidRPr="00F064D9">
        <w:rPr>
          <w:rFonts w:asciiTheme="minorHAnsi" w:hAnsiTheme="minorHAnsi" w:cstheme="minorHAnsi"/>
          <w:b/>
          <w:sz w:val="24"/>
          <w:szCs w:val="24"/>
        </w:rPr>
        <w:t xml:space="preserve">Programom o namjenskom korištenju sredstava naknade za zadržavanje nezakonito izgrađenih zgrada u prostoru na području Općine Hlebine za </w:t>
      </w:r>
      <w:r w:rsidR="00B86C20" w:rsidRPr="00F064D9">
        <w:rPr>
          <w:rFonts w:asciiTheme="minorHAnsi" w:hAnsiTheme="minorHAnsi" w:cstheme="minorHAnsi"/>
          <w:b/>
          <w:sz w:val="24"/>
          <w:szCs w:val="24"/>
        </w:rPr>
        <w:t>2026.</w:t>
      </w:r>
      <w:r w:rsidRPr="00F064D9">
        <w:rPr>
          <w:rFonts w:asciiTheme="minorHAnsi" w:hAnsiTheme="minorHAnsi" w:cstheme="minorHAnsi"/>
          <w:b/>
          <w:sz w:val="24"/>
          <w:szCs w:val="24"/>
        </w:rPr>
        <w:t xml:space="preserve"> godinu</w:t>
      </w:r>
      <w:r w:rsidRPr="00F064D9">
        <w:rPr>
          <w:rFonts w:asciiTheme="minorHAnsi" w:hAnsiTheme="minorHAnsi" w:cstheme="minorHAnsi"/>
          <w:sz w:val="24"/>
          <w:szCs w:val="24"/>
        </w:rPr>
        <w:t xml:space="preserve">  određuje se namjensko korištenje sredstava naknade za zadržavanje nezakonito izgrađenih zgrada u prostoru iz postupka ozakonjenja nezakonito izgrađenih zgrada, za poboljšanje infrastrukturno nedovoljno opremljenih i neopremljenih naselja na području Općine Hlebine u </w:t>
      </w:r>
      <w:r w:rsidR="00B86C20" w:rsidRPr="00F064D9">
        <w:rPr>
          <w:rFonts w:asciiTheme="minorHAnsi" w:hAnsiTheme="minorHAnsi" w:cstheme="minorHAnsi"/>
          <w:sz w:val="24"/>
          <w:szCs w:val="24"/>
        </w:rPr>
        <w:t>2026.</w:t>
      </w:r>
      <w:r w:rsidRPr="00F064D9">
        <w:rPr>
          <w:rFonts w:asciiTheme="minorHAnsi" w:hAnsiTheme="minorHAnsi" w:cstheme="minorHAnsi"/>
          <w:sz w:val="24"/>
          <w:szCs w:val="24"/>
        </w:rPr>
        <w:t xml:space="preserve"> godini.  </w:t>
      </w:r>
    </w:p>
    <w:p w:rsidR="000503D7" w:rsidRPr="00F064D9" w:rsidRDefault="000503D7" w:rsidP="002475DC">
      <w:pPr>
        <w:ind w:right="-24"/>
        <w:jc w:val="both"/>
        <w:rPr>
          <w:rFonts w:asciiTheme="minorHAnsi" w:hAnsiTheme="minorHAnsi" w:cstheme="minorHAnsi"/>
          <w:b/>
          <w:sz w:val="24"/>
          <w:szCs w:val="24"/>
        </w:rPr>
      </w:pPr>
      <w:r w:rsidRPr="00F064D9">
        <w:rPr>
          <w:rFonts w:asciiTheme="minorHAnsi" w:hAnsiTheme="minorHAnsi" w:cstheme="minorHAnsi"/>
          <w:sz w:val="24"/>
          <w:szCs w:val="24"/>
        </w:rPr>
        <w:tab/>
        <w:t xml:space="preserve">Sredstva naknade planirana su u prihodima Proračuna Općine Hlebine za </w:t>
      </w:r>
      <w:r w:rsidR="00B86C20" w:rsidRPr="00F064D9">
        <w:rPr>
          <w:rFonts w:asciiTheme="minorHAnsi" w:hAnsiTheme="minorHAnsi" w:cstheme="minorHAnsi"/>
          <w:sz w:val="24"/>
          <w:szCs w:val="24"/>
        </w:rPr>
        <w:t>2026.</w:t>
      </w:r>
      <w:r w:rsidRPr="00F064D9">
        <w:rPr>
          <w:rFonts w:asciiTheme="minorHAnsi" w:hAnsiTheme="minorHAnsi" w:cstheme="minorHAnsi"/>
          <w:sz w:val="24"/>
          <w:szCs w:val="24"/>
        </w:rPr>
        <w:t xml:space="preserve"> godinu u svoti </w:t>
      </w:r>
      <w:r w:rsidR="00741D61" w:rsidRPr="00F064D9">
        <w:rPr>
          <w:rFonts w:asciiTheme="minorHAnsi" w:hAnsiTheme="minorHAnsi" w:cstheme="minorHAnsi"/>
          <w:sz w:val="24"/>
          <w:szCs w:val="24"/>
        </w:rPr>
        <w:t>65</w:t>
      </w:r>
      <w:r w:rsidR="00A56B0D" w:rsidRPr="00F064D9">
        <w:rPr>
          <w:rFonts w:asciiTheme="minorHAnsi" w:hAnsiTheme="minorHAnsi" w:cstheme="minorHAnsi"/>
          <w:sz w:val="24"/>
          <w:szCs w:val="24"/>
        </w:rPr>
        <w:t>0,00</w:t>
      </w:r>
      <w:r w:rsidR="001F3825"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Pr="00F064D9">
        <w:rPr>
          <w:rFonts w:asciiTheme="minorHAnsi" w:hAnsiTheme="minorHAnsi" w:cstheme="minorHAnsi"/>
          <w:sz w:val="24"/>
          <w:szCs w:val="24"/>
        </w:rPr>
        <w:t xml:space="preserve"> kuna, odnosno 30% od ukupnih sredstava ostvarenih od naknade koja pripadaju jedinicama lokalne samouprave na čijem se području nalaze nezakonito izgrađene zgrade.</w:t>
      </w:r>
    </w:p>
    <w:p w:rsidR="000503D7" w:rsidRPr="00F064D9" w:rsidRDefault="000503D7" w:rsidP="002475DC">
      <w:pPr>
        <w:ind w:right="-24"/>
        <w:jc w:val="both"/>
        <w:rPr>
          <w:rFonts w:asciiTheme="minorHAnsi" w:hAnsiTheme="minorHAnsi" w:cstheme="minorHAnsi"/>
          <w:sz w:val="24"/>
          <w:szCs w:val="24"/>
        </w:rPr>
      </w:pPr>
      <w:r w:rsidRPr="00F064D9">
        <w:rPr>
          <w:rFonts w:asciiTheme="minorHAnsi" w:hAnsiTheme="minorHAnsi" w:cstheme="minorHAnsi"/>
          <w:sz w:val="24"/>
          <w:szCs w:val="24"/>
        </w:rPr>
        <w:tab/>
        <w:t xml:space="preserve">Sredstva naknade ovog Programa planiraju se utrošiti za </w:t>
      </w:r>
      <w:r w:rsidR="00A56B0D" w:rsidRPr="00F064D9">
        <w:rPr>
          <w:rFonts w:asciiTheme="minorHAnsi" w:hAnsiTheme="minorHAnsi" w:cstheme="minorHAnsi"/>
          <w:sz w:val="24"/>
          <w:szCs w:val="24"/>
        </w:rPr>
        <w:t xml:space="preserve">gradnju </w:t>
      </w:r>
      <w:r w:rsidR="00741D61" w:rsidRPr="00F064D9">
        <w:rPr>
          <w:rFonts w:asciiTheme="minorHAnsi" w:hAnsiTheme="minorHAnsi" w:cstheme="minorHAnsi"/>
          <w:sz w:val="24"/>
          <w:szCs w:val="24"/>
        </w:rPr>
        <w:t>objekata</w:t>
      </w:r>
      <w:r w:rsidR="00A56B0D" w:rsidRPr="00F064D9">
        <w:rPr>
          <w:rFonts w:asciiTheme="minorHAnsi" w:hAnsiTheme="minorHAnsi" w:cstheme="minorHAnsi"/>
          <w:sz w:val="24"/>
          <w:szCs w:val="24"/>
        </w:rPr>
        <w:t xml:space="preserve"> komunalne infrastrukture. </w:t>
      </w:r>
    </w:p>
    <w:p w:rsidR="000503D7" w:rsidRPr="00F064D9" w:rsidRDefault="000503D7" w:rsidP="002475DC">
      <w:pPr>
        <w:pStyle w:val="Tijeloteksta2"/>
        <w:spacing w:after="0" w:line="240" w:lineRule="auto"/>
        <w:jc w:val="both"/>
        <w:rPr>
          <w:rFonts w:asciiTheme="minorHAnsi" w:hAnsiTheme="minorHAnsi" w:cstheme="minorHAnsi"/>
        </w:rPr>
      </w:pPr>
    </w:p>
    <w:p w:rsidR="00741D61" w:rsidRPr="00F064D9" w:rsidRDefault="000503D7" w:rsidP="00741D61">
      <w:pPr>
        <w:pStyle w:val="Tijeloteksta"/>
        <w:rPr>
          <w:rFonts w:asciiTheme="minorHAnsi" w:hAnsiTheme="minorHAnsi" w:cstheme="minorHAnsi"/>
          <w:b w:val="0"/>
          <w:i w:val="0"/>
          <w:sz w:val="24"/>
        </w:rPr>
      </w:pPr>
      <w:r w:rsidRPr="00F064D9">
        <w:rPr>
          <w:rFonts w:asciiTheme="minorHAnsi" w:hAnsiTheme="minorHAnsi" w:cstheme="minorHAnsi"/>
          <w:sz w:val="24"/>
        </w:rPr>
        <w:tab/>
      </w:r>
      <w:r w:rsidR="00741D61" w:rsidRPr="00F064D9">
        <w:rPr>
          <w:rFonts w:asciiTheme="minorHAnsi" w:hAnsiTheme="minorHAnsi" w:cstheme="minorHAnsi"/>
          <w:i w:val="0"/>
          <w:sz w:val="24"/>
        </w:rPr>
        <w:t xml:space="preserve">U Programu utroška sredstava šumskog doprinosa na području Općine Hlebine u 2026. godini </w:t>
      </w:r>
      <w:r w:rsidR="00741D61" w:rsidRPr="00F064D9">
        <w:rPr>
          <w:rFonts w:asciiTheme="minorHAnsi" w:hAnsiTheme="minorHAnsi" w:cstheme="minorHAnsi"/>
          <w:b w:val="0"/>
          <w:i w:val="0"/>
          <w:sz w:val="24"/>
        </w:rPr>
        <w:t>određuje se financiranje građenja komunalne infrastrukture u skladu sa Programom građenja komunalne infrastrukture na području Općine Hlebine u 2026. godini.</w:t>
      </w:r>
    </w:p>
    <w:p w:rsidR="00741D61" w:rsidRPr="00F064D9" w:rsidRDefault="00741D61" w:rsidP="00741D61">
      <w:pPr>
        <w:jc w:val="both"/>
        <w:rPr>
          <w:rFonts w:asciiTheme="minorHAnsi" w:hAnsiTheme="minorHAnsi" w:cstheme="minorHAnsi"/>
          <w:bCs/>
          <w:sz w:val="24"/>
          <w:szCs w:val="24"/>
        </w:rPr>
      </w:pPr>
      <w:r w:rsidRPr="00F064D9">
        <w:rPr>
          <w:rFonts w:asciiTheme="minorHAnsi" w:hAnsiTheme="minorHAnsi" w:cstheme="minorHAnsi"/>
          <w:sz w:val="24"/>
          <w:szCs w:val="24"/>
        </w:rPr>
        <w:tab/>
        <w:t xml:space="preserve">Program obuhvaća sufinanciranje izgradnje objekata komunalne infrastrukture na području Općine Hlebine u </w:t>
      </w:r>
      <w:r w:rsidRPr="00F064D9">
        <w:rPr>
          <w:rFonts w:asciiTheme="minorHAnsi" w:hAnsiTheme="minorHAnsi" w:cstheme="minorHAnsi"/>
          <w:bCs/>
          <w:sz w:val="24"/>
          <w:szCs w:val="24"/>
        </w:rPr>
        <w:t>svoti 3.800,00 eura.</w:t>
      </w:r>
    </w:p>
    <w:p w:rsidR="00741D61" w:rsidRPr="00F064D9" w:rsidRDefault="00741D61" w:rsidP="00741D61">
      <w:pPr>
        <w:jc w:val="both"/>
        <w:rPr>
          <w:rFonts w:asciiTheme="minorHAnsi" w:hAnsiTheme="minorHAnsi" w:cstheme="minorHAnsi"/>
          <w:bCs/>
          <w:sz w:val="24"/>
          <w:szCs w:val="24"/>
        </w:rPr>
      </w:pPr>
    </w:p>
    <w:p w:rsidR="000503D7" w:rsidRPr="00F064D9" w:rsidRDefault="000503D7" w:rsidP="00741D61">
      <w:pPr>
        <w:pStyle w:val="Tijeloteksta2"/>
        <w:spacing w:after="0" w:line="240" w:lineRule="auto"/>
        <w:ind w:firstLine="708"/>
        <w:jc w:val="both"/>
        <w:rPr>
          <w:rFonts w:asciiTheme="minorHAnsi" w:hAnsiTheme="minorHAnsi" w:cstheme="minorHAnsi"/>
        </w:rPr>
      </w:pPr>
      <w:r w:rsidRPr="00F064D9">
        <w:rPr>
          <w:rFonts w:asciiTheme="minorHAnsi" w:hAnsiTheme="minorHAnsi" w:cstheme="minorHAnsi"/>
          <w:b/>
        </w:rPr>
        <w:lastRenderedPageBreak/>
        <w:t xml:space="preserve">Programom o namjenskom korištenju sredstava naknade za promjenu namjene poljoprivrednog zemljišta u </w:t>
      </w:r>
      <w:r w:rsidR="00B86C20" w:rsidRPr="00F064D9">
        <w:rPr>
          <w:rFonts w:asciiTheme="minorHAnsi" w:hAnsiTheme="minorHAnsi" w:cstheme="minorHAnsi"/>
          <w:b/>
        </w:rPr>
        <w:t>2026.</w:t>
      </w:r>
      <w:r w:rsidRPr="00F064D9">
        <w:rPr>
          <w:rFonts w:asciiTheme="minorHAnsi" w:hAnsiTheme="minorHAnsi" w:cstheme="minorHAnsi"/>
          <w:b/>
        </w:rPr>
        <w:t xml:space="preserve"> godini na području Općine Hlebine</w:t>
      </w:r>
      <w:r w:rsidRPr="00F064D9">
        <w:rPr>
          <w:rFonts w:asciiTheme="minorHAnsi" w:hAnsiTheme="minorHAnsi" w:cstheme="minorHAnsi"/>
        </w:rPr>
        <w:t xml:space="preserve">  određuje se namjensko korištenje sredstava naknade za promjenu namjene poljoprivrednog zemljišta na području Općine Hlebine) u </w:t>
      </w:r>
      <w:r w:rsidR="00B86C20" w:rsidRPr="00F064D9">
        <w:rPr>
          <w:rFonts w:asciiTheme="minorHAnsi" w:hAnsiTheme="minorHAnsi" w:cstheme="minorHAnsi"/>
        </w:rPr>
        <w:t>2026.</w:t>
      </w:r>
      <w:r w:rsidRPr="00F064D9">
        <w:rPr>
          <w:rFonts w:asciiTheme="minorHAnsi" w:hAnsiTheme="minorHAnsi" w:cstheme="minorHAnsi"/>
        </w:rPr>
        <w:t xml:space="preserve"> godini.</w:t>
      </w:r>
    </w:p>
    <w:p w:rsidR="000503D7" w:rsidRPr="00F064D9" w:rsidRDefault="000503D7" w:rsidP="002475DC">
      <w:pPr>
        <w:jc w:val="both"/>
        <w:rPr>
          <w:rFonts w:asciiTheme="minorHAnsi" w:hAnsiTheme="minorHAnsi" w:cstheme="minorHAnsi"/>
          <w:sz w:val="24"/>
          <w:szCs w:val="24"/>
        </w:rPr>
      </w:pPr>
      <w:r w:rsidRPr="00F064D9">
        <w:rPr>
          <w:rFonts w:asciiTheme="minorHAnsi" w:hAnsiTheme="minorHAnsi" w:cstheme="minorHAnsi"/>
          <w:sz w:val="24"/>
          <w:szCs w:val="24"/>
        </w:rPr>
        <w:tab/>
        <w:t xml:space="preserve">Sredstva naknade planirana su u prihodima Proračuna Općine Hlebine za </w:t>
      </w:r>
      <w:r w:rsidR="00B86C20" w:rsidRPr="00F064D9">
        <w:rPr>
          <w:rFonts w:asciiTheme="minorHAnsi" w:hAnsiTheme="minorHAnsi" w:cstheme="minorHAnsi"/>
          <w:sz w:val="24"/>
          <w:szCs w:val="24"/>
        </w:rPr>
        <w:t>2026.</w:t>
      </w:r>
      <w:r w:rsidRPr="00F064D9">
        <w:rPr>
          <w:rFonts w:asciiTheme="minorHAnsi" w:hAnsiTheme="minorHAnsi" w:cstheme="minorHAnsi"/>
          <w:sz w:val="24"/>
          <w:szCs w:val="24"/>
        </w:rPr>
        <w:t xml:space="preserve"> godinu u iznosu </w:t>
      </w:r>
      <w:r w:rsidR="00262195" w:rsidRPr="00F064D9">
        <w:rPr>
          <w:rFonts w:asciiTheme="minorHAnsi" w:hAnsiTheme="minorHAnsi" w:cstheme="minorHAnsi"/>
          <w:sz w:val="24"/>
          <w:szCs w:val="24"/>
        </w:rPr>
        <w:t>4</w:t>
      </w:r>
      <w:r w:rsidR="00A56B0D" w:rsidRPr="00F064D9">
        <w:rPr>
          <w:rFonts w:asciiTheme="minorHAnsi" w:hAnsiTheme="minorHAnsi" w:cstheme="minorHAnsi"/>
          <w:sz w:val="24"/>
          <w:szCs w:val="24"/>
        </w:rPr>
        <w:t>0,00</w:t>
      </w:r>
      <w:r w:rsidR="001F3825"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Pr="00F064D9">
        <w:rPr>
          <w:rFonts w:asciiTheme="minorHAnsi" w:hAnsiTheme="minorHAnsi" w:cstheme="minorHAnsi"/>
          <w:sz w:val="24"/>
          <w:szCs w:val="24"/>
        </w:rPr>
        <w:t>, odnosno 30% od ukupnih sredstava naknade koja pripadaju jedinicama lokalne samouprave na čijem se području poljoprivredno zemljište nalazi.</w:t>
      </w:r>
    </w:p>
    <w:p w:rsidR="000503D7" w:rsidRPr="00F064D9" w:rsidRDefault="000503D7" w:rsidP="002475DC">
      <w:pPr>
        <w:ind w:firstLine="708"/>
        <w:jc w:val="both"/>
        <w:rPr>
          <w:rFonts w:asciiTheme="minorHAnsi" w:hAnsiTheme="minorHAnsi" w:cstheme="minorHAnsi"/>
          <w:sz w:val="24"/>
          <w:szCs w:val="24"/>
        </w:rPr>
      </w:pPr>
      <w:r w:rsidRPr="00F064D9">
        <w:rPr>
          <w:rFonts w:asciiTheme="minorHAnsi" w:hAnsiTheme="minorHAnsi" w:cstheme="minorHAnsi"/>
          <w:sz w:val="24"/>
          <w:szCs w:val="24"/>
        </w:rPr>
        <w:t xml:space="preserve">Sredstva naknade iz ovog Programa planiraju se utrošiti za privođenje funkciji i povećanje vrijednosti poljoprivrednog zemljišta na području Općine Hlebine. </w:t>
      </w:r>
    </w:p>
    <w:p w:rsidR="000503D7" w:rsidRPr="00F064D9" w:rsidRDefault="000503D7" w:rsidP="002475DC">
      <w:pPr>
        <w:jc w:val="center"/>
        <w:rPr>
          <w:rFonts w:asciiTheme="minorHAnsi" w:hAnsiTheme="minorHAnsi" w:cstheme="minorHAnsi"/>
          <w:sz w:val="24"/>
          <w:szCs w:val="24"/>
        </w:rPr>
      </w:pPr>
    </w:p>
    <w:p w:rsidR="000503D7" w:rsidRPr="00F064D9" w:rsidRDefault="000503D7" w:rsidP="002475DC">
      <w:pPr>
        <w:jc w:val="both"/>
        <w:rPr>
          <w:rFonts w:asciiTheme="minorHAnsi" w:hAnsiTheme="minorHAnsi" w:cstheme="minorHAnsi"/>
          <w:sz w:val="24"/>
          <w:szCs w:val="24"/>
        </w:rPr>
      </w:pPr>
      <w:r w:rsidRPr="00F064D9">
        <w:rPr>
          <w:rFonts w:asciiTheme="minorHAnsi" w:hAnsiTheme="minorHAnsi" w:cstheme="minorHAnsi"/>
          <w:color w:val="FF0000"/>
          <w:sz w:val="24"/>
          <w:szCs w:val="24"/>
        </w:rPr>
        <w:tab/>
      </w:r>
      <w:r w:rsidRPr="00F064D9">
        <w:rPr>
          <w:rFonts w:asciiTheme="minorHAnsi" w:hAnsiTheme="minorHAnsi" w:cstheme="minorHAnsi"/>
          <w:b/>
          <w:sz w:val="24"/>
          <w:szCs w:val="24"/>
        </w:rPr>
        <w:t xml:space="preserve">Programom utroška sredstava ostvarenih od zakupa, prodaje, prodaje izravnom pogodbom, privremenog korištenja i davanja na korištenje izravnom pogodbom poljoprivrednog zemljišta u vlasništvu Republike Hrvatske u </w:t>
      </w:r>
      <w:r w:rsidR="00B86C20" w:rsidRPr="00F064D9">
        <w:rPr>
          <w:rFonts w:asciiTheme="minorHAnsi" w:hAnsiTheme="minorHAnsi" w:cstheme="minorHAnsi"/>
          <w:b/>
          <w:sz w:val="24"/>
          <w:szCs w:val="24"/>
        </w:rPr>
        <w:t>2026.</w:t>
      </w:r>
      <w:r w:rsidRPr="00F064D9">
        <w:rPr>
          <w:rFonts w:asciiTheme="minorHAnsi" w:hAnsiTheme="minorHAnsi" w:cstheme="minorHAnsi"/>
          <w:b/>
          <w:sz w:val="24"/>
          <w:szCs w:val="24"/>
        </w:rPr>
        <w:t xml:space="preserve"> godini na području Općine Hlebine</w:t>
      </w:r>
      <w:r w:rsidRPr="00F064D9">
        <w:rPr>
          <w:rFonts w:asciiTheme="minorHAnsi" w:hAnsiTheme="minorHAnsi" w:cstheme="minorHAnsi"/>
          <w:sz w:val="24"/>
          <w:szCs w:val="24"/>
        </w:rPr>
        <w:t xml:space="preserve"> utvrđuje se namjena korištenja i kontrola utroška sredstava od  zakupa, prodaje, prodaje izravnom pogodbom, privremenog korištenja i davanja na korištenje izravnom pogodbom poljoprivrednog zemljišta u vlasništvu Republike Hrvatske u </w:t>
      </w:r>
      <w:r w:rsidR="00B86C20" w:rsidRPr="00F064D9">
        <w:rPr>
          <w:rFonts w:asciiTheme="minorHAnsi" w:hAnsiTheme="minorHAnsi" w:cstheme="minorHAnsi"/>
          <w:sz w:val="24"/>
          <w:szCs w:val="24"/>
        </w:rPr>
        <w:t>2026.</w:t>
      </w:r>
      <w:r w:rsidRPr="00F064D9">
        <w:rPr>
          <w:rFonts w:asciiTheme="minorHAnsi" w:hAnsiTheme="minorHAnsi" w:cstheme="minorHAnsi"/>
          <w:sz w:val="24"/>
          <w:szCs w:val="24"/>
        </w:rPr>
        <w:t xml:space="preserve"> godini na području Općine Hlebine  koja su prihod Proračuna Općine Hlebine za </w:t>
      </w:r>
      <w:r w:rsidR="00B86C20" w:rsidRPr="00F064D9">
        <w:rPr>
          <w:rFonts w:asciiTheme="minorHAnsi" w:hAnsiTheme="minorHAnsi" w:cstheme="minorHAnsi"/>
          <w:sz w:val="24"/>
          <w:szCs w:val="24"/>
        </w:rPr>
        <w:t>2026.</w:t>
      </w:r>
      <w:r w:rsidRPr="00F064D9">
        <w:rPr>
          <w:rFonts w:asciiTheme="minorHAnsi" w:hAnsiTheme="minorHAnsi" w:cstheme="minorHAnsi"/>
          <w:sz w:val="24"/>
          <w:szCs w:val="24"/>
        </w:rPr>
        <w:t xml:space="preserve"> godinu na čijem području se poljoprivredno zemljište nalazi.</w:t>
      </w:r>
    </w:p>
    <w:p w:rsidR="000503D7" w:rsidRPr="00F064D9" w:rsidRDefault="000503D7" w:rsidP="002475DC">
      <w:pPr>
        <w:ind w:firstLine="708"/>
        <w:jc w:val="both"/>
        <w:rPr>
          <w:rFonts w:asciiTheme="minorHAnsi" w:hAnsiTheme="minorHAnsi" w:cstheme="minorHAnsi"/>
          <w:sz w:val="24"/>
          <w:szCs w:val="24"/>
        </w:rPr>
      </w:pPr>
      <w:r w:rsidRPr="00F064D9">
        <w:rPr>
          <w:rFonts w:asciiTheme="minorHAnsi" w:hAnsiTheme="minorHAnsi" w:cstheme="minorHAnsi"/>
          <w:sz w:val="24"/>
          <w:szCs w:val="24"/>
        </w:rPr>
        <w:t xml:space="preserve">Sredstva su u prihodima Proračuna planirana u iznosu </w:t>
      </w:r>
      <w:r w:rsidR="00262195" w:rsidRPr="00F064D9">
        <w:rPr>
          <w:rFonts w:asciiTheme="minorHAnsi" w:hAnsiTheme="minorHAnsi" w:cstheme="minorHAnsi"/>
          <w:sz w:val="24"/>
          <w:szCs w:val="24"/>
        </w:rPr>
        <w:t>30.000,00</w:t>
      </w:r>
      <w:r w:rsidR="00A60A0B" w:rsidRPr="00F064D9">
        <w:rPr>
          <w:rFonts w:asciiTheme="minorHAnsi" w:hAnsiTheme="minorHAnsi" w:cstheme="minorHAnsi"/>
          <w:sz w:val="24"/>
          <w:szCs w:val="24"/>
        </w:rPr>
        <w:t xml:space="preserve"> </w:t>
      </w:r>
      <w:r w:rsidR="00C048AD" w:rsidRPr="00F064D9">
        <w:rPr>
          <w:rFonts w:asciiTheme="minorHAnsi" w:hAnsiTheme="minorHAnsi" w:cstheme="minorHAnsi"/>
          <w:sz w:val="24"/>
          <w:szCs w:val="24"/>
        </w:rPr>
        <w:t>eura</w:t>
      </w:r>
      <w:r w:rsidRPr="00F064D9">
        <w:rPr>
          <w:rFonts w:asciiTheme="minorHAnsi" w:hAnsiTheme="minorHAnsi" w:cstheme="minorHAnsi"/>
          <w:sz w:val="24"/>
          <w:szCs w:val="24"/>
        </w:rPr>
        <w:t>, odnosno 65% od ukupnih sredstava ostvarenih od zakupa koja pripadaju jedinicama lokalne samouprave na čijem se području poljoprivredno zemljište nalazi</w:t>
      </w:r>
      <w:r w:rsidR="00262195" w:rsidRPr="00F064D9">
        <w:rPr>
          <w:rFonts w:asciiTheme="minorHAnsi" w:hAnsiTheme="minorHAnsi" w:cstheme="minorHAnsi"/>
          <w:sz w:val="24"/>
          <w:szCs w:val="24"/>
        </w:rPr>
        <w:t>, a planiraju se utrošiti za izgradnju i održavanje ruralne infrastrukture.</w:t>
      </w:r>
    </w:p>
    <w:p w:rsidR="009C0B0D" w:rsidRPr="00F064D9" w:rsidRDefault="009C0B0D" w:rsidP="009C0B0D">
      <w:pPr>
        <w:suppressAutoHyphens/>
        <w:jc w:val="both"/>
        <w:rPr>
          <w:rFonts w:asciiTheme="minorHAnsi" w:hAnsiTheme="minorHAnsi" w:cstheme="minorHAnsi"/>
          <w:sz w:val="24"/>
          <w:szCs w:val="24"/>
        </w:rPr>
      </w:pPr>
    </w:p>
    <w:p w:rsidR="00A60A0B" w:rsidRPr="00F064D9" w:rsidRDefault="00A60A0B" w:rsidP="00A60A0B">
      <w:pPr>
        <w:suppressAutoHyphens/>
        <w:ind w:firstLine="708"/>
        <w:jc w:val="both"/>
        <w:rPr>
          <w:rFonts w:asciiTheme="minorHAnsi" w:hAnsiTheme="minorHAnsi" w:cstheme="minorHAnsi"/>
          <w:sz w:val="24"/>
          <w:szCs w:val="24"/>
        </w:rPr>
      </w:pPr>
      <w:r w:rsidRPr="00F064D9">
        <w:rPr>
          <w:rFonts w:asciiTheme="minorHAnsi" w:hAnsiTheme="minorHAnsi" w:cstheme="minorHAnsi"/>
          <w:b/>
          <w:sz w:val="24"/>
          <w:szCs w:val="24"/>
        </w:rPr>
        <w:t xml:space="preserve">Programom o namjenskom korištenju sredstava naknade za eksploataciju mineralnih sirovina na području Općine Hlebine za </w:t>
      </w:r>
      <w:r w:rsidR="00B86C20" w:rsidRPr="00F064D9">
        <w:rPr>
          <w:rFonts w:asciiTheme="minorHAnsi" w:hAnsiTheme="minorHAnsi" w:cstheme="minorHAnsi"/>
          <w:b/>
          <w:sz w:val="24"/>
          <w:szCs w:val="24"/>
        </w:rPr>
        <w:t>2026.</w:t>
      </w:r>
      <w:r w:rsidRPr="00F064D9">
        <w:rPr>
          <w:rFonts w:asciiTheme="minorHAnsi" w:hAnsiTheme="minorHAnsi" w:cstheme="minorHAnsi"/>
          <w:b/>
          <w:sz w:val="24"/>
          <w:szCs w:val="24"/>
        </w:rPr>
        <w:t xml:space="preserve"> godinu</w:t>
      </w:r>
      <w:r w:rsidRPr="00F064D9">
        <w:rPr>
          <w:rFonts w:asciiTheme="minorHAnsi" w:hAnsiTheme="minorHAnsi" w:cstheme="minorHAnsi"/>
          <w:sz w:val="24"/>
          <w:szCs w:val="24"/>
        </w:rPr>
        <w:t xml:space="preserve"> određuje se namjensko korištenje sredstava naknade za koncesiju za eksploataciju mineralnih sirovina iz namjenskog dijela naknade za pridobivenu količinu mineralnih sirovina. Sredstva naknade planirana su u prihodima Proračuna Općine Hlebine za </w:t>
      </w:r>
      <w:r w:rsidR="00B86C20" w:rsidRPr="00F064D9">
        <w:rPr>
          <w:rFonts w:asciiTheme="minorHAnsi" w:hAnsiTheme="minorHAnsi" w:cstheme="minorHAnsi"/>
          <w:sz w:val="24"/>
          <w:szCs w:val="24"/>
        </w:rPr>
        <w:t>2026.</w:t>
      </w:r>
      <w:r w:rsidRPr="00F064D9">
        <w:rPr>
          <w:rFonts w:asciiTheme="minorHAnsi" w:hAnsiTheme="minorHAnsi" w:cstheme="minorHAnsi"/>
          <w:sz w:val="24"/>
          <w:szCs w:val="24"/>
        </w:rPr>
        <w:t xml:space="preserve"> godinu u svoti od </w:t>
      </w:r>
      <w:r w:rsidR="00262195" w:rsidRPr="00F064D9">
        <w:rPr>
          <w:rFonts w:asciiTheme="minorHAnsi" w:hAnsiTheme="minorHAnsi" w:cstheme="minorHAnsi"/>
          <w:sz w:val="24"/>
          <w:szCs w:val="24"/>
        </w:rPr>
        <w:t>60</w:t>
      </w:r>
      <w:r w:rsidRPr="00F064D9">
        <w:rPr>
          <w:rFonts w:asciiTheme="minorHAnsi" w:hAnsiTheme="minorHAnsi" w:cstheme="minorHAnsi"/>
          <w:sz w:val="24"/>
          <w:szCs w:val="24"/>
        </w:rPr>
        <w:t>.000,00 eura. Sredstva naknade iz ovog Programa utrošit će se  za gradnju  objekata  komunalne infrastrukture.</w:t>
      </w:r>
    </w:p>
    <w:p w:rsidR="009C0B0D" w:rsidRPr="00F064D9" w:rsidRDefault="009C0B0D" w:rsidP="009C0B0D">
      <w:pPr>
        <w:suppressAutoHyphens/>
        <w:jc w:val="both"/>
        <w:rPr>
          <w:rFonts w:asciiTheme="minorHAnsi" w:hAnsiTheme="minorHAnsi" w:cstheme="minorHAnsi"/>
          <w:sz w:val="24"/>
          <w:szCs w:val="24"/>
        </w:rPr>
      </w:pPr>
    </w:p>
    <w:p w:rsidR="0093494C" w:rsidRPr="00F064D9" w:rsidRDefault="0093494C" w:rsidP="0093494C">
      <w:pPr>
        <w:ind w:firstLine="708"/>
        <w:contextualSpacing/>
        <w:jc w:val="both"/>
        <w:rPr>
          <w:rFonts w:asciiTheme="minorHAnsi" w:hAnsiTheme="minorHAnsi" w:cstheme="minorHAnsi"/>
          <w:sz w:val="24"/>
          <w:szCs w:val="24"/>
        </w:rPr>
      </w:pPr>
      <w:r w:rsidRPr="00F064D9">
        <w:rPr>
          <w:rFonts w:asciiTheme="minorHAnsi" w:hAnsiTheme="minorHAnsi" w:cstheme="minorHAnsi"/>
          <w:b/>
          <w:sz w:val="24"/>
          <w:szCs w:val="24"/>
        </w:rPr>
        <w:t xml:space="preserve">Predsjednik: </w:t>
      </w:r>
      <w:r w:rsidRPr="00F064D9">
        <w:rPr>
          <w:rFonts w:asciiTheme="minorHAnsi" w:hAnsiTheme="minorHAnsi" w:cstheme="minorHAnsi"/>
          <w:sz w:val="24"/>
          <w:szCs w:val="24"/>
        </w:rPr>
        <w:t>Otvaram raspravu. Da li se netko javlja za riječ. Obzirom da ne dajem Programe i Plana na usvajanje. Tko je za, protiv, suzdržan?</w:t>
      </w:r>
    </w:p>
    <w:p w:rsidR="0093494C" w:rsidRPr="00F064D9" w:rsidRDefault="0093494C" w:rsidP="0093494C">
      <w:pPr>
        <w:ind w:left="720"/>
        <w:contextualSpacing/>
        <w:jc w:val="both"/>
        <w:rPr>
          <w:rFonts w:asciiTheme="minorHAnsi" w:hAnsiTheme="minorHAnsi" w:cstheme="minorHAnsi"/>
          <w:b/>
          <w:i/>
          <w:sz w:val="24"/>
          <w:szCs w:val="24"/>
        </w:rPr>
      </w:pPr>
    </w:p>
    <w:p w:rsidR="0093494C" w:rsidRPr="00F064D9" w:rsidRDefault="0093494C" w:rsidP="0093494C">
      <w:pPr>
        <w:ind w:left="720"/>
        <w:contextualSpacing/>
        <w:jc w:val="both"/>
        <w:rPr>
          <w:rFonts w:asciiTheme="minorHAnsi" w:hAnsiTheme="minorHAnsi" w:cstheme="minorHAnsi"/>
          <w:i/>
          <w:sz w:val="24"/>
          <w:szCs w:val="24"/>
        </w:rPr>
      </w:pPr>
      <w:r w:rsidRPr="00F064D9">
        <w:rPr>
          <w:rFonts w:asciiTheme="minorHAnsi" w:hAnsiTheme="minorHAnsi" w:cstheme="minorHAnsi"/>
          <w:b/>
          <w:i/>
          <w:sz w:val="24"/>
          <w:szCs w:val="24"/>
        </w:rPr>
        <w:t xml:space="preserve"> </w:t>
      </w:r>
      <w:r w:rsidRPr="00F064D9">
        <w:rPr>
          <w:rFonts w:asciiTheme="minorHAnsi" w:hAnsiTheme="minorHAnsi" w:cstheme="minorHAnsi"/>
          <w:i/>
          <w:sz w:val="24"/>
          <w:szCs w:val="24"/>
        </w:rPr>
        <w:t>(nakon glasovanja)</w:t>
      </w:r>
    </w:p>
    <w:p w:rsidR="0093494C" w:rsidRPr="00F064D9" w:rsidRDefault="0093494C" w:rsidP="0093494C">
      <w:pPr>
        <w:ind w:left="720"/>
        <w:contextualSpacing/>
        <w:jc w:val="both"/>
        <w:rPr>
          <w:rFonts w:asciiTheme="minorHAnsi" w:hAnsiTheme="minorHAnsi" w:cstheme="minorHAnsi"/>
          <w:sz w:val="24"/>
          <w:szCs w:val="24"/>
        </w:rPr>
      </w:pPr>
    </w:p>
    <w:p w:rsidR="0093494C" w:rsidRPr="00F064D9" w:rsidRDefault="0093494C" w:rsidP="0093494C">
      <w:pPr>
        <w:contextualSpacing/>
        <w:jc w:val="both"/>
        <w:rPr>
          <w:rFonts w:asciiTheme="minorHAnsi" w:hAnsiTheme="minorHAnsi" w:cstheme="minorHAnsi"/>
          <w:sz w:val="24"/>
          <w:szCs w:val="24"/>
        </w:rPr>
      </w:pPr>
      <w:r w:rsidRPr="00F064D9">
        <w:rPr>
          <w:rFonts w:asciiTheme="minorHAnsi" w:hAnsiTheme="minorHAnsi" w:cstheme="minorHAnsi"/>
          <w:b/>
          <w:sz w:val="24"/>
          <w:szCs w:val="24"/>
        </w:rPr>
        <w:tab/>
        <w:t xml:space="preserve">Utvrđujem da je Općinsko vijeće Općine Hlebine jednoglasno sa </w:t>
      </w:r>
      <w:r w:rsidR="00912B1F" w:rsidRPr="00F064D9">
        <w:rPr>
          <w:rFonts w:asciiTheme="minorHAnsi" w:hAnsiTheme="minorHAnsi" w:cstheme="minorHAnsi"/>
          <w:b/>
          <w:sz w:val="24"/>
          <w:szCs w:val="24"/>
        </w:rPr>
        <w:t xml:space="preserve">9 glasova „za“ </w:t>
      </w:r>
      <w:r w:rsidR="00A6579A" w:rsidRPr="00F064D9">
        <w:rPr>
          <w:rFonts w:asciiTheme="minorHAnsi" w:hAnsiTheme="minorHAnsi" w:cstheme="minorHAnsi"/>
          <w:bCs/>
          <w:i/>
          <w:sz w:val="24"/>
          <w:szCs w:val="24"/>
        </w:rPr>
        <w:t>(</w:t>
      </w:r>
      <w:r w:rsidR="00912B1F" w:rsidRPr="00F064D9">
        <w:rPr>
          <w:rFonts w:asciiTheme="minorHAnsi" w:hAnsiTheme="minorHAnsi" w:cstheme="minorHAnsi"/>
          <w:bCs/>
          <w:i/>
          <w:sz w:val="24"/>
          <w:szCs w:val="24"/>
        </w:rPr>
        <w:t>9 nazočnih</w:t>
      </w:r>
      <w:r w:rsidR="00A6579A" w:rsidRPr="00F064D9">
        <w:rPr>
          <w:rFonts w:asciiTheme="minorHAnsi" w:hAnsiTheme="minorHAnsi" w:cstheme="minorHAnsi"/>
          <w:bCs/>
          <w:i/>
          <w:sz w:val="24"/>
          <w:szCs w:val="24"/>
        </w:rPr>
        <w:t>)</w:t>
      </w:r>
      <w:r w:rsidRPr="00F064D9">
        <w:rPr>
          <w:rFonts w:asciiTheme="minorHAnsi" w:hAnsiTheme="minorHAnsi" w:cstheme="minorHAnsi"/>
          <w:b/>
          <w:bCs/>
          <w:sz w:val="24"/>
          <w:szCs w:val="24"/>
        </w:rPr>
        <w:t xml:space="preserve"> </w:t>
      </w:r>
      <w:r w:rsidRPr="00F064D9">
        <w:rPr>
          <w:rFonts w:asciiTheme="minorHAnsi" w:hAnsiTheme="minorHAnsi" w:cstheme="minorHAnsi"/>
          <w:b/>
          <w:sz w:val="24"/>
          <w:szCs w:val="24"/>
        </w:rPr>
        <w:t xml:space="preserve">donijelo </w:t>
      </w:r>
    </w:p>
    <w:p w:rsidR="000503D7" w:rsidRPr="00F064D9" w:rsidRDefault="000503D7" w:rsidP="002475DC">
      <w:pPr>
        <w:pStyle w:val="Naslov11"/>
        <w:ind w:left="0" w:right="-1"/>
        <w:jc w:val="both"/>
        <w:rPr>
          <w:rFonts w:cstheme="minorHAnsi"/>
          <w:b w:val="0"/>
          <w:caps/>
          <w:lang w:val="hr-HR"/>
        </w:rPr>
      </w:pPr>
      <w:r w:rsidRPr="00F064D9">
        <w:rPr>
          <w:rFonts w:cstheme="minorHAnsi"/>
          <w:bCs w:val="0"/>
          <w:lang w:val="hr-HR"/>
        </w:rPr>
        <w:tab/>
      </w:r>
    </w:p>
    <w:p w:rsidR="000503D7"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PROGRAM JAVNIH POTREBA U KULTURI NA PODRUČJU 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p>
    <w:p w:rsidR="000503D7"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PROGRAM JAVNIH POTREBA U SPORTU NA PODRUČJU 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p>
    <w:p w:rsidR="0093494C"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PROGRAM JAVNIH POTREBA U PREDŠKOLSKOM ODGOJU </w:t>
      </w:r>
    </w:p>
    <w:p w:rsidR="000503D7" w:rsidRPr="00F064D9" w:rsidRDefault="0093494C" w:rsidP="0093494C">
      <w:pPr>
        <w:pStyle w:val="Tijeloteksta2"/>
        <w:spacing w:after="0" w:line="240" w:lineRule="auto"/>
        <w:ind w:left="720"/>
        <w:contextualSpacing/>
        <w:jc w:val="center"/>
        <w:rPr>
          <w:rFonts w:asciiTheme="minorHAnsi" w:hAnsiTheme="minorHAnsi" w:cstheme="minorHAnsi"/>
          <w:b/>
        </w:rPr>
      </w:pPr>
      <w:r w:rsidRPr="00F064D9">
        <w:rPr>
          <w:rFonts w:asciiTheme="minorHAnsi" w:hAnsiTheme="minorHAnsi" w:cstheme="minorHAnsi"/>
          <w:b/>
        </w:rPr>
        <w:t xml:space="preserve">NA PODRUČJU 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p>
    <w:p w:rsidR="000503D7"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PLAN JAVNIH POTREBA U SOCIJALNOJ SKRBI NA PODRUČJU 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p>
    <w:p w:rsidR="0093494C"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PROGRAM JAVNIH POTREBA U OSNOVNOM I SREDNJEM ŠKOLSTVU </w:t>
      </w:r>
    </w:p>
    <w:p w:rsidR="000503D7" w:rsidRPr="00F064D9" w:rsidRDefault="0093494C" w:rsidP="0093494C">
      <w:pPr>
        <w:pStyle w:val="Tijeloteksta2"/>
        <w:spacing w:after="0" w:line="240" w:lineRule="auto"/>
        <w:ind w:left="720"/>
        <w:contextualSpacing/>
        <w:jc w:val="center"/>
        <w:rPr>
          <w:rFonts w:asciiTheme="minorHAnsi" w:hAnsiTheme="minorHAnsi" w:cstheme="minorHAnsi"/>
          <w:b/>
        </w:rPr>
      </w:pPr>
      <w:r w:rsidRPr="00F064D9">
        <w:rPr>
          <w:rFonts w:asciiTheme="minorHAnsi" w:hAnsiTheme="minorHAnsi" w:cstheme="minorHAnsi"/>
          <w:b/>
        </w:rPr>
        <w:t xml:space="preserve">NA PODRUČJU 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p>
    <w:p w:rsidR="0093494C"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PROGRAM JAVNIH POTREBA U PROTUPOŽARNOJ I CIVILNOJ ZAŠTITI </w:t>
      </w:r>
    </w:p>
    <w:p w:rsidR="000503D7" w:rsidRPr="00F064D9" w:rsidRDefault="0093494C" w:rsidP="0093494C">
      <w:pPr>
        <w:pStyle w:val="Tijeloteksta2"/>
        <w:spacing w:after="0" w:line="240" w:lineRule="auto"/>
        <w:ind w:left="720"/>
        <w:contextualSpacing/>
        <w:jc w:val="center"/>
        <w:rPr>
          <w:rFonts w:asciiTheme="minorHAnsi" w:hAnsiTheme="minorHAnsi" w:cstheme="minorHAnsi"/>
          <w:b/>
        </w:rPr>
      </w:pPr>
      <w:r w:rsidRPr="00F064D9">
        <w:rPr>
          <w:rFonts w:asciiTheme="minorHAnsi" w:hAnsiTheme="minorHAnsi" w:cstheme="minorHAnsi"/>
          <w:b/>
        </w:rPr>
        <w:t xml:space="preserve">NA PODRUČJU 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p>
    <w:p w:rsidR="0093494C"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PROGRAM UTROŠKA SREDSTAVA ŠUMSKOG DOPRINOSA </w:t>
      </w:r>
    </w:p>
    <w:p w:rsidR="000503D7" w:rsidRPr="00F064D9" w:rsidRDefault="0093494C" w:rsidP="0093494C">
      <w:pPr>
        <w:pStyle w:val="Tijeloteksta2"/>
        <w:spacing w:after="0" w:line="240" w:lineRule="auto"/>
        <w:ind w:left="720"/>
        <w:contextualSpacing/>
        <w:jc w:val="center"/>
        <w:rPr>
          <w:rFonts w:asciiTheme="minorHAnsi" w:hAnsiTheme="minorHAnsi" w:cstheme="minorHAnsi"/>
          <w:b/>
        </w:rPr>
      </w:pPr>
      <w:r w:rsidRPr="00F064D9">
        <w:rPr>
          <w:rFonts w:asciiTheme="minorHAnsi" w:hAnsiTheme="minorHAnsi" w:cstheme="minorHAnsi"/>
          <w:b/>
        </w:rPr>
        <w:t xml:space="preserve">NA PODRUČJU 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p>
    <w:p w:rsidR="0093494C"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t>PROGRAM ODRŽAVANJA KOMUNALNE INFRASTRUKTURE NA PODRUČJU</w:t>
      </w:r>
    </w:p>
    <w:p w:rsidR="000503D7" w:rsidRPr="00F064D9" w:rsidRDefault="0093494C" w:rsidP="0093494C">
      <w:pPr>
        <w:pStyle w:val="Tijeloteksta2"/>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p>
    <w:p w:rsidR="0093494C"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PROGRAM GRAĐENJA KOMUNALNE INFRASTRUKTURE NA PODRUČJU </w:t>
      </w:r>
    </w:p>
    <w:p w:rsidR="000503D7" w:rsidRPr="00F064D9" w:rsidRDefault="0093494C" w:rsidP="0093494C">
      <w:pPr>
        <w:pStyle w:val="Tijeloteksta2"/>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p>
    <w:p w:rsidR="000503D7"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lastRenderedPageBreak/>
        <w:t xml:space="preserve">PROGRAM O NAMJENSKOM KORIŠTENJU SREDSTAVA NAKNADE ZA ZADRŽAVANJE NEZAKONITO IZGRAĐENIH ZGRADA U PROSTORU ZA </w:t>
      </w:r>
      <w:r w:rsidR="00B86C20" w:rsidRPr="00F064D9">
        <w:rPr>
          <w:rFonts w:asciiTheme="minorHAnsi" w:hAnsiTheme="minorHAnsi" w:cstheme="minorHAnsi"/>
          <w:b/>
        </w:rPr>
        <w:t>2026.</w:t>
      </w:r>
      <w:r w:rsidRPr="00F064D9">
        <w:rPr>
          <w:rFonts w:asciiTheme="minorHAnsi" w:hAnsiTheme="minorHAnsi" w:cstheme="minorHAnsi"/>
          <w:b/>
        </w:rPr>
        <w:t xml:space="preserve"> GODINU,</w:t>
      </w:r>
    </w:p>
    <w:p w:rsidR="0093494C"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PROGRAM UTROŠKA SREDSTAVA VODNOG DOPRINOSA NA PODRUČJU </w:t>
      </w:r>
    </w:p>
    <w:p w:rsidR="000503D7" w:rsidRPr="00F064D9" w:rsidRDefault="0093494C" w:rsidP="0093494C">
      <w:pPr>
        <w:pStyle w:val="Tijeloteksta2"/>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p>
    <w:p w:rsidR="000503D7" w:rsidRPr="00F064D9" w:rsidRDefault="0093494C" w:rsidP="000D3EB5">
      <w:pPr>
        <w:pStyle w:val="Tijeloteksta2"/>
        <w:numPr>
          <w:ilvl w:val="0"/>
          <w:numId w:val="21"/>
        </w:numPr>
        <w:spacing w:after="0" w:line="240" w:lineRule="auto"/>
        <w:contextualSpacing/>
        <w:jc w:val="center"/>
        <w:rPr>
          <w:rFonts w:asciiTheme="minorHAnsi" w:hAnsiTheme="minorHAnsi" w:cstheme="minorHAnsi"/>
          <w:b/>
        </w:rPr>
      </w:pPr>
      <w:r w:rsidRPr="00F064D9">
        <w:rPr>
          <w:rFonts w:asciiTheme="minorHAnsi" w:hAnsiTheme="minorHAnsi" w:cstheme="minorHAnsi"/>
          <w:b/>
        </w:rPr>
        <w:t xml:space="preserve">PROGRAM O NAMJENSKOM KORIŠTENJU SREDSTAVA NAKNADE ZA PROMJENU NAMJENE POLJOPRIVREDNOG ZEMLJIŠTA U </w:t>
      </w:r>
      <w:r w:rsidR="00B86C20" w:rsidRPr="00F064D9">
        <w:rPr>
          <w:rFonts w:asciiTheme="minorHAnsi" w:hAnsiTheme="minorHAnsi" w:cstheme="minorHAnsi"/>
          <w:b/>
        </w:rPr>
        <w:t>2026.</w:t>
      </w:r>
      <w:r w:rsidRPr="00F064D9">
        <w:rPr>
          <w:rFonts w:asciiTheme="minorHAnsi" w:hAnsiTheme="minorHAnsi" w:cstheme="minorHAnsi"/>
          <w:b/>
        </w:rPr>
        <w:t xml:space="preserve"> GODINI,</w:t>
      </w:r>
    </w:p>
    <w:p w:rsidR="0093494C" w:rsidRPr="00F064D9" w:rsidRDefault="0093494C" w:rsidP="000D3EB5">
      <w:pPr>
        <w:pStyle w:val="Tijeloteksta2"/>
        <w:numPr>
          <w:ilvl w:val="0"/>
          <w:numId w:val="21"/>
        </w:numPr>
        <w:spacing w:after="0" w:line="240" w:lineRule="auto"/>
        <w:jc w:val="center"/>
        <w:rPr>
          <w:rFonts w:asciiTheme="minorHAnsi" w:hAnsiTheme="minorHAnsi" w:cstheme="minorHAnsi"/>
          <w:b/>
        </w:rPr>
      </w:pPr>
      <w:r w:rsidRPr="00F064D9">
        <w:rPr>
          <w:rFonts w:asciiTheme="minorHAnsi" w:hAnsiTheme="minorHAnsi" w:cstheme="minorHAnsi"/>
          <w:b/>
        </w:rPr>
        <w:t xml:space="preserve">PROGRAMOM UTROŠKA SREDSTAVA OSTVARENIH OD ZAKUPA, PRODAJE, PRODAJE IZRAVNOM POGODBOM, PRIVREMENOG KORIŠTENJA I DAVANJA NA KORIŠTENJE IZRAVNOM POGODBOM POLJOPRIVREDNOG ZEMLJIŠTA U VLASNIŠTVU REPUBLIKE HRVATSKE </w:t>
      </w:r>
    </w:p>
    <w:p w:rsidR="000503D7" w:rsidRPr="00F064D9" w:rsidRDefault="0093494C" w:rsidP="0093494C">
      <w:pPr>
        <w:pStyle w:val="Tijeloteksta2"/>
        <w:spacing w:after="0" w:line="240" w:lineRule="auto"/>
        <w:jc w:val="center"/>
        <w:rPr>
          <w:rFonts w:asciiTheme="minorHAnsi" w:hAnsiTheme="minorHAnsi" w:cstheme="minorHAnsi"/>
          <w:b/>
        </w:rPr>
      </w:pPr>
      <w:r w:rsidRPr="00F064D9">
        <w:rPr>
          <w:rFonts w:asciiTheme="minorHAnsi" w:hAnsiTheme="minorHAnsi" w:cstheme="minorHAnsi"/>
          <w:b/>
        </w:rPr>
        <w:t xml:space="preserve">U </w:t>
      </w:r>
      <w:r w:rsidR="00B86C20" w:rsidRPr="00F064D9">
        <w:rPr>
          <w:rFonts w:asciiTheme="minorHAnsi" w:hAnsiTheme="minorHAnsi" w:cstheme="minorHAnsi"/>
          <w:b/>
        </w:rPr>
        <w:t>2026.</w:t>
      </w:r>
      <w:r w:rsidRPr="00F064D9">
        <w:rPr>
          <w:rFonts w:asciiTheme="minorHAnsi" w:hAnsiTheme="minorHAnsi" w:cstheme="minorHAnsi"/>
          <w:b/>
        </w:rPr>
        <w:t xml:space="preserve"> GODINI NA PODRUČJU OPĆINE HLEBINE,</w:t>
      </w:r>
    </w:p>
    <w:p w:rsidR="0093494C" w:rsidRPr="00F064D9" w:rsidRDefault="0093494C" w:rsidP="000D3EB5">
      <w:pPr>
        <w:pStyle w:val="Tijeloteksta2"/>
        <w:numPr>
          <w:ilvl w:val="0"/>
          <w:numId w:val="21"/>
        </w:numPr>
        <w:spacing w:after="0" w:line="240" w:lineRule="auto"/>
        <w:jc w:val="center"/>
        <w:rPr>
          <w:rFonts w:asciiTheme="minorHAnsi" w:hAnsiTheme="minorHAnsi" w:cstheme="minorHAnsi"/>
          <w:b/>
        </w:rPr>
      </w:pPr>
      <w:r w:rsidRPr="00F064D9">
        <w:rPr>
          <w:rFonts w:asciiTheme="minorHAnsi" w:hAnsiTheme="minorHAnsi" w:cstheme="minorHAnsi"/>
          <w:b/>
        </w:rPr>
        <w:t xml:space="preserve">PROGRAMOM UTROŠKA SREDSTAVA SPOMENIČKE RENTE NA PODRUČJU </w:t>
      </w:r>
    </w:p>
    <w:p w:rsidR="000503D7" w:rsidRPr="00F064D9" w:rsidRDefault="0093494C" w:rsidP="0093494C">
      <w:pPr>
        <w:pStyle w:val="Tijeloteksta2"/>
        <w:spacing w:after="0" w:line="240" w:lineRule="auto"/>
        <w:jc w:val="center"/>
        <w:rPr>
          <w:rFonts w:asciiTheme="minorHAnsi" w:hAnsiTheme="minorHAnsi" w:cstheme="minorHAnsi"/>
          <w:b/>
        </w:rPr>
      </w:pPr>
      <w:r w:rsidRPr="00F064D9">
        <w:rPr>
          <w:rFonts w:asciiTheme="minorHAnsi" w:hAnsiTheme="minorHAnsi" w:cstheme="minorHAnsi"/>
          <w:b/>
        </w:rPr>
        <w:t xml:space="preserve">OPĆINE HLEBINE U </w:t>
      </w:r>
      <w:r w:rsidR="00B86C20" w:rsidRPr="00F064D9">
        <w:rPr>
          <w:rFonts w:asciiTheme="minorHAnsi" w:hAnsiTheme="minorHAnsi" w:cstheme="minorHAnsi"/>
          <w:b/>
        </w:rPr>
        <w:t>2026.</w:t>
      </w:r>
      <w:r w:rsidRPr="00F064D9">
        <w:rPr>
          <w:rFonts w:asciiTheme="minorHAnsi" w:hAnsiTheme="minorHAnsi" w:cstheme="minorHAnsi"/>
          <w:b/>
        </w:rPr>
        <w:t xml:space="preserve"> GODINI</w:t>
      </w:r>
      <w:r w:rsidR="00B8740C" w:rsidRPr="00F064D9">
        <w:rPr>
          <w:rFonts w:asciiTheme="minorHAnsi" w:hAnsiTheme="minorHAnsi" w:cstheme="minorHAnsi"/>
          <w:b/>
        </w:rPr>
        <w:t xml:space="preserve">, </w:t>
      </w:r>
    </w:p>
    <w:p w:rsidR="00B8740C" w:rsidRPr="00F064D9" w:rsidRDefault="00B8740C" w:rsidP="0093494C">
      <w:pPr>
        <w:pStyle w:val="Tijeloteksta2"/>
        <w:spacing w:after="0" w:line="240" w:lineRule="auto"/>
        <w:jc w:val="center"/>
        <w:rPr>
          <w:rFonts w:asciiTheme="minorHAnsi" w:hAnsiTheme="minorHAnsi" w:cstheme="minorHAnsi"/>
          <w:b/>
        </w:rPr>
      </w:pPr>
      <w:r w:rsidRPr="00F064D9">
        <w:rPr>
          <w:rFonts w:asciiTheme="minorHAnsi" w:hAnsiTheme="minorHAnsi" w:cstheme="minorHAnsi"/>
          <w:b/>
        </w:rPr>
        <w:t>-</w:t>
      </w:r>
      <w:r w:rsidRPr="00F064D9">
        <w:rPr>
          <w:rFonts w:asciiTheme="minorHAnsi" w:hAnsiTheme="minorHAnsi" w:cstheme="minorHAnsi"/>
          <w:b/>
        </w:rPr>
        <w:tab/>
        <w:t xml:space="preserve">PROGRAM O NAMJENSKOM KORIŠTENJU SREDSTAVA NAKNADE ZA EKSPLOATACIJU MINERALNIH SIROVINA NA PODRUČJU OPĆINE HLEBINE ZA </w:t>
      </w:r>
      <w:r w:rsidR="00B86C20" w:rsidRPr="00F064D9">
        <w:rPr>
          <w:rFonts w:asciiTheme="minorHAnsi" w:hAnsiTheme="minorHAnsi" w:cstheme="minorHAnsi"/>
          <w:b/>
        </w:rPr>
        <w:t>2026.</w:t>
      </w:r>
      <w:r w:rsidRPr="00F064D9">
        <w:rPr>
          <w:rFonts w:asciiTheme="minorHAnsi" w:hAnsiTheme="minorHAnsi" w:cstheme="minorHAnsi"/>
          <w:b/>
        </w:rPr>
        <w:t xml:space="preserve"> GODINU.</w:t>
      </w:r>
    </w:p>
    <w:p w:rsidR="000503D7" w:rsidRPr="00F064D9" w:rsidRDefault="000503D7" w:rsidP="002475DC">
      <w:pPr>
        <w:pStyle w:val="Tijeloteksta2"/>
        <w:spacing w:after="0" w:line="240" w:lineRule="auto"/>
        <w:contextualSpacing/>
        <w:jc w:val="center"/>
        <w:rPr>
          <w:rFonts w:asciiTheme="minorHAnsi" w:hAnsiTheme="minorHAnsi" w:cstheme="minorHAnsi"/>
          <w:b/>
        </w:rPr>
      </w:pPr>
    </w:p>
    <w:p w:rsidR="000503D7" w:rsidRPr="00F064D9" w:rsidRDefault="000503D7" w:rsidP="002475DC">
      <w:pPr>
        <w:pStyle w:val="Tijeloteksta2"/>
        <w:spacing w:after="0" w:line="240" w:lineRule="auto"/>
        <w:contextualSpacing/>
        <w:rPr>
          <w:rFonts w:asciiTheme="minorHAnsi" w:hAnsiTheme="minorHAnsi" w:cstheme="minorHAnsi"/>
          <w:i/>
        </w:rPr>
      </w:pPr>
      <w:r w:rsidRPr="00F064D9">
        <w:rPr>
          <w:rFonts w:asciiTheme="minorHAnsi" w:hAnsiTheme="minorHAnsi" w:cstheme="minorHAnsi"/>
          <w:b/>
        </w:rPr>
        <w:tab/>
      </w:r>
      <w:r w:rsidRPr="00F064D9">
        <w:rPr>
          <w:rFonts w:asciiTheme="minorHAnsi" w:hAnsiTheme="minorHAnsi" w:cstheme="minorHAnsi"/>
          <w:i/>
        </w:rPr>
        <w:t>(Programi i Plan prilažu se zapisniku i čine njegov sastavni dio).</w:t>
      </w:r>
    </w:p>
    <w:p w:rsidR="0073378F" w:rsidRPr="00F064D9" w:rsidRDefault="0073378F" w:rsidP="002475DC">
      <w:pPr>
        <w:pStyle w:val="Tijeloteksta"/>
        <w:jc w:val="center"/>
        <w:rPr>
          <w:rFonts w:asciiTheme="minorHAnsi" w:hAnsiTheme="minorHAnsi" w:cstheme="minorHAnsi"/>
          <w:i w:val="0"/>
          <w:iCs w:val="0"/>
          <w:sz w:val="24"/>
        </w:rPr>
      </w:pPr>
    </w:p>
    <w:p w:rsidR="0073378F" w:rsidRPr="00F064D9" w:rsidRDefault="0073378F" w:rsidP="002475DC">
      <w:pPr>
        <w:pStyle w:val="Tijeloteksta"/>
        <w:jc w:val="center"/>
        <w:rPr>
          <w:rFonts w:asciiTheme="minorHAnsi" w:hAnsiTheme="minorHAnsi" w:cstheme="minorHAnsi"/>
          <w:i w:val="0"/>
          <w:iCs w:val="0"/>
          <w:sz w:val="24"/>
        </w:rPr>
      </w:pPr>
      <w:r w:rsidRPr="00F064D9">
        <w:rPr>
          <w:rFonts w:asciiTheme="minorHAnsi" w:hAnsiTheme="minorHAnsi" w:cstheme="minorHAnsi"/>
          <w:i w:val="0"/>
          <w:iCs w:val="0"/>
          <w:sz w:val="24"/>
        </w:rPr>
        <w:t xml:space="preserve">TOČKA </w:t>
      </w:r>
      <w:r w:rsidR="00A55181" w:rsidRPr="00F064D9">
        <w:rPr>
          <w:rFonts w:asciiTheme="minorHAnsi" w:hAnsiTheme="minorHAnsi" w:cstheme="minorHAnsi"/>
          <w:i w:val="0"/>
          <w:iCs w:val="0"/>
          <w:sz w:val="24"/>
        </w:rPr>
        <w:t>6</w:t>
      </w:r>
      <w:r w:rsidRPr="00F064D9">
        <w:rPr>
          <w:rFonts w:asciiTheme="minorHAnsi" w:hAnsiTheme="minorHAnsi" w:cstheme="minorHAnsi"/>
          <w:i w:val="0"/>
          <w:iCs w:val="0"/>
          <w:sz w:val="24"/>
        </w:rPr>
        <w:t>.</w:t>
      </w:r>
    </w:p>
    <w:p w:rsidR="0073378F" w:rsidRPr="00F064D9" w:rsidRDefault="0073378F" w:rsidP="002475DC">
      <w:pPr>
        <w:pStyle w:val="Tijeloteksta"/>
        <w:jc w:val="center"/>
        <w:rPr>
          <w:rFonts w:asciiTheme="minorHAnsi" w:hAnsiTheme="minorHAnsi" w:cstheme="minorHAnsi"/>
          <w:i w:val="0"/>
          <w:iCs w:val="0"/>
          <w:sz w:val="24"/>
        </w:rPr>
      </w:pPr>
      <w:r w:rsidRPr="00F064D9">
        <w:rPr>
          <w:rFonts w:asciiTheme="minorHAnsi" w:hAnsiTheme="minorHAnsi" w:cstheme="minorHAnsi"/>
          <w:i w:val="0"/>
          <w:iCs w:val="0"/>
          <w:sz w:val="24"/>
        </w:rPr>
        <w:t xml:space="preserve">ODLUKA O RASPOREĐIVANJU SREDSTAVA ZA REDOVITO GODIŠNJE FINANCIRANJE POLIITČKIH STRANAKA I NEZAVISNIH VIJEĆNIKA ZASTUPLENIH U OPĆINSKOM VIJEĆU OPĆINE HLEBINE ZA </w:t>
      </w:r>
      <w:r w:rsidR="00262195" w:rsidRPr="00F064D9">
        <w:rPr>
          <w:rFonts w:asciiTheme="minorHAnsi" w:hAnsiTheme="minorHAnsi" w:cstheme="minorHAnsi"/>
          <w:i w:val="0"/>
          <w:iCs w:val="0"/>
          <w:sz w:val="24"/>
        </w:rPr>
        <w:t>2026.</w:t>
      </w:r>
      <w:r w:rsidRPr="00F064D9">
        <w:rPr>
          <w:rFonts w:asciiTheme="minorHAnsi" w:hAnsiTheme="minorHAnsi" w:cstheme="minorHAnsi"/>
          <w:i w:val="0"/>
          <w:iCs w:val="0"/>
          <w:sz w:val="24"/>
        </w:rPr>
        <w:t xml:space="preserve"> GODINU</w:t>
      </w:r>
    </w:p>
    <w:p w:rsidR="0073378F" w:rsidRPr="00F064D9" w:rsidRDefault="0073378F" w:rsidP="002475DC">
      <w:pPr>
        <w:pStyle w:val="Tijeloteksta"/>
        <w:jc w:val="center"/>
        <w:rPr>
          <w:rFonts w:asciiTheme="minorHAnsi" w:hAnsiTheme="minorHAnsi" w:cstheme="minorHAnsi"/>
          <w:i w:val="0"/>
          <w:iCs w:val="0"/>
          <w:sz w:val="24"/>
        </w:rPr>
      </w:pPr>
    </w:p>
    <w:p w:rsidR="0073378F" w:rsidRPr="00F064D9" w:rsidRDefault="0073378F" w:rsidP="002475DC">
      <w:pPr>
        <w:pStyle w:val="Tijeloteksta-uvlaka3"/>
        <w:spacing w:after="0"/>
        <w:ind w:left="0"/>
        <w:rPr>
          <w:rFonts w:asciiTheme="minorHAnsi" w:hAnsiTheme="minorHAnsi" w:cstheme="minorHAnsi"/>
          <w:b/>
          <w:sz w:val="24"/>
          <w:szCs w:val="24"/>
        </w:rPr>
      </w:pPr>
      <w:r w:rsidRPr="00F064D9">
        <w:rPr>
          <w:rFonts w:asciiTheme="minorHAnsi" w:hAnsiTheme="minorHAnsi" w:cstheme="minorHAnsi"/>
          <w:b/>
          <w:sz w:val="24"/>
          <w:szCs w:val="24"/>
        </w:rPr>
        <w:tab/>
        <w:t xml:space="preserve">Predsjednik: </w:t>
      </w:r>
      <w:r w:rsidRPr="00F064D9">
        <w:rPr>
          <w:rFonts w:asciiTheme="minorHAnsi" w:hAnsiTheme="minorHAnsi" w:cstheme="minorHAnsi"/>
          <w:sz w:val="24"/>
          <w:szCs w:val="24"/>
        </w:rPr>
        <w:t>Molim gospođu Kovaček da u ime predlagatelja obrazloži prijedlog Odluke.</w:t>
      </w:r>
    </w:p>
    <w:p w:rsidR="0073378F" w:rsidRPr="00F064D9" w:rsidRDefault="0073378F" w:rsidP="002475DC">
      <w:pPr>
        <w:pStyle w:val="Tijeloteksta-uvlaka3"/>
        <w:spacing w:after="0"/>
        <w:ind w:left="0"/>
        <w:rPr>
          <w:rFonts w:asciiTheme="minorHAnsi" w:hAnsiTheme="minorHAnsi" w:cstheme="minorHAnsi"/>
          <w:b/>
          <w:sz w:val="24"/>
          <w:szCs w:val="24"/>
        </w:rPr>
      </w:pPr>
    </w:p>
    <w:p w:rsidR="0073378F" w:rsidRPr="00F064D9" w:rsidRDefault="0073378F" w:rsidP="002475DC">
      <w:pPr>
        <w:jc w:val="both"/>
        <w:rPr>
          <w:rFonts w:asciiTheme="minorHAnsi" w:eastAsia="Calibri" w:hAnsiTheme="minorHAnsi" w:cstheme="minorHAnsi"/>
          <w:sz w:val="24"/>
          <w:szCs w:val="24"/>
        </w:rPr>
      </w:pPr>
      <w:r w:rsidRPr="00F064D9">
        <w:rPr>
          <w:rFonts w:asciiTheme="minorHAnsi" w:hAnsiTheme="minorHAnsi" w:cstheme="minorHAnsi"/>
          <w:b/>
          <w:sz w:val="24"/>
          <w:szCs w:val="24"/>
        </w:rPr>
        <w:tab/>
        <w:t>Đurđica Kovaček: O</w:t>
      </w:r>
      <w:r w:rsidRPr="00F064D9">
        <w:rPr>
          <w:rFonts w:asciiTheme="minorHAnsi" w:eastAsia="Calibri" w:hAnsiTheme="minorHAnsi" w:cstheme="minorHAnsi"/>
          <w:sz w:val="24"/>
          <w:szCs w:val="24"/>
        </w:rPr>
        <w:t xml:space="preserve">dlukom o raspoređivanju sredstava za redovito godišnje financiranje političkih stranaka i nezavisnih vijećnika zastupljenih u Općinskom vijeću Općine Hlebine za </w:t>
      </w:r>
      <w:r w:rsidR="00262195" w:rsidRPr="00F064D9">
        <w:rPr>
          <w:rFonts w:asciiTheme="minorHAnsi" w:eastAsia="Calibri" w:hAnsiTheme="minorHAnsi" w:cstheme="minorHAnsi"/>
          <w:sz w:val="24"/>
          <w:szCs w:val="24"/>
        </w:rPr>
        <w:t>2026.</w:t>
      </w:r>
      <w:r w:rsidRPr="00F064D9">
        <w:rPr>
          <w:rFonts w:asciiTheme="minorHAnsi" w:eastAsia="Calibri" w:hAnsiTheme="minorHAnsi" w:cstheme="minorHAnsi"/>
          <w:sz w:val="24"/>
          <w:szCs w:val="24"/>
        </w:rPr>
        <w:t xml:space="preserve"> godinu raspoređuju se sredstva iz Proračuna Općine Hlebine za </w:t>
      </w:r>
      <w:r w:rsidR="00262195" w:rsidRPr="00F064D9">
        <w:rPr>
          <w:rFonts w:asciiTheme="minorHAnsi" w:eastAsia="Calibri" w:hAnsiTheme="minorHAnsi" w:cstheme="minorHAnsi"/>
          <w:sz w:val="24"/>
          <w:szCs w:val="24"/>
        </w:rPr>
        <w:t>2026.</w:t>
      </w:r>
      <w:r w:rsidRPr="00F064D9">
        <w:rPr>
          <w:rFonts w:asciiTheme="minorHAnsi" w:eastAsia="Calibri" w:hAnsiTheme="minorHAnsi" w:cstheme="minorHAnsi"/>
          <w:sz w:val="24"/>
          <w:szCs w:val="24"/>
        </w:rPr>
        <w:t xml:space="preserve"> godinu (za redovito godišnje financiranje političkih stranaka i nezavisnih vijećnika zastupljenih u Općinskom vijeću Općine Hlebine za </w:t>
      </w:r>
      <w:r w:rsidR="00262195" w:rsidRPr="00F064D9">
        <w:rPr>
          <w:rFonts w:asciiTheme="minorHAnsi" w:eastAsia="Calibri" w:hAnsiTheme="minorHAnsi" w:cstheme="minorHAnsi"/>
          <w:sz w:val="24"/>
          <w:szCs w:val="24"/>
        </w:rPr>
        <w:t>2026.</w:t>
      </w:r>
      <w:r w:rsidRPr="00F064D9">
        <w:rPr>
          <w:rFonts w:asciiTheme="minorHAnsi" w:eastAsia="Calibri" w:hAnsiTheme="minorHAnsi" w:cstheme="minorHAnsi"/>
          <w:sz w:val="24"/>
          <w:szCs w:val="24"/>
        </w:rPr>
        <w:t xml:space="preserve"> godinu. Sredstva planirana u Proračunu za redovito godišnje financiranje političkih stranaka i nezavisnih vijećnika zastupljenih u Općinskom vijeću iznose 1.</w:t>
      </w:r>
      <w:r w:rsidR="00262195" w:rsidRPr="00F064D9">
        <w:rPr>
          <w:rFonts w:asciiTheme="minorHAnsi" w:eastAsia="Calibri" w:hAnsiTheme="minorHAnsi" w:cstheme="minorHAnsi"/>
          <w:sz w:val="24"/>
          <w:szCs w:val="24"/>
        </w:rPr>
        <w:t>450,80</w:t>
      </w:r>
      <w:r w:rsidRPr="00F064D9">
        <w:rPr>
          <w:rFonts w:asciiTheme="minorHAnsi" w:eastAsia="Calibri" w:hAnsiTheme="minorHAnsi" w:cstheme="minorHAnsi"/>
          <w:sz w:val="24"/>
          <w:szCs w:val="24"/>
        </w:rPr>
        <w:t xml:space="preserve"> </w:t>
      </w:r>
      <w:r w:rsidR="00C048AD" w:rsidRPr="00F064D9">
        <w:rPr>
          <w:rFonts w:asciiTheme="minorHAnsi" w:eastAsia="Calibri" w:hAnsiTheme="minorHAnsi" w:cstheme="minorHAnsi"/>
          <w:sz w:val="24"/>
          <w:szCs w:val="24"/>
        </w:rPr>
        <w:t>eura</w:t>
      </w:r>
      <w:r w:rsidRPr="00F064D9">
        <w:rPr>
          <w:rFonts w:asciiTheme="minorHAnsi" w:eastAsia="Calibri" w:hAnsiTheme="minorHAnsi" w:cstheme="minorHAnsi"/>
          <w:sz w:val="24"/>
          <w:szCs w:val="24"/>
        </w:rPr>
        <w:t>. Osigurana sredstva raspoređuju se na način da se utvrdi jednaki iznos sredstava za svakog člana u Općinskom vijeću, tako da pojedinoj političkoj stranci koja je bila predlagatelj liste, odnosno listi grupe birača pripadaju sredstva razmjerna broju dobivenih mjesta članova u Općinskom vijeću, a prema konačnim rezultatima  izbora za članove Općinskog vijeća. Sukladno navedenom političkim stranka i nezavisnim vijećnicima iznos sredstava za svakog člana u Općinskom vijeću utvrđuje se u mjesečnoj svoti od 1</w:t>
      </w:r>
      <w:r w:rsidR="00A3383F" w:rsidRPr="00F064D9">
        <w:rPr>
          <w:rFonts w:asciiTheme="minorHAnsi" w:eastAsia="Calibri" w:hAnsiTheme="minorHAnsi" w:cstheme="minorHAnsi"/>
          <w:sz w:val="24"/>
          <w:szCs w:val="24"/>
        </w:rPr>
        <w:t>3</w:t>
      </w:r>
      <w:r w:rsidRPr="00F064D9">
        <w:rPr>
          <w:rFonts w:asciiTheme="minorHAnsi" w:eastAsia="Calibri" w:hAnsiTheme="minorHAnsi" w:cstheme="minorHAnsi"/>
          <w:sz w:val="24"/>
          <w:szCs w:val="24"/>
        </w:rPr>
        <w:t xml:space="preserve">,00 </w:t>
      </w:r>
      <w:r w:rsidR="00C048AD" w:rsidRPr="00F064D9">
        <w:rPr>
          <w:rFonts w:asciiTheme="minorHAnsi" w:eastAsia="Calibri" w:hAnsiTheme="minorHAnsi" w:cstheme="minorHAnsi"/>
          <w:sz w:val="24"/>
          <w:szCs w:val="24"/>
        </w:rPr>
        <w:t>eura</w:t>
      </w:r>
      <w:r w:rsidRPr="00F064D9">
        <w:rPr>
          <w:rFonts w:asciiTheme="minorHAnsi" w:eastAsia="Calibri" w:hAnsiTheme="minorHAnsi" w:cstheme="minorHAnsi"/>
          <w:sz w:val="24"/>
          <w:szCs w:val="24"/>
        </w:rPr>
        <w:t>, tako da se pojedinoj političkoj stranci raspoređuju sredstva razmjerno broju njenih članova u Općinskom vijeću, odnosno nezavisnim vijećnicima, a kako slijedi:</w:t>
      </w:r>
    </w:p>
    <w:p w:rsidR="00262195" w:rsidRPr="00F064D9" w:rsidRDefault="00262195" w:rsidP="00262195">
      <w:pPr>
        <w:numPr>
          <w:ilvl w:val="0"/>
          <w:numId w:val="16"/>
        </w:numPr>
        <w:spacing w:after="160" w:line="276" w:lineRule="auto"/>
        <w:ind w:left="142" w:firstLine="425"/>
        <w:contextualSpacing/>
        <w:jc w:val="both"/>
        <w:rPr>
          <w:rFonts w:ascii="Calibri" w:eastAsia="Calibri" w:hAnsi="Calibri"/>
          <w:sz w:val="24"/>
          <w:szCs w:val="24"/>
          <w:lang w:eastAsia="en-US"/>
        </w:rPr>
      </w:pPr>
      <w:r w:rsidRPr="00F064D9">
        <w:rPr>
          <w:rFonts w:ascii="Calibri" w:eastAsia="Calibri" w:hAnsi="Calibri"/>
          <w:sz w:val="24"/>
          <w:szCs w:val="24"/>
          <w:lang w:eastAsia="en-US"/>
        </w:rPr>
        <w:t xml:space="preserve">HRVATSKA DEMOKRATSKA ZAJEDNICA – HDZ, </w:t>
      </w:r>
      <w:r w:rsidRPr="00F064D9">
        <w:rPr>
          <w:rFonts w:ascii="Calibri" w:eastAsia="Calibri" w:hAnsi="Calibri"/>
          <w:sz w:val="24"/>
          <w:szCs w:val="24"/>
          <w:lang w:eastAsia="en-US"/>
        </w:rPr>
        <w:tab/>
        <w:t xml:space="preserve">                  </w:t>
      </w:r>
      <w:r w:rsidRPr="00F064D9">
        <w:rPr>
          <w:rFonts w:ascii="Calibri" w:eastAsia="Calibri" w:hAnsi="Calibri"/>
          <w:sz w:val="24"/>
          <w:szCs w:val="24"/>
          <w:lang w:eastAsia="en-US"/>
        </w:rPr>
        <w:tab/>
        <w:t xml:space="preserve">             4 člana     52,00 eura,</w:t>
      </w:r>
    </w:p>
    <w:p w:rsidR="00262195" w:rsidRPr="00F064D9" w:rsidRDefault="00262195" w:rsidP="00262195">
      <w:pPr>
        <w:numPr>
          <w:ilvl w:val="0"/>
          <w:numId w:val="16"/>
        </w:numPr>
        <w:spacing w:after="160" w:line="276" w:lineRule="auto"/>
        <w:ind w:left="142" w:firstLine="425"/>
        <w:contextualSpacing/>
        <w:jc w:val="both"/>
        <w:rPr>
          <w:rFonts w:ascii="Calibri" w:eastAsia="Calibri" w:hAnsi="Calibri"/>
          <w:sz w:val="24"/>
          <w:szCs w:val="24"/>
          <w:lang w:eastAsia="en-US"/>
        </w:rPr>
      </w:pPr>
      <w:r w:rsidRPr="00F064D9">
        <w:rPr>
          <w:rFonts w:ascii="Calibri" w:eastAsia="Calibri" w:hAnsi="Calibri"/>
          <w:sz w:val="24"/>
          <w:szCs w:val="24"/>
          <w:lang w:eastAsia="en-US"/>
        </w:rPr>
        <w:t xml:space="preserve">HRVATSKA SOCIJALNO-LIBERALNA STRANKA –  HSLS,            </w:t>
      </w:r>
      <w:r w:rsidRPr="00F064D9">
        <w:rPr>
          <w:rFonts w:ascii="Calibri" w:eastAsia="Calibri" w:hAnsi="Calibri"/>
          <w:sz w:val="24"/>
          <w:szCs w:val="24"/>
          <w:lang w:eastAsia="en-US"/>
        </w:rPr>
        <w:tab/>
        <w:t xml:space="preserve">               2 člana   26,00 eura, </w:t>
      </w:r>
    </w:p>
    <w:p w:rsidR="00262195" w:rsidRPr="00F064D9" w:rsidRDefault="00262195" w:rsidP="00262195">
      <w:pPr>
        <w:numPr>
          <w:ilvl w:val="0"/>
          <w:numId w:val="16"/>
        </w:numPr>
        <w:spacing w:after="160" w:line="276" w:lineRule="auto"/>
        <w:ind w:left="142" w:firstLine="425"/>
        <w:contextualSpacing/>
        <w:jc w:val="both"/>
        <w:rPr>
          <w:rFonts w:ascii="Calibri" w:eastAsia="Calibri" w:hAnsi="Calibri"/>
          <w:sz w:val="24"/>
          <w:szCs w:val="24"/>
          <w:lang w:eastAsia="en-US"/>
        </w:rPr>
      </w:pPr>
      <w:r w:rsidRPr="00F064D9">
        <w:rPr>
          <w:rFonts w:ascii="Calibri" w:eastAsia="Calibri" w:hAnsi="Calibri"/>
          <w:sz w:val="24"/>
          <w:szCs w:val="24"/>
          <w:lang w:eastAsia="en-US"/>
        </w:rPr>
        <w:t xml:space="preserve">MREŽA NEZAVISNIH LISTA – MREŽA,                                       </w:t>
      </w:r>
      <w:r w:rsidRPr="00F064D9">
        <w:rPr>
          <w:rFonts w:ascii="Calibri" w:eastAsia="Calibri" w:hAnsi="Calibri"/>
          <w:sz w:val="24"/>
          <w:szCs w:val="24"/>
          <w:lang w:eastAsia="en-US"/>
        </w:rPr>
        <w:tab/>
        <w:t xml:space="preserve">          </w:t>
      </w:r>
      <w:r w:rsidRPr="00F064D9">
        <w:rPr>
          <w:rFonts w:ascii="Calibri" w:eastAsia="Calibri" w:hAnsi="Calibri"/>
          <w:sz w:val="24"/>
          <w:szCs w:val="24"/>
          <w:lang w:eastAsia="en-US"/>
        </w:rPr>
        <w:tab/>
        <w:t xml:space="preserve">  </w:t>
      </w:r>
      <w:r w:rsidR="00F064D9">
        <w:rPr>
          <w:rFonts w:ascii="Calibri" w:eastAsia="Calibri" w:hAnsi="Calibri"/>
          <w:sz w:val="24"/>
          <w:szCs w:val="24"/>
          <w:lang w:eastAsia="en-US"/>
        </w:rPr>
        <w:t xml:space="preserve">               </w:t>
      </w:r>
      <w:r w:rsidRPr="00F064D9">
        <w:rPr>
          <w:rFonts w:ascii="Calibri" w:eastAsia="Calibri" w:hAnsi="Calibri"/>
          <w:sz w:val="24"/>
          <w:szCs w:val="24"/>
          <w:lang w:eastAsia="en-US"/>
        </w:rPr>
        <w:t>1 član    13,00 eura,</w:t>
      </w:r>
    </w:p>
    <w:p w:rsidR="00262195" w:rsidRPr="00F064D9" w:rsidRDefault="00262195" w:rsidP="00262195">
      <w:pPr>
        <w:numPr>
          <w:ilvl w:val="0"/>
          <w:numId w:val="16"/>
        </w:numPr>
        <w:spacing w:after="160" w:line="276" w:lineRule="auto"/>
        <w:ind w:left="142" w:firstLine="425"/>
        <w:contextualSpacing/>
        <w:jc w:val="both"/>
        <w:rPr>
          <w:rFonts w:ascii="Calibri" w:eastAsia="Calibri" w:hAnsi="Calibri"/>
          <w:sz w:val="24"/>
          <w:szCs w:val="24"/>
          <w:lang w:eastAsia="en-US"/>
        </w:rPr>
      </w:pPr>
      <w:r w:rsidRPr="00F064D9">
        <w:rPr>
          <w:rFonts w:ascii="Calibri" w:eastAsia="Calibri" w:hAnsi="Calibri"/>
          <w:sz w:val="24"/>
          <w:szCs w:val="24"/>
          <w:lang w:eastAsia="en-US"/>
        </w:rPr>
        <w:t xml:space="preserve">SOCIJALDEMOKRATSKA PARTIJA HRVATSKE - SDP,                       </w:t>
      </w:r>
      <w:r w:rsidRPr="00F064D9">
        <w:rPr>
          <w:rFonts w:ascii="Calibri" w:eastAsia="Calibri" w:hAnsi="Calibri"/>
          <w:sz w:val="24"/>
          <w:szCs w:val="24"/>
          <w:lang w:eastAsia="en-US"/>
        </w:rPr>
        <w:tab/>
        <w:t xml:space="preserve">              2 člana    26,00 eura.</w:t>
      </w:r>
    </w:p>
    <w:p w:rsidR="00262195" w:rsidRPr="00F064D9" w:rsidRDefault="00262195" w:rsidP="00262195">
      <w:pPr>
        <w:spacing w:after="160" w:line="276" w:lineRule="auto"/>
        <w:ind w:left="567"/>
        <w:contextualSpacing/>
        <w:jc w:val="both"/>
        <w:rPr>
          <w:rFonts w:ascii="Calibri" w:eastAsia="Calibri" w:hAnsi="Calibri"/>
          <w:sz w:val="24"/>
          <w:szCs w:val="24"/>
          <w:lang w:eastAsia="en-US"/>
        </w:rPr>
      </w:pPr>
    </w:p>
    <w:p w:rsidR="00262195" w:rsidRPr="00F064D9" w:rsidRDefault="00262195" w:rsidP="00262195">
      <w:pPr>
        <w:spacing w:line="276" w:lineRule="auto"/>
        <w:ind w:firstLine="708"/>
        <w:jc w:val="both"/>
        <w:rPr>
          <w:rFonts w:ascii="Calibri" w:eastAsia="Calibri" w:hAnsi="Calibri"/>
          <w:sz w:val="24"/>
          <w:szCs w:val="24"/>
          <w:lang w:eastAsia="en-US"/>
        </w:rPr>
      </w:pPr>
      <w:r w:rsidRPr="00F064D9">
        <w:rPr>
          <w:rFonts w:ascii="Calibri" w:eastAsia="Calibri" w:hAnsi="Calibri"/>
          <w:sz w:val="24"/>
          <w:szCs w:val="24"/>
          <w:lang w:eastAsia="en-US"/>
        </w:rPr>
        <w:t>Za svakog izabranog člana Općinskog vijeća podzastupljenog spola, političkim strankama pripada i pravo na naknadu u visini od 10% iznosa predviđenog po svakom članu Općinskog vijeća iz članka 3. ove Odluke iznosi 1,50 eura mjesečno kako slijedi</w:t>
      </w:r>
    </w:p>
    <w:p w:rsidR="00262195" w:rsidRPr="00F064D9" w:rsidRDefault="00262195" w:rsidP="00262195">
      <w:pPr>
        <w:spacing w:line="276" w:lineRule="auto"/>
        <w:ind w:firstLine="708"/>
        <w:jc w:val="both"/>
        <w:rPr>
          <w:rFonts w:ascii="Calibri" w:eastAsia="Calibri" w:hAnsi="Calibri"/>
          <w:sz w:val="24"/>
          <w:szCs w:val="24"/>
          <w:lang w:eastAsia="en-US"/>
        </w:rPr>
      </w:pPr>
    </w:p>
    <w:p w:rsidR="00262195" w:rsidRPr="00F064D9" w:rsidRDefault="00262195" w:rsidP="00262195">
      <w:pPr>
        <w:spacing w:line="276" w:lineRule="auto"/>
        <w:ind w:firstLine="708"/>
        <w:rPr>
          <w:rFonts w:ascii="Calibri" w:eastAsia="Calibri" w:hAnsi="Calibri"/>
          <w:sz w:val="24"/>
          <w:szCs w:val="24"/>
          <w:lang w:eastAsia="en-US"/>
        </w:rPr>
      </w:pPr>
      <w:r w:rsidRPr="00F064D9">
        <w:rPr>
          <w:rFonts w:ascii="Calibri" w:eastAsia="Calibri" w:hAnsi="Calibri"/>
          <w:sz w:val="24"/>
          <w:szCs w:val="24"/>
          <w:lang w:eastAsia="en-US"/>
        </w:rPr>
        <w:t xml:space="preserve">HRVATSKA DEMOKRATSKA ZAJEDNICA - HDZ                 </w:t>
      </w:r>
      <w:r w:rsidRPr="00F064D9">
        <w:rPr>
          <w:rFonts w:ascii="Calibri" w:eastAsia="Calibri" w:hAnsi="Calibri"/>
          <w:sz w:val="24"/>
          <w:szCs w:val="24"/>
          <w:lang w:eastAsia="en-US"/>
        </w:rPr>
        <w:tab/>
      </w:r>
      <w:r w:rsidRPr="00F064D9">
        <w:rPr>
          <w:rFonts w:ascii="Calibri" w:eastAsia="Calibri" w:hAnsi="Calibri"/>
          <w:sz w:val="24"/>
          <w:szCs w:val="24"/>
          <w:lang w:eastAsia="en-US"/>
        </w:rPr>
        <w:tab/>
      </w:r>
      <w:r w:rsidRPr="00F064D9">
        <w:rPr>
          <w:rFonts w:ascii="Calibri" w:eastAsia="Calibri" w:hAnsi="Calibri"/>
          <w:sz w:val="24"/>
          <w:szCs w:val="24"/>
          <w:lang w:eastAsia="en-US"/>
        </w:rPr>
        <w:tab/>
        <w:t xml:space="preserve"> 1 članica   1,30 eura,</w:t>
      </w:r>
    </w:p>
    <w:p w:rsidR="00262195" w:rsidRPr="00F064D9" w:rsidRDefault="00262195" w:rsidP="00262195">
      <w:pPr>
        <w:spacing w:line="276" w:lineRule="auto"/>
        <w:ind w:left="708"/>
        <w:rPr>
          <w:rFonts w:ascii="Calibri" w:eastAsia="Calibri" w:hAnsi="Calibri"/>
          <w:sz w:val="24"/>
          <w:szCs w:val="24"/>
          <w:lang w:eastAsia="en-US"/>
        </w:rPr>
      </w:pPr>
      <w:r w:rsidRPr="00F064D9">
        <w:rPr>
          <w:rFonts w:ascii="Calibri" w:eastAsia="Calibri" w:hAnsi="Calibri"/>
          <w:sz w:val="24"/>
          <w:szCs w:val="24"/>
          <w:lang w:eastAsia="en-US"/>
        </w:rPr>
        <w:t xml:space="preserve">HRVATSKA SOCIJALNO-LIBERALNA STRANKA - HSLS  </w:t>
      </w:r>
      <w:r w:rsidRPr="00F064D9">
        <w:rPr>
          <w:rFonts w:ascii="Calibri" w:eastAsia="Calibri" w:hAnsi="Calibri"/>
          <w:sz w:val="24"/>
          <w:szCs w:val="24"/>
          <w:lang w:eastAsia="en-US"/>
        </w:rPr>
        <w:tab/>
      </w:r>
      <w:r w:rsidRPr="00F064D9">
        <w:rPr>
          <w:rFonts w:ascii="Calibri" w:eastAsia="Calibri" w:hAnsi="Calibri"/>
          <w:sz w:val="24"/>
          <w:szCs w:val="24"/>
          <w:lang w:eastAsia="en-US"/>
        </w:rPr>
        <w:tab/>
      </w:r>
      <w:r w:rsidRPr="00F064D9">
        <w:rPr>
          <w:rFonts w:ascii="Calibri" w:eastAsia="Calibri" w:hAnsi="Calibri"/>
          <w:sz w:val="24"/>
          <w:szCs w:val="24"/>
          <w:lang w:eastAsia="en-US"/>
        </w:rPr>
        <w:tab/>
        <w:t xml:space="preserve"> 1 članica    1,30 eura </w:t>
      </w:r>
    </w:p>
    <w:p w:rsidR="00262195" w:rsidRPr="00F064D9" w:rsidRDefault="00262195" w:rsidP="00262195">
      <w:pPr>
        <w:spacing w:line="276" w:lineRule="auto"/>
        <w:ind w:left="708"/>
        <w:rPr>
          <w:rFonts w:ascii="Calibri" w:eastAsia="Calibri" w:hAnsi="Calibri"/>
          <w:sz w:val="24"/>
          <w:szCs w:val="24"/>
          <w:lang w:eastAsia="en-US"/>
        </w:rPr>
      </w:pPr>
      <w:r w:rsidRPr="00F064D9">
        <w:rPr>
          <w:rFonts w:ascii="Calibri" w:eastAsia="Calibri" w:hAnsi="Calibri"/>
          <w:sz w:val="24"/>
          <w:szCs w:val="24"/>
          <w:lang w:eastAsia="en-US"/>
        </w:rPr>
        <w:t xml:space="preserve">MREŽA NEZAVISNIH LISTA – MREŽA                         </w:t>
      </w:r>
      <w:r w:rsidRPr="00F064D9">
        <w:rPr>
          <w:rFonts w:ascii="Calibri" w:eastAsia="Calibri" w:hAnsi="Calibri"/>
          <w:sz w:val="24"/>
          <w:szCs w:val="24"/>
          <w:lang w:eastAsia="en-US"/>
        </w:rPr>
        <w:tab/>
      </w:r>
      <w:r w:rsidRPr="00F064D9">
        <w:rPr>
          <w:rFonts w:ascii="Calibri" w:eastAsia="Calibri" w:hAnsi="Calibri"/>
          <w:sz w:val="24"/>
          <w:szCs w:val="24"/>
          <w:lang w:eastAsia="en-US"/>
        </w:rPr>
        <w:tab/>
        <w:t xml:space="preserve"> </w:t>
      </w:r>
      <w:r w:rsidRPr="00F064D9">
        <w:rPr>
          <w:rFonts w:ascii="Calibri" w:eastAsia="Calibri" w:hAnsi="Calibri"/>
          <w:sz w:val="24"/>
          <w:szCs w:val="24"/>
          <w:lang w:eastAsia="en-US"/>
        </w:rPr>
        <w:tab/>
      </w:r>
      <w:r w:rsidR="00F064D9">
        <w:rPr>
          <w:rFonts w:ascii="Calibri" w:eastAsia="Calibri" w:hAnsi="Calibri"/>
          <w:sz w:val="24"/>
          <w:szCs w:val="24"/>
          <w:lang w:eastAsia="en-US"/>
        </w:rPr>
        <w:t xml:space="preserve">              </w:t>
      </w:r>
      <w:r w:rsidRPr="00F064D9">
        <w:rPr>
          <w:rFonts w:ascii="Calibri" w:eastAsia="Calibri" w:hAnsi="Calibri"/>
          <w:sz w:val="24"/>
          <w:szCs w:val="24"/>
          <w:lang w:eastAsia="en-US"/>
        </w:rPr>
        <w:t xml:space="preserve"> 1 članica   1,30 eura.</w:t>
      </w:r>
    </w:p>
    <w:p w:rsidR="00262195" w:rsidRPr="00F064D9" w:rsidRDefault="00262195" w:rsidP="00262195">
      <w:pPr>
        <w:spacing w:line="276" w:lineRule="auto"/>
        <w:ind w:firstLine="708"/>
        <w:rPr>
          <w:rFonts w:ascii="Calibri" w:eastAsia="Calibri" w:hAnsi="Calibri"/>
          <w:sz w:val="24"/>
          <w:szCs w:val="24"/>
          <w:lang w:eastAsia="en-US"/>
        </w:rPr>
      </w:pPr>
      <w:r w:rsidRPr="00F064D9">
        <w:rPr>
          <w:rFonts w:ascii="Calibri" w:eastAsia="Calibri" w:hAnsi="Calibri"/>
          <w:sz w:val="24"/>
          <w:szCs w:val="24"/>
          <w:lang w:eastAsia="en-US"/>
        </w:rPr>
        <w:lastRenderedPageBreak/>
        <w:tab/>
        <w:t xml:space="preserve"> </w:t>
      </w:r>
    </w:p>
    <w:p w:rsidR="00262195" w:rsidRPr="00F064D9" w:rsidRDefault="0073378F" w:rsidP="00262195">
      <w:pPr>
        <w:pStyle w:val="Odlomakpopisa"/>
        <w:spacing w:line="276" w:lineRule="auto"/>
        <w:ind w:left="0"/>
        <w:jc w:val="both"/>
        <w:rPr>
          <w:rFonts w:asciiTheme="minorHAnsi" w:eastAsia="Calibri" w:hAnsiTheme="minorHAnsi" w:cstheme="minorHAnsi"/>
          <w:sz w:val="24"/>
          <w:szCs w:val="24"/>
        </w:rPr>
      </w:pPr>
      <w:r w:rsidRPr="00F064D9">
        <w:rPr>
          <w:rFonts w:asciiTheme="minorHAnsi" w:eastAsia="Calibri" w:hAnsiTheme="minorHAnsi" w:cstheme="minorHAnsi"/>
          <w:sz w:val="24"/>
          <w:szCs w:val="24"/>
        </w:rPr>
        <w:tab/>
      </w:r>
      <w:r w:rsidR="00262195" w:rsidRPr="00F064D9">
        <w:rPr>
          <w:rFonts w:asciiTheme="minorHAnsi" w:eastAsia="Calibri" w:hAnsiTheme="minorHAnsi" w:cstheme="minorHAnsi"/>
          <w:sz w:val="24"/>
          <w:szCs w:val="24"/>
        </w:rPr>
        <w:t xml:space="preserve">Raspoređena sredstva za redovito godišnje financiranje doznačuju se na </w:t>
      </w:r>
      <w:proofErr w:type="spellStart"/>
      <w:r w:rsidR="00262195" w:rsidRPr="00F064D9">
        <w:rPr>
          <w:rFonts w:asciiTheme="minorHAnsi" w:eastAsia="Calibri" w:hAnsiTheme="minorHAnsi" w:cstheme="minorHAnsi"/>
          <w:sz w:val="24"/>
          <w:szCs w:val="24"/>
        </w:rPr>
        <w:t>IBAN</w:t>
      </w:r>
      <w:proofErr w:type="spellEnd"/>
      <w:r w:rsidR="00262195" w:rsidRPr="00F064D9">
        <w:rPr>
          <w:rFonts w:asciiTheme="minorHAnsi" w:eastAsia="Calibri" w:hAnsiTheme="minorHAnsi" w:cstheme="minorHAnsi"/>
          <w:sz w:val="24"/>
          <w:szCs w:val="24"/>
        </w:rPr>
        <w:t xml:space="preserve"> političke stranke, tromjesečno, u jednakim iznosima, odnosno ako se početak ili završetak mandata ne poklapaju s početkom ili završetkom tromjesečja, u tom se tromjesečju isplaćuje iznos razmjeran broju dana trajanja mandata.</w:t>
      </w:r>
    </w:p>
    <w:p w:rsidR="00262195" w:rsidRPr="00F064D9" w:rsidRDefault="00262195" w:rsidP="00262195">
      <w:pPr>
        <w:pStyle w:val="Odlomakpopisa"/>
        <w:spacing w:line="276" w:lineRule="auto"/>
        <w:ind w:left="0" w:firstLine="708"/>
        <w:jc w:val="both"/>
        <w:rPr>
          <w:rFonts w:asciiTheme="minorHAnsi" w:eastAsia="Calibri" w:hAnsiTheme="minorHAnsi" w:cstheme="minorHAnsi"/>
          <w:sz w:val="24"/>
          <w:szCs w:val="24"/>
        </w:rPr>
      </w:pPr>
      <w:r w:rsidRPr="00F064D9">
        <w:rPr>
          <w:rFonts w:asciiTheme="minorHAnsi" w:eastAsia="Calibri" w:hAnsiTheme="minorHAnsi" w:cstheme="minorHAnsi"/>
          <w:sz w:val="24"/>
          <w:szCs w:val="24"/>
        </w:rPr>
        <w:t xml:space="preserve">Ukoliko se do kraja 2026. godine izmijeni sastav Općinskog vijeća, sredstva raspoređena ovom Odlukom neće se preraspodijeliti. </w:t>
      </w:r>
    </w:p>
    <w:p w:rsidR="0073378F" w:rsidRPr="00F064D9" w:rsidRDefault="0073378F" w:rsidP="002475DC">
      <w:pPr>
        <w:pStyle w:val="Odlomakpopisa"/>
        <w:ind w:left="0"/>
        <w:jc w:val="both"/>
        <w:rPr>
          <w:rFonts w:asciiTheme="minorHAnsi" w:eastAsia="Calibri" w:hAnsiTheme="minorHAnsi" w:cstheme="minorHAnsi"/>
          <w:sz w:val="24"/>
          <w:szCs w:val="24"/>
        </w:rPr>
      </w:pPr>
    </w:p>
    <w:p w:rsidR="0073378F" w:rsidRPr="00F064D9" w:rsidRDefault="0073378F" w:rsidP="002475DC">
      <w:pPr>
        <w:pStyle w:val="Bezproreda"/>
        <w:jc w:val="both"/>
        <w:rPr>
          <w:rFonts w:asciiTheme="minorHAnsi" w:hAnsiTheme="minorHAnsi" w:cstheme="minorHAnsi"/>
        </w:rPr>
      </w:pPr>
      <w:r w:rsidRPr="00F064D9">
        <w:rPr>
          <w:rFonts w:asciiTheme="minorHAnsi" w:eastAsia="Calibri" w:hAnsiTheme="minorHAnsi" w:cstheme="minorHAnsi"/>
        </w:rPr>
        <w:tab/>
      </w:r>
      <w:r w:rsidRPr="00F064D9">
        <w:rPr>
          <w:rFonts w:asciiTheme="minorHAnsi" w:hAnsiTheme="minorHAnsi" w:cstheme="minorHAnsi"/>
          <w:b/>
        </w:rPr>
        <w:t>Predsjednik:</w:t>
      </w:r>
      <w:r w:rsidRPr="00F064D9">
        <w:rPr>
          <w:rFonts w:asciiTheme="minorHAnsi" w:hAnsiTheme="minorHAnsi" w:cstheme="minorHAnsi"/>
        </w:rPr>
        <w:t xml:space="preserve"> Da li ima pitanja. Obzirom da nema dajem Prijedlog Odluke na usvajanje. Tko je za, protiv, suzdržan?</w:t>
      </w:r>
    </w:p>
    <w:p w:rsidR="0073378F" w:rsidRPr="00F064D9" w:rsidRDefault="0073378F" w:rsidP="002475DC">
      <w:pPr>
        <w:pStyle w:val="Bezproreda"/>
        <w:jc w:val="both"/>
        <w:rPr>
          <w:rFonts w:asciiTheme="minorHAnsi" w:hAnsiTheme="minorHAnsi" w:cstheme="minorHAnsi"/>
        </w:rPr>
      </w:pPr>
    </w:p>
    <w:p w:rsidR="0073378F" w:rsidRPr="00F064D9" w:rsidRDefault="0073378F" w:rsidP="002475DC">
      <w:pPr>
        <w:pStyle w:val="Bezproreda"/>
        <w:jc w:val="both"/>
        <w:rPr>
          <w:rFonts w:asciiTheme="minorHAnsi" w:hAnsiTheme="minorHAnsi" w:cstheme="minorHAnsi"/>
          <w:i/>
        </w:rPr>
      </w:pPr>
      <w:r w:rsidRPr="00F064D9">
        <w:rPr>
          <w:rFonts w:asciiTheme="minorHAnsi" w:hAnsiTheme="minorHAnsi" w:cstheme="minorHAnsi"/>
        </w:rPr>
        <w:tab/>
      </w:r>
      <w:r w:rsidRPr="00F064D9">
        <w:rPr>
          <w:rFonts w:asciiTheme="minorHAnsi" w:hAnsiTheme="minorHAnsi" w:cstheme="minorHAnsi"/>
          <w:i/>
        </w:rPr>
        <w:t>(nakon glasovanja)</w:t>
      </w:r>
    </w:p>
    <w:p w:rsidR="0073378F" w:rsidRPr="00F064D9" w:rsidRDefault="0073378F" w:rsidP="002475DC">
      <w:pPr>
        <w:pStyle w:val="Bezproreda"/>
        <w:jc w:val="both"/>
        <w:rPr>
          <w:rFonts w:asciiTheme="minorHAnsi" w:hAnsiTheme="minorHAnsi" w:cstheme="minorHAnsi"/>
        </w:rPr>
      </w:pPr>
    </w:p>
    <w:p w:rsidR="0073378F" w:rsidRPr="00F064D9" w:rsidRDefault="0073378F" w:rsidP="002475DC">
      <w:pPr>
        <w:pStyle w:val="Bezproreda"/>
        <w:jc w:val="both"/>
        <w:rPr>
          <w:rFonts w:asciiTheme="minorHAnsi" w:hAnsiTheme="minorHAnsi" w:cstheme="minorHAnsi"/>
          <w:b/>
        </w:rPr>
      </w:pPr>
      <w:r w:rsidRPr="00F064D9">
        <w:rPr>
          <w:rFonts w:asciiTheme="minorHAnsi" w:hAnsiTheme="minorHAnsi" w:cstheme="minorHAnsi"/>
        </w:rPr>
        <w:tab/>
      </w:r>
      <w:r w:rsidRPr="00F064D9">
        <w:rPr>
          <w:rFonts w:asciiTheme="minorHAnsi" w:hAnsiTheme="minorHAnsi" w:cstheme="minorHAnsi"/>
          <w:b/>
        </w:rPr>
        <w:t xml:space="preserve">Utvrđujem da je Općinsko vijeće Općine Hlebine jednoglasno sa </w:t>
      </w:r>
      <w:r w:rsidR="00912B1F" w:rsidRPr="00F064D9">
        <w:rPr>
          <w:rFonts w:asciiTheme="minorHAnsi" w:hAnsiTheme="minorHAnsi" w:cstheme="minorHAnsi"/>
          <w:b/>
        </w:rPr>
        <w:t xml:space="preserve">9 glasova „za“ </w:t>
      </w:r>
      <w:r w:rsidR="00A6579A" w:rsidRPr="00F064D9">
        <w:rPr>
          <w:rFonts w:asciiTheme="minorHAnsi" w:hAnsiTheme="minorHAnsi" w:cstheme="minorHAnsi"/>
          <w:i/>
        </w:rPr>
        <w:t>(</w:t>
      </w:r>
      <w:r w:rsidR="00912B1F" w:rsidRPr="00F064D9">
        <w:rPr>
          <w:rFonts w:asciiTheme="minorHAnsi" w:hAnsiTheme="minorHAnsi" w:cstheme="minorHAnsi"/>
          <w:i/>
        </w:rPr>
        <w:t>9 nazočnih</w:t>
      </w:r>
      <w:r w:rsidR="00A6579A" w:rsidRPr="00F064D9">
        <w:rPr>
          <w:rFonts w:asciiTheme="minorHAnsi" w:hAnsiTheme="minorHAnsi" w:cstheme="minorHAnsi"/>
          <w:i/>
        </w:rPr>
        <w:t>)</w:t>
      </w:r>
      <w:r w:rsidRPr="00F064D9">
        <w:rPr>
          <w:rFonts w:asciiTheme="minorHAnsi" w:hAnsiTheme="minorHAnsi" w:cstheme="minorHAnsi"/>
          <w:b/>
        </w:rPr>
        <w:t xml:space="preserve"> donijelo </w:t>
      </w:r>
    </w:p>
    <w:p w:rsidR="0073378F" w:rsidRPr="00F064D9" w:rsidRDefault="0073378F" w:rsidP="002475DC">
      <w:pPr>
        <w:pStyle w:val="Bezproreda"/>
        <w:jc w:val="both"/>
        <w:rPr>
          <w:rFonts w:asciiTheme="minorHAnsi" w:hAnsiTheme="minorHAnsi" w:cstheme="minorHAnsi"/>
          <w:b/>
        </w:rPr>
      </w:pPr>
    </w:p>
    <w:p w:rsidR="0073378F" w:rsidRPr="00F064D9" w:rsidRDefault="0073378F" w:rsidP="002475DC">
      <w:pPr>
        <w:jc w:val="center"/>
        <w:rPr>
          <w:rFonts w:asciiTheme="minorHAnsi" w:hAnsiTheme="minorHAnsi" w:cstheme="minorHAnsi"/>
          <w:b/>
          <w:sz w:val="24"/>
          <w:szCs w:val="24"/>
        </w:rPr>
      </w:pPr>
      <w:r w:rsidRPr="00F064D9">
        <w:rPr>
          <w:rFonts w:asciiTheme="minorHAnsi" w:hAnsiTheme="minorHAnsi" w:cstheme="minorHAnsi"/>
          <w:b/>
          <w:sz w:val="24"/>
          <w:szCs w:val="24"/>
        </w:rPr>
        <w:t>O D L U K U</w:t>
      </w:r>
    </w:p>
    <w:p w:rsidR="0073378F" w:rsidRPr="00F064D9" w:rsidRDefault="0073378F" w:rsidP="002475DC">
      <w:pPr>
        <w:jc w:val="center"/>
        <w:rPr>
          <w:rFonts w:asciiTheme="minorHAnsi" w:hAnsiTheme="minorHAnsi" w:cstheme="minorHAnsi"/>
          <w:b/>
          <w:sz w:val="24"/>
          <w:szCs w:val="24"/>
        </w:rPr>
      </w:pPr>
      <w:r w:rsidRPr="00F064D9">
        <w:rPr>
          <w:rFonts w:asciiTheme="minorHAnsi" w:hAnsiTheme="minorHAnsi" w:cstheme="minorHAnsi"/>
          <w:b/>
          <w:sz w:val="24"/>
          <w:szCs w:val="24"/>
        </w:rPr>
        <w:t xml:space="preserve"> o raspoređivanju sredstava za redovito godišnje financiranje političkih stranaka i nezavisnih vijećnika zastupljenih u Općinskom vijeću Općine Hlebine za </w:t>
      </w:r>
      <w:r w:rsidR="00B8740C" w:rsidRPr="00F064D9">
        <w:rPr>
          <w:rFonts w:asciiTheme="minorHAnsi" w:hAnsiTheme="minorHAnsi" w:cstheme="minorHAnsi"/>
          <w:b/>
          <w:sz w:val="24"/>
          <w:szCs w:val="24"/>
        </w:rPr>
        <w:t>2025.</w:t>
      </w:r>
      <w:r w:rsidRPr="00F064D9">
        <w:rPr>
          <w:rFonts w:asciiTheme="minorHAnsi" w:hAnsiTheme="minorHAnsi" w:cstheme="minorHAnsi"/>
          <w:b/>
          <w:sz w:val="24"/>
          <w:szCs w:val="24"/>
        </w:rPr>
        <w:t xml:space="preserve"> godinu. </w:t>
      </w:r>
    </w:p>
    <w:p w:rsidR="0073378F" w:rsidRPr="00F064D9" w:rsidRDefault="0073378F" w:rsidP="002475DC">
      <w:pPr>
        <w:jc w:val="center"/>
        <w:rPr>
          <w:rFonts w:asciiTheme="minorHAnsi" w:hAnsiTheme="minorHAnsi" w:cstheme="minorHAnsi"/>
          <w:b/>
          <w:sz w:val="24"/>
          <w:szCs w:val="24"/>
        </w:rPr>
      </w:pPr>
    </w:p>
    <w:p w:rsidR="0073378F" w:rsidRPr="00F064D9" w:rsidRDefault="0073378F" w:rsidP="002475DC">
      <w:pPr>
        <w:pStyle w:val="Tijeloteksta-uvlaka3"/>
        <w:spacing w:after="0"/>
        <w:ind w:left="0"/>
        <w:rPr>
          <w:rFonts w:asciiTheme="minorHAnsi" w:hAnsiTheme="minorHAnsi" w:cstheme="minorHAnsi"/>
          <w:i/>
          <w:sz w:val="24"/>
          <w:szCs w:val="24"/>
        </w:rPr>
      </w:pPr>
      <w:r w:rsidRPr="00F064D9">
        <w:rPr>
          <w:rFonts w:asciiTheme="minorHAnsi" w:hAnsiTheme="minorHAnsi" w:cstheme="minorHAnsi"/>
          <w:i/>
          <w:sz w:val="24"/>
          <w:szCs w:val="24"/>
        </w:rPr>
        <w:tab/>
        <w:t>(Odluka se prilaže Zapisniku i čini njegov sastavni dio.)</w:t>
      </w:r>
    </w:p>
    <w:p w:rsidR="00934727" w:rsidRPr="00F064D9" w:rsidRDefault="00934727" w:rsidP="002475DC">
      <w:pPr>
        <w:pStyle w:val="Tijeloteksta-uvlaka3"/>
        <w:spacing w:after="0"/>
        <w:ind w:left="0"/>
        <w:rPr>
          <w:rFonts w:asciiTheme="minorHAnsi" w:hAnsiTheme="minorHAnsi" w:cstheme="minorHAnsi"/>
          <w:i/>
          <w:sz w:val="24"/>
          <w:szCs w:val="24"/>
        </w:rPr>
      </w:pPr>
    </w:p>
    <w:p w:rsidR="00934727" w:rsidRPr="00F064D9" w:rsidRDefault="00934727" w:rsidP="00934727">
      <w:pPr>
        <w:ind w:firstLine="708"/>
        <w:jc w:val="center"/>
        <w:rPr>
          <w:rFonts w:asciiTheme="minorHAnsi" w:hAnsiTheme="minorHAnsi" w:cstheme="minorHAnsi"/>
          <w:b/>
          <w:sz w:val="24"/>
          <w:szCs w:val="24"/>
        </w:rPr>
      </w:pPr>
      <w:r w:rsidRPr="00F064D9">
        <w:rPr>
          <w:rFonts w:asciiTheme="minorHAnsi" w:hAnsiTheme="minorHAnsi" w:cstheme="minorHAnsi"/>
          <w:b/>
          <w:sz w:val="24"/>
          <w:szCs w:val="24"/>
        </w:rPr>
        <w:t xml:space="preserve">TOČKA 7. </w:t>
      </w:r>
    </w:p>
    <w:p w:rsidR="00934727" w:rsidRPr="00F064D9" w:rsidRDefault="00934727" w:rsidP="00934727">
      <w:pPr>
        <w:ind w:firstLine="708"/>
        <w:jc w:val="center"/>
        <w:rPr>
          <w:rFonts w:asciiTheme="minorHAnsi" w:hAnsiTheme="minorHAnsi" w:cstheme="minorHAnsi"/>
          <w:b/>
          <w:sz w:val="24"/>
          <w:szCs w:val="24"/>
        </w:rPr>
      </w:pPr>
    </w:p>
    <w:p w:rsidR="00934727" w:rsidRPr="00F064D9" w:rsidRDefault="00934727" w:rsidP="00934727">
      <w:pPr>
        <w:ind w:firstLine="708"/>
        <w:jc w:val="center"/>
        <w:rPr>
          <w:rFonts w:asciiTheme="minorHAnsi" w:hAnsiTheme="minorHAnsi" w:cstheme="minorHAnsi"/>
          <w:b/>
          <w:sz w:val="24"/>
          <w:szCs w:val="24"/>
        </w:rPr>
      </w:pPr>
      <w:r w:rsidRPr="00F064D9">
        <w:rPr>
          <w:rFonts w:asciiTheme="minorHAnsi" w:hAnsiTheme="minorHAnsi" w:cstheme="minorHAnsi"/>
          <w:b/>
          <w:sz w:val="24"/>
          <w:szCs w:val="24"/>
        </w:rPr>
        <w:t>PRIJEDLOG ODLUKE O UPRAVLJANJU GROBLJIMA NA PODRUČJU OPĆINE HLEBINE</w:t>
      </w:r>
    </w:p>
    <w:p w:rsidR="00934727" w:rsidRPr="00F064D9" w:rsidRDefault="00934727" w:rsidP="00934727">
      <w:pPr>
        <w:ind w:firstLine="708"/>
        <w:jc w:val="center"/>
        <w:rPr>
          <w:rFonts w:asciiTheme="minorHAnsi" w:hAnsiTheme="minorHAnsi" w:cstheme="minorHAnsi"/>
          <w:b/>
          <w:sz w:val="24"/>
          <w:szCs w:val="24"/>
        </w:rPr>
      </w:pPr>
    </w:p>
    <w:p w:rsidR="00934727" w:rsidRPr="00F064D9" w:rsidRDefault="00934727" w:rsidP="00934727">
      <w:pPr>
        <w:ind w:firstLine="708"/>
        <w:rPr>
          <w:rFonts w:asciiTheme="minorHAnsi" w:hAnsiTheme="minorHAnsi" w:cstheme="minorHAnsi"/>
          <w:sz w:val="24"/>
          <w:szCs w:val="24"/>
        </w:rPr>
      </w:pPr>
      <w:r w:rsidRPr="00F064D9">
        <w:rPr>
          <w:rFonts w:asciiTheme="minorHAnsi" w:hAnsiTheme="minorHAnsi" w:cstheme="minorHAnsi"/>
          <w:b/>
          <w:sz w:val="24"/>
          <w:szCs w:val="24"/>
        </w:rPr>
        <w:t xml:space="preserve">Predsjednik: </w:t>
      </w:r>
      <w:r w:rsidRPr="00F064D9">
        <w:rPr>
          <w:rFonts w:asciiTheme="minorHAnsi" w:hAnsiTheme="minorHAnsi" w:cstheme="minorHAnsi"/>
          <w:sz w:val="24"/>
          <w:szCs w:val="24"/>
        </w:rPr>
        <w:t>U materijalima za sjednicu primili ste prijedlog Odluke o upravljanju grobljima na području Općine Hlebine. Dajem riječ pročelniku.</w:t>
      </w:r>
    </w:p>
    <w:p w:rsidR="00934727" w:rsidRPr="00F064D9" w:rsidRDefault="00934727" w:rsidP="00934727">
      <w:pPr>
        <w:ind w:firstLine="708"/>
        <w:jc w:val="center"/>
        <w:rPr>
          <w:rFonts w:asciiTheme="minorHAnsi" w:hAnsiTheme="minorHAnsi" w:cstheme="minorHAnsi"/>
          <w:b/>
          <w:sz w:val="24"/>
          <w:szCs w:val="24"/>
        </w:rPr>
      </w:pPr>
    </w:p>
    <w:p w:rsidR="00934727" w:rsidRPr="00F064D9" w:rsidRDefault="00934727" w:rsidP="00934727">
      <w:pPr>
        <w:ind w:firstLine="708"/>
        <w:jc w:val="both"/>
        <w:rPr>
          <w:rFonts w:asciiTheme="minorHAnsi" w:hAnsiTheme="minorHAnsi" w:cstheme="minorHAnsi"/>
          <w:sz w:val="24"/>
          <w:szCs w:val="24"/>
        </w:rPr>
      </w:pPr>
      <w:r w:rsidRPr="00F064D9">
        <w:rPr>
          <w:rFonts w:asciiTheme="minorHAnsi" w:hAnsiTheme="minorHAnsi" w:cstheme="minorHAnsi"/>
          <w:b/>
          <w:sz w:val="24"/>
          <w:szCs w:val="24"/>
        </w:rPr>
        <w:t xml:space="preserve">Pročelnik: </w:t>
      </w:r>
      <w:r w:rsidRPr="00F064D9">
        <w:rPr>
          <w:rFonts w:asciiTheme="minorHAnsi" w:hAnsiTheme="minorHAnsi" w:cstheme="minorHAnsi"/>
          <w:sz w:val="24"/>
          <w:szCs w:val="24"/>
        </w:rPr>
        <w:t>Odlukom o upravljanju grobljima na području Općine Hlebine propisuju se mjerila i način dodjeljivanja i ustupanja grobnih mjesta na korištenje, vremenski razmaci ukopa u popunjena grobna mjesta,</w:t>
      </w:r>
    </w:p>
    <w:p w:rsidR="00934727" w:rsidRPr="00F064D9" w:rsidRDefault="00934727" w:rsidP="00934727">
      <w:pPr>
        <w:jc w:val="both"/>
        <w:rPr>
          <w:rFonts w:asciiTheme="minorHAnsi" w:hAnsiTheme="minorHAnsi" w:cstheme="minorHAnsi"/>
          <w:sz w:val="24"/>
          <w:szCs w:val="24"/>
        </w:rPr>
      </w:pPr>
      <w:r w:rsidRPr="00F064D9">
        <w:rPr>
          <w:rFonts w:asciiTheme="minorHAnsi" w:hAnsiTheme="minorHAnsi" w:cstheme="minorHAnsi"/>
          <w:sz w:val="24"/>
          <w:szCs w:val="24"/>
        </w:rPr>
        <w:t>način ukopa nepoznatih osoba, održavanje groblja i uklanjanje otpada, uvjeti upravljanja grobljem, uvjeti i mjerila za plaćanje naknade kod dodjele grobnog mjesta i godišnje naknade za korištenje i druge mjere u vezi s grobljima.</w:t>
      </w:r>
    </w:p>
    <w:p w:rsidR="00934727" w:rsidRPr="00F064D9" w:rsidRDefault="00934727" w:rsidP="00934727">
      <w:pPr>
        <w:jc w:val="both"/>
        <w:rPr>
          <w:rFonts w:asciiTheme="minorHAnsi" w:hAnsiTheme="minorHAnsi" w:cstheme="minorHAnsi"/>
          <w:sz w:val="24"/>
          <w:szCs w:val="24"/>
        </w:rPr>
      </w:pPr>
      <w:r w:rsidRPr="00F064D9">
        <w:rPr>
          <w:rFonts w:asciiTheme="minorHAnsi" w:hAnsiTheme="minorHAnsi" w:cstheme="minorHAnsi"/>
          <w:sz w:val="24"/>
          <w:szCs w:val="24"/>
        </w:rPr>
        <w:t xml:space="preserve">Općinsko vijeće Općine Hlebine donijelo je Odluku Odluka o upravljanju grobljima na području Općine Hlebine koja je objavljena u ''Službenom glasniku Koprivničko-križevačke županije'', broj 22/23. Novim Zakonom o grobljima objavljenom u Narodnim novinama broj 78/25. i  80/25. utvrđena su nova pravila kojima se upravlja komunalnom infrastrukturom groblja kao i pojedine odredbe vezane za dodjelu grobnih mjesta kao i načine ukopa preminulih. Provedeno je javno savjetovanje sa zainteresiranom javnošću u razdoblju od 12. studenoga do 12. prosinca 2025. godine. U periodu javnog savjetovanje nije zaprimljen niti jedan komentar. </w:t>
      </w:r>
    </w:p>
    <w:p w:rsidR="00934727" w:rsidRPr="00F064D9" w:rsidRDefault="00934727" w:rsidP="00934727">
      <w:pPr>
        <w:jc w:val="both"/>
        <w:rPr>
          <w:rFonts w:asciiTheme="minorHAnsi" w:hAnsiTheme="minorHAnsi" w:cstheme="minorHAnsi"/>
          <w:sz w:val="24"/>
          <w:szCs w:val="24"/>
        </w:rPr>
      </w:pPr>
    </w:p>
    <w:p w:rsidR="00934727" w:rsidRPr="00F064D9" w:rsidRDefault="00934727" w:rsidP="00934727">
      <w:pPr>
        <w:rPr>
          <w:rFonts w:asciiTheme="minorHAnsi" w:hAnsiTheme="minorHAnsi" w:cstheme="minorHAnsi"/>
          <w:sz w:val="24"/>
          <w:szCs w:val="24"/>
        </w:rPr>
      </w:pPr>
      <w:r w:rsidRPr="00F064D9">
        <w:rPr>
          <w:rFonts w:asciiTheme="minorHAnsi" w:hAnsiTheme="minorHAnsi" w:cstheme="minorHAnsi"/>
          <w:sz w:val="24"/>
          <w:szCs w:val="24"/>
        </w:rPr>
        <w:tab/>
      </w:r>
      <w:r w:rsidRPr="00F064D9">
        <w:rPr>
          <w:rFonts w:asciiTheme="minorHAnsi" w:hAnsiTheme="minorHAnsi" w:cstheme="minorHAnsi"/>
          <w:b/>
          <w:sz w:val="24"/>
          <w:szCs w:val="24"/>
        </w:rPr>
        <w:t>Predsjednik:</w:t>
      </w:r>
      <w:r w:rsidRPr="00F064D9">
        <w:rPr>
          <w:rFonts w:asciiTheme="minorHAnsi" w:hAnsiTheme="minorHAnsi" w:cstheme="minorHAnsi"/>
          <w:sz w:val="24"/>
          <w:szCs w:val="24"/>
        </w:rPr>
        <w:t xml:space="preserve"> Da li ima pitanja. Obzirom da nema dajem Prijedlog Odluke na usvajanje. Tko je za, protiv, suzdržan?</w:t>
      </w:r>
    </w:p>
    <w:p w:rsidR="00934727" w:rsidRPr="00F064D9" w:rsidRDefault="00934727" w:rsidP="00934727">
      <w:pPr>
        <w:jc w:val="both"/>
        <w:rPr>
          <w:rFonts w:asciiTheme="minorHAnsi" w:hAnsiTheme="minorHAnsi" w:cstheme="minorHAnsi"/>
          <w:sz w:val="24"/>
          <w:szCs w:val="24"/>
        </w:rPr>
      </w:pPr>
    </w:p>
    <w:p w:rsidR="00934727" w:rsidRPr="00F064D9" w:rsidRDefault="00934727" w:rsidP="00934727">
      <w:pPr>
        <w:jc w:val="both"/>
        <w:rPr>
          <w:rFonts w:asciiTheme="minorHAnsi" w:hAnsiTheme="minorHAnsi" w:cstheme="minorHAnsi"/>
          <w:i/>
          <w:sz w:val="24"/>
          <w:szCs w:val="24"/>
        </w:rPr>
      </w:pPr>
      <w:r w:rsidRPr="00F064D9">
        <w:rPr>
          <w:rFonts w:asciiTheme="minorHAnsi" w:hAnsiTheme="minorHAnsi" w:cstheme="minorHAnsi"/>
          <w:sz w:val="24"/>
          <w:szCs w:val="24"/>
        </w:rPr>
        <w:tab/>
      </w:r>
      <w:r w:rsidRPr="00F064D9">
        <w:rPr>
          <w:rFonts w:asciiTheme="minorHAnsi" w:hAnsiTheme="minorHAnsi" w:cstheme="minorHAnsi"/>
          <w:i/>
          <w:sz w:val="24"/>
          <w:szCs w:val="24"/>
        </w:rPr>
        <w:t>(nakon glasovanja)</w:t>
      </w:r>
    </w:p>
    <w:p w:rsidR="00934727" w:rsidRPr="00F064D9" w:rsidRDefault="00934727" w:rsidP="00934727">
      <w:pPr>
        <w:jc w:val="both"/>
        <w:rPr>
          <w:rFonts w:asciiTheme="minorHAnsi" w:hAnsiTheme="minorHAnsi" w:cstheme="minorHAnsi"/>
          <w:sz w:val="24"/>
          <w:szCs w:val="24"/>
        </w:rPr>
      </w:pPr>
    </w:p>
    <w:p w:rsidR="00934727" w:rsidRPr="00F064D9" w:rsidRDefault="00934727" w:rsidP="00934727">
      <w:pPr>
        <w:jc w:val="both"/>
        <w:rPr>
          <w:rFonts w:asciiTheme="minorHAnsi" w:hAnsiTheme="minorHAnsi" w:cstheme="minorHAnsi"/>
          <w:b/>
          <w:sz w:val="24"/>
          <w:szCs w:val="24"/>
        </w:rPr>
      </w:pPr>
      <w:r w:rsidRPr="00F064D9">
        <w:rPr>
          <w:rFonts w:asciiTheme="minorHAnsi" w:hAnsiTheme="minorHAnsi" w:cstheme="minorHAnsi"/>
          <w:sz w:val="24"/>
          <w:szCs w:val="24"/>
        </w:rPr>
        <w:tab/>
      </w:r>
      <w:r w:rsidRPr="00F064D9">
        <w:rPr>
          <w:rFonts w:asciiTheme="minorHAnsi" w:hAnsiTheme="minorHAnsi" w:cstheme="minorHAnsi"/>
          <w:b/>
          <w:sz w:val="24"/>
          <w:szCs w:val="24"/>
        </w:rPr>
        <w:t xml:space="preserve">Utvrđujem da je Općinsko vijeće Općine Hlebine jednoglasno sa </w:t>
      </w:r>
      <w:r w:rsidR="00912B1F" w:rsidRPr="00F064D9">
        <w:rPr>
          <w:rFonts w:asciiTheme="minorHAnsi" w:hAnsiTheme="minorHAnsi" w:cstheme="minorHAnsi"/>
          <w:b/>
          <w:sz w:val="24"/>
          <w:szCs w:val="24"/>
        </w:rPr>
        <w:t xml:space="preserve">9 glasova „za“ </w:t>
      </w:r>
      <w:r w:rsidRPr="00F064D9">
        <w:rPr>
          <w:rFonts w:asciiTheme="minorHAnsi" w:hAnsiTheme="minorHAnsi" w:cstheme="minorHAnsi"/>
          <w:i/>
          <w:sz w:val="24"/>
          <w:szCs w:val="24"/>
        </w:rPr>
        <w:t>(</w:t>
      </w:r>
      <w:r w:rsidR="00912B1F" w:rsidRPr="00F064D9">
        <w:rPr>
          <w:rFonts w:asciiTheme="minorHAnsi" w:hAnsiTheme="minorHAnsi" w:cstheme="minorHAnsi"/>
          <w:i/>
          <w:sz w:val="24"/>
          <w:szCs w:val="24"/>
        </w:rPr>
        <w:t>9 nazočnih</w:t>
      </w:r>
      <w:r w:rsidRPr="00F064D9">
        <w:rPr>
          <w:rFonts w:asciiTheme="minorHAnsi" w:hAnsiTheme="minorHAnsi" w:cstheme="minorHAnsi"/>
          <w:i/>
          <w:sz w:val="24"/>
          <w:szCs w:val="24"/>
        </w:rPr>
        <w:t>)</w:t>
      </w:r>
      <w:r w:rsidRPr="00F064D9">
        <w:rPr>
          <w:rFonts w:asciiTheme="minorHAnsi" w:hAnsiTheme="minorHAnsi" w:cstheme="minorHAnsi"/>
          <w:b/>
          <w:sz w:val="24"/>
          <w:szCs w:val="24"/>
        </w:rPr>
        <w:t xml:space="preserve"> donijelo </w:t>
      </w:r>
    </w:p>
    <w:p w:rsidR="00934727" w:rsidRPr="00F064D9" w:rsidRDefault="00934727" w:rsidP="00934727">
      <w:pPr>
        <w:jc w:val="both"/>
        <w:rPr>
          <w:rFonts w:asciiTheme="minorHAnsi" w:hAnsiTheme="minorHAnsi" w:cstheme="minorHAnsi"/>
          <w:b/>
          <w:sz w:val="24"/>
          <w:szCs w:val="24"/>
        </w:rPr>
      </w:pPr>
    </w:p>
    <w:p w:rsidR="00934727" w:rsidRPr="00F064D9" w:rsidRDefault="00934727" w:rsidP="00934727">
      <w:pPr>
        <w:jc w:val="center"/>
        <w:rPr>
          <w:rFonts w:asciiTheme="minorHAnsi" w:hAnsiTheme="minorHAnsi" w:cstheme="minorHAnsi"/>
          <w:b/>
          <w:sz w:val="24"/>
          <w:szCs w:val="24"/>
        </w:rPr>
      </w:pPr>
      <w:r w:rsidRPr="00F064D9">
        <w:rPr>
          <w:rFonts w:asciiTheme="minorHAnsi" w:hAnsiTheme="minorHAnsi" w:cstheme="minorHAnsi"/>
          <w:b/>
          <w:sz w:val="24"/>
          <w:szCs w:val="24"/>
        </w:rPr>
        <w:t>O D L U K U</w:t>
      </w:r>
    </w:p>
    <w:p w:rsidR="00934727" w:rsidRPr="00F064D9" w:rsidRDefault="00934727" w:rsidP="00934727">
      <w:pPr>
        <w:jc w:val="center"/>
        <w:rPr>
          <w:rFonts w:asciiTheme="minorHAnsi" w:hAnsiTheme="minorHAnsi" w:cstheme="minorHAnsi"/>
          <w:b/>
          <w:sz w:val="24"/>
          <w:szCs w:val="24"/>
        </w:rPr>
      </w:pPr>
      <w:r w:rsidRPr="00F064D9">
        <w:rPr>
          <w:rFonts w:asciiTheme="minorHAnsi" w:hAnsiTheme="minorHAnsi" w:cstheme="minorHAnsi"/>
          <w:b/>
          <w:sz w:val="24"/>
          <w:szCs w:val="24"/>
        </w:rPr>
        <w:t>o upravljanju grobljima na području Općine Hlebine</w:t>
      </w:r>
    </w:p>
    <w:p w:rsidR="00934727" w:rsidRPr="00F064D9" w:rsidRDefault="00934727" w:rsidP="00934727">
      <w:pPr>
        <w:jc w:val="both"/>
        <w:rPr>
          <w:rFonts w:asciiTheme="minorHAnsi" w:hAnsiTheme="minorHAnsi" w:cstheme="minorHAnsi"/>
          <w:b/>
          <w:sz w:val="24"/>
          <w:szCs w:val="24"/>
        </w:rPr>
      </w:pPr>
    </w:p>
    <w:p w:rsidR="00934727" w:rsidRPr="00F064D9" w:rsidRDefault="00934727" w:rsidP="00934727">
      <w:pPr>
        <w:jc w:val="both"/>
        <w:rPr>
          <w:rFonts w:asciiTheme="minorHAnsi" w:hAnsiTheme="minorHAnsi" w:cstheme="minorHAnsi"/>
          <w:i/>
          <w:sz w:val="24"/>
          <w:szCs w:val="24"/>
        </w:rPr>
      </w:pPr>
      <w:r w:rsidRPr="00F064D9">
        <w:rPr>
          <w:rFonts w:asciiTheme="minorHAnsi" w:hAnsiTheme="minorHAnsi" w:cstheme="minorHAnsi"/>
          <w:i/>
          <w:sz w:val="24"/>
          <w:szCs w:val="24"/>
        </w:rPr>
        <w:tab/>
        <w:t>(Odluka se prilaže Zapisniku i čini njegov sastavni dio.)</w:t>
      </w:r>
    </w:p>
    <w:p w:rsidR="00934727" w:rsidRPr="00F064D9" w:rsidRDefault="00934727" w:rsidP="00934727">
      <w:pPr>
        <w:jc w:val="both"/>
        <w:rPr>
          <w:rFonts w:asciiTheme="minorHAnsi" w:hAnsiTheme="minorHAnsi" w:cstheme="minorHAnsi"/>
          <w:i/>
          <w:sz w:val="24"/>
          <w:szCs w:val="24"/>
        </w:rPr>
      </w:pPr>
    </w:p>
    <w:p w:rsidR="00934727" w:rsidRPr="00F064D9" w:rsidRDefault="00934727" w:rsidP="00934727">
      <w:pPr>
        <w:ind w:firstLine="708"/>
        <w:jc w:val="center"/>
        <w:rPr>
          <w:rFonts w:asciiTheme="minorHAnsi" w:hAnsiTheme="minorHAnsi" w:cstheme="minorHAnsi"/>
          <w:b/>
          <w:sz w:val="24"/>
          <w:szCs w:val="24"/>
        </w:rPr>
      </w:pPr>
    </w:p>
    <w:p w:rsidR="00934727" w:rsidRPr="00F064D9" w:rsidRDefault="00934727" w:rsidP="00934727">
      <w:pPr>
        <w:ind w:firstLine="708"/>
        <w:jc w:val="center"/>
        <w:rPr>
          <w:rFonts w:asciiTheme="minorHAnsi" w:hAnsiTheme="minorHAnsi" w:cstheme="minorHAnsi"/>
          <w:b/>
          <w:sz w:val="24"/>
          <w:szCs w:val="24"/>
        </w:rPr>
      </w:pPr>
      <w:r w:rsidRPr="00F064D9">
        <w:rPr>
          <w:rFonts w:asciiTheme="minorHAnsi" w:hAnsiTheme="minorHAnsi" w:cstheme="minorHAnsi"/>
          <w:b/>
          <w:sz w:val="24"/>
          <w:szCs w:val="24"/>
        </w:rPr>
        <w:t xml:space="preserve">TOČKA 8. </w:t>
      </w:r>
    </w:p>
    <w:p w:rsidR="00934727" w:rsidRPr="00F064D9" w:rsidRDefault="00934727" w:rsidP="00934727">
      <w:pPr>
        <w:ind w:firstLine="708"/>
        <w:jc w:val="center"/>
        <w:rPr>
          <w:rFonts w:asciiTheme="minorHAnsi" w:hAnsiTheme="minorHAnsi" w:cstheme="minorHAnsi"/>
          <w:b/>
          <w:sz w:val="24"/>
          <w:szCs w:val="24"/>
        </w:rPr>
      </w:pPr>
    </w:p>
    <w:p w:rsidR="00A55181" w:rsidRPr="00F064D9" w:rsidRDefault="00934727" w:rsidP="00934727">
      <w:pPr>
        <w:ind w:firstLine="708"/>
        <w:jc w:val="center"/>
        <w:rPr>
          <w:rFonts w:asciiTheme="minorHAnsi" w:hAnsiTheme="minorHAnsi" w:cstheme="minorHAnsi"/>
          <w:b/>
          <w:sz w:val="24"/>
          <w:szCs w:val="24"/>
        </w:rPr>
      </w:pPr>
      <w:r w:rsidRPr="00F064D9">
        <w:rPr>
          <w:rFonts w:asciiTheme="minorHAnsi" w:hAnsiTheme="minorHAnsi" w:cstheme="minorHAnsi"/>
          <w:b/>
          <w:sz w:val="24"/>
          <w:szCs w:val="24"/>
        </w:rPr>
        <w:t xml:space="preserve">PRIJEDLOG ODLUKE O </w:t>
      </w:r>
      <w:r w:rsidR="00921141" w:rsidRPr="00F064D9">
        <w:rPr>
          <w:rFonts w:asciiTheme="minorHAnsi" w:hAnsiTheme="minorHAnsi" w:cstheme="minorHAnsi"/>
          <w:b/>
          <w:sz w:val="24"/>
          <w:szCs w:val="24"/>
        </w:rPr>
        <w:t xml:space="preserve">IZMJENI ODLUKE O </w:t>
      </w:r>
      <w:r w:rsidRPr="00F064D9">
        <w:rPr>
          <w:rFonts w:asciiTheme="minorHAnsi" w:hAnsiTheme="minorHAnsi" w:cstheme="minorHAnsi"/>
          <w:b/>
          <w:sz w:val="24"/>
          <w:szCs w:val="24"/>
        </w:rPr>
        <w:t xml:space="preserve">UTVRĐIVANJU CIJENA USLUGA NA GROBLJU </w:t>
      </w:r>
    </w:p>
    <w:p w:rsidR="00934727" w:rsidRPr="00F064D9" w:rsidRDefault="00934727" w:rsidP="00934727">
      <w:pPr>
        <w:ind w:firstLine="708"/>
        <w:jc w:val="center"/>
        <w:rPr>
          <w:rFonts w:asciiTheme="minorHAnsi" w:hAnsiTheme="minorHAnsi" w:cstheme="minorHAnsi"/>
          <w:b/>
          <w:sz w:val="24"/>
          <w:szCs w:val="24"/>
        </w:rPr>
      </w:pPr>
      <w:r w:rsidRPr="00F064D9">
        <w:rPr>
          <w:rFonts w:asciiTheme="minorHAnsi" w:hAnsiTheme="minorHAnsi" w:cstheme="minorHAnsi"/>
          <w:b/>
          <w:sz w:val="24"/>
          <w:szCs w:val="24"/>
        </w:rPr>
        <w:t>NA PODRUČJU OPĆINE HLEBINE</w:t>
      </w:r>
    </w:p>
    <w:p w:rsidR="00934727" w:rsidRPr="00F064D9" w:rsidRDefault="00934727" w:rsidP="00934727">
      <w:pPr>
        <w:ind w:firstLine="708"/>
        <w:jc w:val="center"/>
        <w:rPr>
          <w:rFonts w:asciiTheme="minorHAnsi" w:hAnsiTheme="minorHAnsi" w:cstheme="minorHAnsi"/>
          <w:sz w:val="24"/>
          <w:szCs w:val="24"/>
        </w:rPr>
      </w:pPr>
    </w:p>
    <w:p w:rsidR="00934727" w:rsidRPr="00F064D9" w:rsidRDefault="00934727" w:rsidP="00921141">
      <w:pPr>
        <w:pStyle w:val="Tijeloteksta-uvlaka3"/>
        <w:ind w:left="0" w:firstLine="708"/>
        <w:rPr>
          <w:rFonts w:asciiTheme="minorHAnsi" w:hAnsiTheme="minorHAnsi" w:cstheme="minorHAnsi"/>
          <w:sz w:val="24"/>
          <w:szCs w:val="24"/>
        </w:rPr>
      </w:pPr>
      <w:r w:rsidRPr="00F064D9">
        <w:rPr>
          <w:rFonts w:asciiTheme="minorHAnsi" w:hAnsiTheme="minorHAnsi" w:cstheme="minorHAnsi"/>
          <w:b/>
          <w:sz w:val="24"/>
          <w:szCs w:val="24"/>
        </w:rPr>
        <w:t>Predsjednik:</w:t>
      </w:r>
      <w:r w:rsidRPr="00F064D9">
        <w:rPr>
          <w:rFonts w:asciiTheme="minorHAnsi" w:hAnsiTheme="minorHAnsi" w:cstheme="minorHAnsi"/>
          <w:sz w:val="24"/>
          <w:szCs w:val="24"/>
        </w:rPr>
        <w:t xml:space="preserve"> U materijalima za sjednicu primili ste prijedlog Odluke o na području Općine Hlebine. Dajem riječ pročelniku.</w:t>
      </w:r>
    </w:p>
    <w:p w:rsidR="00921141" w:rsidRPr="00F064D9" w:rsidRDefault="00934727" w:rsidP="00921141">
      <w:pPr>
        <w:pStyle w:val="Tijeloteksta-uvlaka3"/>
        <w:spacing w:after="0"/>
        <w:ind w:left="0" w:firstLine="708"/>
        <w:jc w:val="both"/>
        <w:rPr>
          <w:rFonts w:asciiTheme="minorHAnsi" w:hAnsiTheme="minorHAnsi" w:cstheme="minorHAnsi"/>
          <w:sz w:val="24"/>
          <w:szCs w:val="24"/>
        </w:rPr>
      </w:pPr>
      <w:r w:rsidRPr="00F064D9">
        <w:rPr>
          <w:rFonts w:asciiTheme="minorHAnsi" w:hAnsiTheme="minorHAnsi" w:cstheme="minorHAnsi"/>
          <w:b/>
          <w:sz w:val="24"/>
          <w:szCs w:val="24"/>
        </w:rPr>
        <w:t>Pročelnik:</w:t>
      </w:r>
      <w:r w:rsidR="00921141" w:rsidRPr="00F064D9">
        <w:rPr>
          <w:sz w:val="24"/>
          <w:szCs w:val="24"/>
        </w:rPr>
        <w:t xml:space="preserve"> </w:t>
      </w:r>
      <w:r w:rsidR="00921141" w:rsidRPr="00F064D9">
        <w:rPr>
          <w:rFonts w:asciiTheme="minorHAnsi" w:hAnsiTheme="minorHAnsi" w:cstheme="minorHAnsi"/>
          <w:sz w:val="24"/>
          <w:szCs w:val="24"/>
        </w:rPr>
        <w:t xml:space="preserve">Odlukom o izmjenama Odluke o utvrđivanju cijena usluga na groblju na području Općine Hlebine propisuje se godišnja naknada za korištenje grobnog mjesta koja se utvrđuje u iznosu od 10,00 eura za jedno grobno mjesto godišnje, a za grobnicu 30,00 eura godišnje. Da obrazložim,  Općinsko vijeće Općine Hlebine donijelo je Odluku o utvrđivanju cijena usluga na groblju na području Općine Hlebine koja je objavljena u ''Službenom glasniku Koprivničko-križevačke županije'' broj 27/23. a odnosila se na konverziju kune u eure. Cijena grobne naknade nije se mijenjala od 1997. godine i iznosila je 50,00 kuna. Revizijom ranije donesenih Odluka utvrđeno je kako je na razini Republike Hrvatske došlo do povećanja cijena ukupnog održavanja groblja kao komunalne infrastrukture te je time nastala potreba izmjene trenutne Odluke kako bi održavala potrebe Općine da održava i upravlja navedenom komunalnom infrastrukturom. Javno savjetovanje trajalo je 15 dana i u tom periodu nije bilo dostavljenih komentara. </w:t>
      </w:r>
    </w:p>
    <w:p w:rsidR="00934727" w:rsidRPr="00F064D9" w:rsidRDefault="00934727" w:rsidP="00921141">
      <w:pPr>
        <w:pStyle w:val="Tijeloteksta-uvlaka3"/>
        <w:spacing w:after="0"/>
        <w:ind w:left="0" w:hanging="283"/>
        <w:rPr>
          <w:rFonts w:asciiTheme="minorHAnsi" w:hAnsiTheme="minorHAnsi" w:cstheme="minorHAnsi"/>
          <w:b/>
          <w:i/>
          <w:sz w:val="24"/>
          <w:szCs w:val="24"/>
        </w:rPr>
      </w:pPr>
    </w:p>
    <w:p w:rsidR="00921141" w:rsidRPr="00F064D9" w:rsidRDefault="00921141" w:rsidP="00921141">
      <w:pPr>
        <w:pStyle w:val="Tijeloteksta-uvlaka3"/>
        <w:spacing w:after="0"/>
        <w:ind w:left="284"/>
        <w:rPr>
          <w:rFonts w:asciiTheme="minorHAnsi" w:hAnsiTheme="minorHAnsi" w:cstheme="minorHAnsi"/>
          <w:sz w:val="24"/>
          <w:szCs w:val="24"/>
        </w:rPr>
      </w:pPr>
      <w:r w:rsidRPr="00F064D9">
        <w:rPr>
          <w:rFonts w:asciiTheme="minorHAnsi" w:hAnsiTheme="minorHAnsi" w:cstheme="minorHAnsi"/>
          <w:b/>
          <w:i/>
          <w:sz w:val="24"/>
          <w:szCs w:val="24"/>
        </w:rPr>
        <w:tab/>
      </w:r>
      <w:r w:rsidRPr="00F064D9">
        <w:rPr>
          <w:rFonts w:asciiTheme="minorHAnsi" w:hAnsiTheme="minorHAnsi" w:cstheme="minorHAnsi"/>
          <w:b/>
          <w:sz w:val="24"/>
          <w:szCs w:val="24"/>
        </w:rPr>
        <w:t xml:space="preserve">Predsjednik: </w:t>
      </w:r>
      <w:r w:rsidRPr="00F064D9">
        <w:rPr>
          <w:rFonts w:asciiTheme="minorHAnsi" w:hAnsiTheme="minorHAnsi" w:cstheme="minorHAnsi"/>
          <w:sz w:val="24"/>
          <w:szCs w:val="24"/>
        </w:rPr>
        <w:t>Da li ima pitanja. Obzirom da nema dajem Prijedlog Odluke na usvajanje. Tko je za, protiv, suzdržan?</w:t>
      </w:r>
    </w:p>
    <w:p w:rsidR="00921141" w:rsidRPr="00F064D9" w:rsidRDefault="00921141" w:rsidP="00921141">
      <w:pPr>
        <w:pStyle w:val="Tijeloteksta-uvlaka3"/>
        <w:spacing w:after="0"/>
        <w:ind w:left="284"/>
        <w:rPr>
          <w:rFonts w:asciiTheme="minorHAnsi" w:hAnsiTheme="minorHAnsi" w:cstheme="minorHAnsi"/>
          <w:sz w:val="24"/>
          <w:szCs w:val="24"/>
        </w:rPr>
      </w:pPr>
    </w:p>
    <w:p w:rsidR="00921141" w:rsidRPr="00F064D9" w:rsidRDefault="00921141" w:rsidP="00921141">
      <w:pPr>
        <w:pStyle w:val="Tijeloteksta-uvlaka3"/>
        <w:spacing w:after="0"/>
        <w:ind w:left="284"/>
        <w:rPr>
          <w:rFonts w:asciiTheme="minorHAnsi" w:hAnsiTheme="minorHAnsi" w:cstheme="minorHAnsi"/>
          <w:i/>
          <w:sz w:val="24"/>
          <w:szCs w:val="24"/>
        </w:rPr>
      </w:pPr>
      <w:r w:rsidRPr="00F064D9">
        <w:rPr>
          <w:rFonts w:asciiTheme="minorHAnsi" w:hAnsiTheme="minorHAnsi" w:cstheme="minorHAnsi"/>
          <w:i/>
          <w:sz w:val="24"/>
          <w:szCs w:val="24"/>
        </w:rPr>
        <w:tab/>
        <w:t>(nakon glasovanja)</w:t>
      </w:r>
    </w:p>
    <w:p w:rsidR="00921141" w:rsidRPr="00F064D9" w:rsidRDefault="00921141" w:rsidP="00921141">
      <w:pPr>
        <w:pStyle w:val="Tijeloteksta-uvlaka3"/>
        <w:rPr>
          <w:rFonts w:asciiTheme="minorHAnsi" w:hAnsiTheme="minorHAnsi" w:cstheme="minorHAnsi"/>
          <w:b/>
          <w:sz w:val="24"/>
          <w:szCs w:val="24"/>
        </w:rPr>
      </w:pPr>
    </w:p>
    <w:p w:rsidR="00921141" w:rsidRPr="00F064D9" w:rsidRDefault="00921141" w:rsidP="00921141">
      <w:pPr>
        <w:pStyle w:val="Tijeloteksta-uvlaka3"/>
        <w:rPr>
          <w:rFonts w:asciiTheme="minorHAnsi" w:hAnsiTheme="minorHAnsi" w:cstheme="minorHAnsi"/>
          <w:b/>
          <w:sz w:val="24"/>
          <w:szCs w:val="24"/>
        </w:rPr>
      </w:pPr>
      <w:r w:rsidRPr="00F064D9">
        <w:rPr>
          <w:rFonts w:asciiTheme="minorHAnsi" w:hAnsiTheme="minorHAnsi" w:cstheme="minorHAnsi"/>
          <w:b/>
          <w:sz w:val="24"/>
          <w:szCs w:val="24"/>
        </w:rPr>
        <w:tab/>
        <w:t xml:space="preserve">Utvrđujem da je Općinsko vijeće Općine Hlebine jednoglasno sa </w:t>
      </w:r>
      <w:r w:rsidR="00912B1F" w:rsidRPr="00F064D9">
        <w:rPr>
          <w:rFonts w:asciiTheme="minorHAnsi" w:hAnsiTheme="minorHAnsi" w:cstheme="minorHAnsi"/>
          <w:b/>
          <w:sz w:val="24"/>
          <w:szCs w:val="24"/>
        </w:rPr>
        <w:t xml:space="preserve">9 glasova „za“ </w:t>
      </w:r>
      <w:r w:rsidRPr="00F064D9">
        <w:rPr>
          <w:rFonts w:asciiTheme="minorHAnsi" w:hAnsiTheme="minorHAnsi" w:cstheme="minorHAnsi"/>
          <w:i/>
          <w:sz w:val="24"/>
          <w:szCs w:val="24"/>
        </w:rPr>
        <w:t>(</w:t>
      </w:r>
      <w:r w:rsidR="00912B1F" w:rsidRPr="00F064D9">
        <w:rPr>
          <w:rFonts w:asciiTheme="minorHAnsi" w:hAnsiTheme="minorHAnsi" w:cstheme="minorHAnsi"/>
          <w:i/>
          <w:sz w:val="24"/>
          <w:szCs w:val="24"/>
        </w:rPr>
        <w:t>9 nazočnih</w:t>
      </w:r>
      <w:r w:rsidRPr="00F064D9">
        <w:rPr>
          <w:rFonts w:asciiTheme="minorHAnsi" w:hAnsiTheme="minorHAnsi" w:cstheme="minorHAnsi"/>
          <w:i/>
          <w:sz w:val="24"/>
          <w:szCs w:val="24"/>
        </w:rPr>
        <w:t>)</w:t>
      </w:r>
      <w:r w:rsidRPr="00F064D9">
        <w:rPr>
          <w:rFonts w:asciiTheme="minorHAnsi" w:hAnsiTheme="minorHAnsi" w:cstheme="minorHAnsi"/>
          <w:b/>
          <w:sz w:val="24"/>
          <w:szCs w:val="24"/>
        </w:rPr>
        <w:t xml:space="preserve"> donijelo </w:t>
      </w:r>
    </w:p>
    <w:p w:rsidR="00921141" w:rsidRPr="00F064D9" w:rsidRDefault="00921141" w:rsidP="00921141">
      <w:pPr>
        <w:pStyle w:val="Tijeloteksta-uvlaka3"/>
        <w:jc w:val="center"/>
        <w:rPr>
          <w:rFonts w:asciiTheme="minorHAnsi" w:hAnsiTheme="minorHAnsi" w:cstheme="minorHAnsi"/>
          <w:b/>
          <w:sz w:val="24"/>
          <w:szCs w:val="24"/>
        </w:rPr>
      </w:pPr>
      <w:r w:rsidRPr="00F064D9">
        <w:rPr>
          <w:rFonts w:asciiTheme="minorHAnsi" w:hAnsiTheme="minorHAnsi" w:cstheme="minorHAnsi"/>
          <w:b/>
          <w:sz w:val="24"/>
          <w:szCs w:val="24"/>
        </w:rPr>
        <w:t>ODLUKU</w:t>
      </w:r>
    </w:p>
    <w:p w:rsidR="00921141" w:rsidRPr="00F064D9" w:rsidRDefault="00921141" w:rsidP="00921141">
      <w:pPr>
        <w:pStyle w:val="Tijeloteksta-uvlaka3"/>
        <w:ind w:left="0"/>
        <w:jc w:val="center"/>
        <w:rPr>
          <w:rFonts w:asciiTheme="minorHAnsi" w:hAnsiTheme="minorHAnsi" w:cstheme="minorHAnsi"/>
          <w:b/>
          <w:sz w:val="24"/>
          <w:szCs w:val="24"/>
        </w:rPr>
      </w:pPr>
      <w:r w:rsidRPr="00F064D9">
        <w:rPr>
          <w:rFonts w:asciiTheme="minorHAnsi" w:hAnsiTheme="minorHAnsi" w:cstheme="minorHAnsi"/>
          <w:b/>
          <w:sz w:val="24"/>
          <w:szCs w:val="24"/>
        </w:rPr>
        <w:t>o izmjeni odluke o utvrđivanju cijena usluga na groblju na području Općine Hlebine</w:t>
      </w:r>
    </w:p>
    <w:p w:rsidR="00921141" w:rsidRPr="00F064D9" w:rsidRDefault="00921141" w:rsidP="00921141">
      <w:pPr>
        <w:pStyle w:val="Tijeloteksta-uvlaka3"/>
        <w:rPr>
          <w:rFonts w:asciiTheme="minorHAnsi" w:hAnsiTheme="minorHAnsi" w:cstheme="minorHAnsi"/>
          <w:b/>
          <w:sz w:val="24"/>
          <w:szCs w:val="24"/>
        </w:rPr>
      </w:pPr>
    </w:p>
    <w:p w:rsidR="00921141" w:rsidRPr="00F064D9" w:rsidRDefault="00921141" w:rsidP="00921141">
      <w:pPr>
        <w:pStyle w:val="Tijeloteksta-uvlaka3"/>
        <w:rPr>
          <w:rFonts w:asciiTheme="minorHAnsi" w:hAnsiTheme="minorHAnsi" w:cstheme="minorHAnsi"/>
          <w:i/>
          <w:sz w:val="24"/>
          <w:szCs w:val="24"/>
        </w:rPr>
      </w:pPr>
      <w:r w:rsidRPr="00F064D9">
        <w:rPr>
          <w:rFonts w:asciiTheme="minorHAnsi" w:hAnsiTheme="minorHAnsi" w:cstheme="minorHAnsi"/>
          <w:i/>
          <w:sz w:val="24"/>
          <w:szCs w:val="24"/>
        </w:rPr>
        <w:tab/>
        <w:t>(Odluka se prilaže Zapisniku i čini njegov sastavni dio.)</w:t>
      </w:r>
    </w:p>
    <w:p w:rsidR="0073378F" w:rsidRPr="00F064D9" w:rsidRDefault="0073378F" w:rsidP="002475DC">
      <w:pPr>
        <w:pStyle w:val="Tijeloteksta"/>
        <w:jc w:val="center"/>
        <w:rPr>
          <w:rFonts w:asciiTheme="minorHAnsi" w:hAnsiTheme="minorHAnsi" w:cstheme="minorHAnsi"/>
          <w:iCs w:val="0"/>
          <w:sz w:val="24"/>
        </w:rPr>
      </w:pPr>
    </w:p>
    <w:p w:rsidR="006F392B" w:rsidRPr="00F064D9" w:rsidRDefault="0073378F" w:rsidP="002475DC">
      <w:pPr>
        <w:pStyle w:val="Tijeloteksta2"/>
        <w:autoSpaceDE w:val="0"/>
        <w:autoSpaceDN w:val="0"/>
        <w:adjustRightInd w:val="0"/>
        <w:spacing w:after="0" w:line="276" w:lineRule="auto"/>
        <w:jc w:val="center"/>
        <w:rPr>
          <w:rFonts w:asciiTheme="minorHAnsi" w:hAnsiTheme="minorHAnsi" w:cstheme="minorHAnsi"/>
          <w:b/>
          <w:bCs/>
        </w:rPr>
      </w:pPr>
      <w:r w:rsidRPr="00F064D9">
        <w:rPr>
          <w:rFonts w:asciiTheme="minorHAnsi" w:hAnsiTheme="minorHAnsi" w:cstheme="minorHAnsi"/>
          <w:b/>
          <w:bCs/>
        </w:rPr>
        <w:t xml:space="preserve">TOČKA </w:t>
      </w:r>
      <w:r w:rsidR="00262195" w:rsidRPr="00F064D9">
        <w:rPr>
          <w:rFonts w:asciiTheme="minorHAnsi" w:hAnsiTheme="minorHAnsi" w:cstheme="minorHAnsi"/>
          <w:b/>
          <w:bCs/>
        </w:rPr>
        <w:t>9</w:t>
      </w:r>
      <w:r w:rsidRPr="00F064D9">
        <w:rPr>
          <w:rFonts w:asciiTheme="minorHAnsi" w:hAnsiTheme="minorHAnsi" w:cstheme="minorHAnsi"/>
          <w:b/>
          <w:bCs/>
        </w:rPr>
        <w:t>.</w:t>
      </w:r>
    </w:p>
    <w:p w:rsidR="0073378F" w:rsidRPr="00F064D9" w:rsidRDefault="0073378F" w:rsidP="002475DC">
      <w:pPr>
        <w:pStyle w:val="Tijeloteksta2"/>
        <w:autoSpaceDE w:val="0"/>
        <w:autoSpaceDN w:val="0"/>
        <w:adjustRightInd w:val="0"/>
        <w:spacing w:after="0" w:line="276" w:lineRule="auto"/>
        <w:jc w:val="center"/>
        <w:rPr>
          <w:rFonts w:asciiTheme="minorHAnsi" w:hAnsiTheme="minorHAnsi" w:cstheme="minorHAnsi"/>
          <w:b/>
          <w:bCs/>
        </w:rPr>
      </w:pPr>
      <w:r w:rsidRPr="00F064D9">
        <w:rPr>
          <w:rFonts w:asciiTheme="minorHAnsi" w:hAnsiTheme="minorHAnsi" w:cstheme="minorHAnsi"/>
          <w:b/>
          <w:bCs/>
        </w:rPr>
        <w:t xml:space="preserve">ANALIZA STANJA SUSTAVA CIVILNE ZAŠTITE NA PODRUČJU OPĆINE HLEBINE U </w:t>
      </w:r>
      <w:r w:rsidR="00262195" w:rsidRPr="00F064D9">
        <w:rPr>
          <w:rFonts w:asciiTheme="minorHAnsi" w:hAnsiTheme="minorHAnsi" w:cstheme="minorHAnsi"/>
          <w:b/>
          <w:bCs/>
        </w:rPr>
        <w:t>2025.</w:t>
      </w:r>
      <w:r w:rsidRPr="00F064D9">
        <w:rPr>
          <w:rFonts w:asciiTheme="minorHAnsi" w:hAnsiTheme="minorHAnsi" w:cstheme="minorHAnsi"/>
          <w:b/>
          <w:bCs/>
        </w:rPr>
        <w:t xml:space="preserve"> GODINI</w:t>
      </w:r>
    </w:p>
    <w:p w:rsidR="006F392B" w:rsidRPr="00F064D9" w:rsidRDefault="006F392B" w:rsidP="002475DC">
      <w:pPr>
        <w:pStyle w:val="Tijeloteksta2"/>
        <w:autoSpaceDE w:val="0"/>
        <w:autoSpaceDN w:val="0"/>
        <w:adjustRightInd w:val="0"/>
        <w:spacing w:after="0" w:line="276" w:lineRule="auto"/>
        <w:jc w:val="center"/>
        <w:rPr>
          <w:rFonts w:asciiTheme="minorHAnsi" w:hAnsiTheme="minorHAnsi" w:cstheme="minorHAnsi"/>
          <w:b/>
          <w:bCs/>
        </w:rPr>
      </w:pPr>
    </w:p>
    <w:p w:rsidR="006F392B" w:rsidRPr="00F064D9" w:rsidRDefault="006F392B" w:rsidP="002475DC">
      <w:pPr>
        <w:pStyle w:val="Tijeloteksta2"/>
        <w:autoSpaceDE w:val="0"/>
        <w:autoSpaceDN w:val="0"/>
        <w:adjustRightInd w:val="0"/>
        <w:spacing w:after="0" w:line="276" w:lineRule="auto"/>
        <w:ind w:firstLine="708"/>
        <w:jc w:val="both"/>
        <w:rPr>
          <w:rFonts w:asciiTheme="minorHAnsi" w:hAnsiTheme="minorHAnsi" w:cstheme="minorHAnsi"/>
          <w:bCs/>
        </w:rPr>
      </w:pPr>
      <w:r w:rsidRPr="00F064D9">
        <w:rPr>
          <w:rFonts w:asciiTheme="minorHAnsi" w:hAnsiTheme="minorHAnsi" w:cstheme="minorHAnsi"/>
          <w:b/>
          <w:bCs/>
        </w:rPr>
        <w:t xml:space="preserve">Predsjednik: </w:t>
      </w:r>
      <w:r w:rsidRPr="00F064D9">
        <w:rPr>
          <w:rFonts w:asciiTheme="minorHAnsi" w:hAnsiTheme="minorHAnsi" w:cstheme="minorHAnsi"/>
          <w:bCs/>
        </w:rPr>
        <w:t>Molim gospođu Kovaček da u ime predlagatelja obrazloži Analizu stanja sustava civilne zaštite na području Općine Hlebine u 202</w:t>
      </w:r>
      <w:r w:rsidR="00262195" w:rsidRPr="00F064D9">
        <w:rPr>
          <w:rFonts w:asciiTheme="minorHAnsi" w:hAnsiTheme="minorHAnsi" w:cstheme="minorHAnsi"/>
          <w:bCs/>
        </w:rPr>
        <w:t>5</w:t>
      </w:r>
      <w:r w:rsidRPr="00F064D9">
        <w:rPr>
          <w:rFonts w:asciiTheme="minorHAnsi" w:hAnsiTheme="minorHAnsi" w:cstheme="minorHAnsi"/>
          <w:bCs/>
        </w:rPr>
        <w:t xml:space="preserve">. godini. </w:t>
      </w:r>
    </w:p>
    <w:p w:rsidR="006F392B" w:rsidRPr="00F064D9" w:rsidRDefault="006F392B" w:rsidP="002475DC">
      <w:pPr>
        <w:pStyle w:val="Tijeloteksta2"/>
        <w:autoSpaceDE w:val="0"/>
        <w:autoSpaceDN w:val="0"/>
        <w:adjustRightInd w:val="0"/>
        <w:spacing w:after="0" w:line="276" w:lineRule="auto"/>
        <w:ind w:firstLine="708"/>
        <w:jc w:val="both"/>
        <w:rPr>
          <w:rFonts w:asciiTheme="minorHAnsi" w:hAnsiTheme="minorHAnsi" w:cstheme="minorHAnsi"/>
          <w:bCs/>
        </w:rPr>
      </w:pPr>
    </w:p>
    <w:p w:rsidR="002475DC" w:rsidRPr="00F064D9" w:rsidRDefault="006F392B" w:rsidP="002475DC">
      <w:pPr>
        <w:ind w:firstLine="708"/>
        <w:jc w:val="both"/>
        <w:rPr>
          <w:rFonts w:asciiTheme="minorHAnsi" w:hAnsiTheme="minorHAnsi" w:cstheme="minorHAnsi"/>
          <w:sz w:val="24"/>
          <w:szCs w:val="24"/>
        </w:rPr>
      </w:pPr>
      <w:r w:rsidRPr="00F064D9">
        <w:rPr>
          <w:rFonts w:asciiTheme="minorHAnsi" w:hAnsiTheme="minorHAnsi" w:cstheme="minorHAnsi"/>
          <w:b/>
          <w:bCs/>
          <w:sz w:val="24"/>
          <w:szCs w:val="24"/>
        </w:rPr>
        <w:t>Đurđica Kovaček:</w:t>
      </w:r>
      <w:r w:rsidRPr="00F064D9">
        <w:rPr>
          <w:rFonts w:asciiTheme="minorHAnsi" w:hAnsiTheme="minorHAnsi" w:cstheme="minorHAnsi"/>
          <w:bCs/>
          <w:sz w:val="24"/>
          <w:szCs w:val="24"/>
        </w:rPr>
        <w:t xml:space="preserve"> </w:t>
      </w:r>
      <w:bookmarkStart w:id="12" w:name="_Hlk500239868"/>
      <w:r w:rsidRPr="00F064D9">
        <w:rPr>
          <w:rFonts w:asciiTheme="minorHAnsi" w:hAnsiTheme="minorHAnsi" w:cstheme="minorHAnsi"/>
          <w:sz w:val="24"/>
          <w:szCs w:val="24"/>
        </w:rPr>
        <w:t xml:space="preserve">Civilna zaštita je sustav organiziranja sudionika, operativnih snaga i građana za ostvarivanje zaštite i spašavanja ljudi, životinja, materijalnih i kulturnih dobara i okoliša u velikim nesrećama i katastrofama i otklanjanja posljedica terorizma i ratnih razaranja. Općina Hlebine obavezna </w:t>
      </w:r>
      <w:r w:rsidRPr="00F064D9">
        <w:rPr>
          <w:rFonts w:asciiTheme="minorHAnsi" w:hAnsiTheme="minorHAnsi" w:cstheme="minorHAnsi"/>
          <w:sz w:val="24"/>
          <w:szCs w:val="24"/>
        </w:rPr>
        <w:lastRenderedPageBreak/>
        <w:t xml:space="preserve">je organizirati poslove iz svog samoupravnog djelokruga koji se odnose na planiranje, razvoj, učinkovito funkcioniranje i financiranje sustava civilne zaštite. </w:t>
      </w:r>
      <w:r w:rsidRPr="00F064D9">
        <w:rPr>
          <w:rFonts w:asciiTheme="minorHAnsi" w:eastAsia="TimesNewRoman" w:hAnsiTheme="minorHAnsi" w:cstheme="minorHAnsi"/>
          <w:sz w:val="24"/>
          <w:szCs w:val="24"/>
        </w:rPr>
        <w:t>Č</w:t>
      </w:r>
      <w:r w:rsidRPr="00F064D9">
        <w:rPr>
          <w:rFonts w:asciiTheme="minorHAnsi" w:hAnsiTheme="minorHAnsi" w:cstheme="minorHAnsi"/>
          <w:sz w:val="24"/>
          <w:szCs w:val="24"/>
        </w:rPr>
        <w:t>lankom 17. stavak 1. Zakona o sustavu civilne zaštite  definirano je da predstavni</w:t>
      </w:r>
      <w:r w:rsidRPr="00F064D9">
        <w:rPr>
          <w:rFonts w:asciiTheme="minorHAnsi" w:eastAsia="TimesNewRoman" w:hAnsiTheme="minorHAnsi" w:cstheme="minorHAnsi"/>
          <w:sz w:val="24"/>
          <w:szCs w:val="24"/>
        </w:rPr>
        <w:t>č</w:t>
      </w:r>
      <w:r w:rsidRPr="00F064D9">
        <w:rPr>
          <w:rFonts w:asciiTheme="minorHAnsi" w:hAnsiTheme="minorHAnsi" w:cstheme="minorHAnsi"/>
          <w:sz w:val="24"/>
          <w:szCs w:val="24"/>
        </w:rPr>
        <w:t>ko tijelo na prijedlog izvršnog tijela  jedinica lokalne i podru</w:t>
      </w:r>
      <w:r w:rsidRPr="00F064D9">
        <w:rPr>
          <w:rFonts w:asciiTheme="minorHAnsi" w:eastAsia="TimesNewRoman" w:hAnsiTheme="minorHAnsi" w:cstheme="minorHAnsi"/>
          <w:sz w:val="24"/>
          <w:szCs w:val="24"/>
        </w:rPr>
        <w:t>č</w:t>
      </w:r>
      <w:r w:rsidRPr="00F064D9">
        <w:rPr>
          <w:rFonts w:asciiTheme="minorHAnsi" w:hAnsiTheme="minorHAnsi" w:cstheme="minorHAnsi"/>
          <w:sz w:val="24"/>
          <w:szCs w:val="24"/>
        </w:rPr>
        <w:t>ne (regionalne) samouprave u postupku donošenja proračuna razmatra i usvaja godišnju Analizu stanja i godišnji Plan razvoja sustava civilne zaštite s financijskim učincima za trogodišnje razdoblje te Smjernice za organizaciju i razvoj sustava koje se razmatraju i usvajaju svake četiri godine.</w:t>
      </w:r>
      <w:bookmarkEnd w:id="12"/>
      <w:r w:rsidRPr="00F064D9">
        <w:rPr>
          <w:rFonts w:asciiTheme="minorHAnsi" w:hAnsiTheme="minorHAnsi" w:cstheme="minorHAnsi"/>
          <w:sz w:val="24"/>
          <w:szCs w:val="24"/>
        </w:rPr>
        <w:t xml:space="preserve"> </w:t>
      </w:r>
      <w:r w:rsidR="002475DC" w:rsidRPr="00F064D9">
        <w:rPr>
          <w:rFonts w:asciiTheme="minorHAnsi" w:hAnsiTheme="minorHAnsi" w:cstheme="minorHAnsi"/>
          <w:sz w:val="24"/>
          <w:szCs w:val="24"/>
        </w:rPr>
        <w:t xml:space="preserve"> U Analizama podrobnije je dato obrazloženje za važnije sastavnice sustava civilne zaštite i njihovo stanje, planski dokumenti, evidencija operativnih snaga sustava civilne zaštite, operativne snage sustava civilne zaštite na području Općine, ostali sudionici sustava civilne zaštite, kapaciteti za zbrinjavanje i drugi objekti za sklanjanje, analiza financiranja sustava civilne zaštite u </w:t>
      </w:r>
      <w:r w:rsidR="00262195" w:rsidRPr="00F064D9">
        <w:rPr>
          <w:rFonts w:asciiTheme="minorHAnsi" w:hAnsiTheme="minorHAnsi" w:cstheme="minorHAnsi"/>
          <w:sz w:val="24"/>
          <w:szCs w:val="24"/>
        </w:rPr>
        <w:t>2025.</w:t>
      </w:r>
      <w:r w:rsidR="002475DC" w:rsidRPr="00F064D9">
        <w:rPr>
          <w:rFonts w:asciiTheme="minorHAnsi" w:hAnsiTheme="minorHAnsi" w:cstheme="minorHAnsi"/>
          <w:sz w:val="24"/>
          <w:szCs w:val="24"/>
        </w:rPr>
        <w:t xml:space="preserve"> godini, te zaključka temeljem kojeg zaključujemo da  trenutno ustrojeni sustav civilne zaštite na području Općine Hlebine omogućava izvršavanje zadaća u sustavu civilne zaštite.</w:t>
      </w:r>
    </w:p>
    <w:p w:rsidR="002475DC" w:rsidRPr="00F064D9" w:rsidRDefault="002475DC" w:rsidP="002475DC">
      <w:pPr>
        <w:jc w:val="both"/>
        <w:rPr>
          <w:rFonts w:asciiTheme="minorHAnsi" w:hAnsiTheme="minorHAnsi" w:cstheme="minorHAnsi"/>
          <w:sz w:val="24"/>
          <w:szCs w:val="24"/>
        </w:rPr>
      </w:pPr>
    </w:p>
    <w:p w:rsidR="002475DC" w:rsidRPr="00F064D9" w:rsidRDefault="002475DC" w:rsidP="002475DC">
      <w:pPr>
        <w:pStyle w:val="Bezproreda"/>
        <w:ind w:firstLine="708"/>
        <w:jc w:val="both"/>
        <w:rPr>
          <w:rFonts w:asciiTheme="minorHAnsi" w:hAnsiTheme="minorHAnsi" w:cstheme="minorHAnsi"/>
        </w:rPr>
      </w:pPr>
      <w:r w:rsidRPr="00F064D9">
        <w:rPr>
          <w:rFonts w:asciiTheme="minorHAnsi" w:hAnsiTheme="minorHAnsi" w:cstheme="minorHAnsi"/>
          <w:b/>
        </w:rPr>
        <w:t>Predsjednik:</w:t>
      </w:r>
      <w:r w:rsidRPr="00F064D9">
        <w:rPr>
          <w:rFonts w:asciiTheme="minorHAnsi" w:hAnsiTheme="minorHAnsi" w:cstheme="minorHAnsi"/>
        </w:rPr>
        <w:t xml:space="preserve"> Otvaram raspravu. Da li ima pitanja. Obzirom da nema dajem Analizu sustava zaštite i spašavanja za </w:t>
      </w:r>
      <w:r w:rsidR="00262195" w:rsidRPr="00F064D9">
        <w:rPr>
          <w:rFonts w:asciiTheme="minorHAnsi" w:hAnsiTheme="minorHAnsi" w:cstheme="minorHAnsi"/>
        </w:rPr>
        <w:t>2025.</w:t>
      </w:r>
      <w:r w:rsidRPr="00F064D9">
        <w:rPr>
          <w:rFonts w:asciiTheme="minorHAnsi" w:hAnsiTheme="minorHAnsi" w:cstheme="minorHAnsi"/>
        </w:rPr>
        <w:t xml:space="preserve"> godinu na usvajanje. Tko je za, protiv, suzdržan?</w:t>
      </w:r>
    </w:p>
    <w:p w:rsidR="002475DC" w:rsidRPr="00F064D9" w:rsidRDefault="002475DC" w:rsidP="002475DC">
      <w:pPr>
        <w:pStyle w:val="Bezproreda"/>
        <w:jc w:val="both"/>
        <w:rPr>
          <w:rFonts w:asciiTheme="minorHAnsi" w:hAnsiTheme="minorHAnsi" w:cstheme="minorHAnsi"/>
        </w:rPr>
      </w:pPr>
    </w:p>
    <w:p w:rsidR="002475DC" w:rsidRPr="00F064D9" w:rsidRDefault="002475DC" w:rsidP="002475DC">
      <w:pPr>
        <w:pStyle w:val="Bezproreda"/>
        <w:jc w:val="both"/>
        <w:rPr>
          <w:rFonts w:asciiTheme="minorHAnsi" w:hAnsiTheme="minorHAnsi" w:cstheme="minorHAnsi"/>
          <w:i/>
        </w:rPr>
      </w:pPr>
      <w:r w:rsidRPr="00F064D9">
        <w:rPr>
          <w:rFonts w:asciiTheme="minorHAnsi" w:hAnsiTheme="minorHAnsi" w:cstheme="minorHAnsi"/>
          <w:i/>
        </w:rPr>
        <w:tab/>
        <w:t>(nakon glasovanja)</w:t>
      </w:r>
    </w:p>
    <w:p w:rsidR="002475DC" w:rsidRPr="00F064D9" w:rsidRDefault="002475DC" w:rsidP="002475DC">
      <w:pPr>
        <w:pStyle w:val="Bezproreda"/>
        <w:jc w:val="both"/>
        <w:rPr>
          <w:rFonts w:asciiTheme="minorHAnsi" w:hAnsiTheme="minorHAnsi" w:cstheme="minorHAnsi"/>
        </w:rPr>
      </w:pPr>
    </w:p>
    <w:p w:rsidR="002475DC" w:rsidRPr="00F064D9" w:rsidRDefault="002475DC" w:rsidP="002475DC">
      <w:pPr>
        <w:pStyle w:val="Bezproreda"/>
        <w:jc w:val="both"/>
        <w:rPr>
          <w:rFonts w:asciiTheme="minorHAnsi" w:hAnsiTheme="minorHAnsi" w:cstheme="minorHAnsi"/>
          <w:b/>
        </w:rPr>
      </w:pPr>
      <w:r w:rsidRPr="00F064D9">
        <w:rPr>
          <w:rFonts w:asciiTheme="minorHAnsi" w:hAnsiTheme="minorHAnsi" w:cstheme="minorHAnsi"/>
        </w:rPr>
        <w:tab/>
      </w:r>
      <w:r w:rsidRPr="00F064D9">
        <w:rPr>
          <w:rFonts w:asciiTheme="minorHAnsi" w:hAnsiTheme="minorHAnsi" w:cstheme="minorHAnsi"/>
          <w:b/>
        </w:rPr>
        <w:t xml:space="preserve">Utvrđujem da je Općinsko vijeće Općine Hlebine jednoglasno sa </w:t>
      </w:r>
      <w:r w:rsidR="00912B1F" w:rsidRPr="00F064D9">
        <w:rPr>
          <w:rFonts w:asciiTheme="minorHAnsi" w:hAnsiTheme="minorHAnsi" w:cstheme="minorHAnsi"/>
          <w:b/>
        </w:rPr>
        <w:t xml:space="preserve">9 glasova „za“ </w:t>
      </w:r>
      <w:r w:rsidR="00A6579A" w:rsidRPr="00F064D9">
        <w:rPr>
          <w:rFonts w:asciiTheme="minorHAnsi" w:hAnsiTheme="minorHAnsi" w:cstheme="minorHAnsi"/>
          <w:i/>
        </w:rPr>
        <w:t>(</w:t>
      </w:r>
      <w:r w:rsidR="00912B1F" w:rsidRPr="00F064D9">
        <w:rPr>
          <w:rFonts w:asciiTheme="minorHAnsi" w:hAnsiTheme="minorHAnsi" w:cstheme="minorHAnsi"/>
          <w:i/>
        </w:rPr>
        <w:t>9 nazočnih</w:t>
      </w:r>
      <w:r w:rsidR="00A6579A" w:rsidRPr="00F064D9">
        <w:rPr>
          <w:rFonts w:asciiTheme="minorHAnsi" w:hAnsiTheme="minorHAnsi" w:cstheme="minorHAnsi"/>
          <w:i/>
        </w:rPr>
        <w:t>)</w:t>
      </w:r>
      <w:r w:rsidRPr="00F064D9">
        <w:rPr>
          <w:rFonts w:asciiTheme="minorHAnsi" w:hAnsiTheme="minorHAnsi" w:cstheme="minorHAnsi"/>
          <w:b/>
        </w:rPr>
        <w:t xml:space="preserve"> donijelo </w:t>
      </w:r>
    </w:p>
    <w:p w:rsidR="002475DC" w:rsidRPr="00F064D9" w:rsidRDefault="002475DC" w:rsidP="002475DC">
      <w:pPr>
        <w:pStyle w:val="Bezproreda"/>
        <w:jc w:val="both"/>
        <w:rPr>
          <w:rFonts w:asciiTheme="minorHAnsi" w:hAnsiTheme="minorHAnsi" w:cstheme="minorHAnsi"/>
          <w:b/>
        </w:rPr>
      </w:pPr>
    </w:p>
    <w:p w:rsidR="002475DC" w:rsidRPr="00F064D9" w:rsidRDefault="002475DC" w:rsidP="002475DC">
      <w:pPr>
        <w:pStyle w:val="Bezproreda"/>
        <w:jc w:val="center"/>
        <w:rPr>
          <w:rFonts w:asciiTheme="minorHAnsi" w:hAnsiTheme="minorHAnsi" w:cstheme="minorHAnsi"/>
          <w:b/>
        </w:rPr>
      </w:pPr>
      <w:r w:rsidRPr="00F064D9">
        <w:rPr>
          <w:rFonts w:asciiTheme="minorHAnsi" w:hAnsiTheme="minorHAnsi" w:cstheme="minorHAnsi"/>
          <w:b/>
        </w:rPr>
        <w:t>ANALIZU SUSTAVA ZAŠTITE I SPAŠAVANJA</w:t>
      </w:r>
    </w:p>
    <w:p w:rsidR="002475DC" w:rsidRPr="00F064D9" w:rsidRDefault="002475DC" w:rsidP="002475DC">
      <w:pPr>
        <w:pStyle w:val="Bezproreda"/>
        <w:jc w:val="center"/>
        <w:rPr>
          <w:rFonts w:asciiTheme="minorHAnsi" w:hAnsiTheme="minorHAnsi" w:cstheme="minorHAnsi"/>
          <w:b/>
        </w:rPr>
      </w:pPr>
      <w:r w:rsidRPr="00F064D9">
        <w:rPr>
          <w:rFonts w:asciiTheme="minorHAnsi" w:hAnsiTheme="minorHAnsi" w:cstheme="minorHAnsi"/>
          <w:b/>
        </w:rPr>
        <w:t xml:space="preserve">NA PODRUČJU OPĆINE HLEBINE U </w:t>
      </w:r>
      <w:r w:rsidR="00262195" w:rsidRPr="00F064D9">
        <w:rPr>
          <w:rFonts w:asciiTheme="minorHAnsi" w:hAnsiTheme="minorHAnsi" w:cstheme="minorHAnsi"/>
          <w:b/>
        </w:rPr>
        <w:t>2025.</w:t>
      </w:r>
      <w:r w:rsidRPr="00F064D9">
        <w:rPr>
          <w:rFonts w:asciiTheme="minorHAnsi" w:hAnsiTheme="minorHAnsi" w:cstheme="minorHAnsi"/>
          <w:b/>
        </w:rPr>
        <w:t xml:space="preserve"> GODINI</w:t>
      </w:r>
    </w:p>
    <w:p w:rsidR="002475DC" w:rsidRPr="00F064D9" w:rsidRDefault="002475DC" w:rsidP="002475DC">
      <w:pPr>
        <w:pStyle w:val="Bezproreda"/>
        <w:jc w:val="both"/>
        <w:rPr>
          <w:rFonts w:asciiTheme="minorHAnsi" w:hAnsiTheme="minorHAnsi" w:cstheme="minorHAnsi"/>
          <w:b/>
        </w:rPr>
      </w:pPr>
    </w:p>
    <w:p w:rsidR="002475DC" w:rsidRDefault="002475DC" w:rsidP="002475DC">
      <w:pPr>
        <w:pStyle w:val="Bezproreda"/>
        <w:ind w:firstLine="708"/>
        <w:jc w:val="both"/>
        <w:rPr>
          <w:rFonts w:asciiTheme="minorHAnsi" w:hAnsiTheme="minorHAnsi" w:cstheme="minorHAnsi"/>
          <w:i/>
        </w:rPr>
      </w:pPr>
      <w:r w:rsidRPr="00F064D9">
        <w:rPr>
          <w:rFonts w:asciiTheme="minorHAnsi" w:hAnsiTheme="minorHAnsi" w:cstheme="minorHAnsi"/>
          <w:i/>
        </w:rPr>
        <w:t xml:space="preserve">(Analiza se prilaže Zapisniku i čini njegov sastavni dio). </w:t>
      </w:r>
    </w:p>
    <w:p w:rsidR="00D70BFD" w:rsidRPr="00F064D9" w:rsidRDefault="00D70BFD" w:rsidP="002475DC">
      <w:pPr>
        <w:pStyle w:val="Bezproreda"/>
        <w:ind w:firstLine="708"/>
        <w:jc w:val="both"/>
        <w:rPr>
          <w:rFonts w:asciiTheme="minorHAnsi" w:hAnsiTheme="minorHAnsi" w:cstheme="minorHAnsi"/>
          <w:i/>
        </w:rPr>
      </w:pPr>
    </w:p>
    <w:p w:rsidR="0073378F" w:rsidRPr="00F064D9" w:rsidRDefault="0073378F" w:rsidP="002475DC">
      <w:pPr>
        <w:pStyle w:val="Tijeloteksta2"/>
        <w:autoSpaceDE w:val="0"/>
        <w:autoSpaceDN w:val="0"/>
        <w:adjustRightInd w:val="0"/>
        <w:spacing w:after="0" w:line="276" w:lineRule="auto"/>
        <w:jc w:val="center"/>
        <w:rPr>
          <w:rFonts w:asciiTheme="minorHAnsi" w:hAnsiTheme="minorHAnsi" w:cstheme="minorHAnsi"/>
          <w:b/>
          <w:bCs/>
        </w:rPr>
      </w:pPr>
      <w:r w:rsidRPr="00F064D9">
        <w:rPr>
          <w:rFonts w:asciiTheme="minorHAnsi" w:hAnsiTheme="minorHAnsi" w:cstheme="minorHAnsi"/>
          <w:b/>
          <w:bCs/>
        </w:rPr>
        <w:t xml:space="preserve">TOČKA </w:t>
      </w:r>
      <w:r w:rsidR="00262195" w:rsidRPr="00F064D9">
        <w:rPr>
          <w:rFonts w:asciiTheme="minorHAnsi" w:hAnsiTheme="minorHAnsi" w:cstheme="minorHAnsi"/>
          <w:b/>
          <w:bCs/>
        </w:rPr>
        <w:t>10</w:t>
      </w:r>
      <w:r w:rsidRPr="00F064D9">
        <w:rPr>
          <w:rFonts w:asciiTheme="minorHAnsi" w:hAnsiTheme="minorHAnsi" w:cstheme="minorHAnsi"/>
          <w:b/>
          <w:bCs/>
        </w:rPr>
        <w:t>.</w:t>
      </w:r>
    </w:p>
    <w:p w:rsidR="0093494C" w:rsidRPr="00F064D9" w:rsidRDefault="0073378F" w:rsidP="0093494C">
      <w:pPr>
        <w:autoSpaceDE w:val="0"/>
        <w:autoSpaceDN w:val="0"/>
        <w:adjustRightInd w:val="0"/>
        <w:jc w:val="center"/>
        <w:rPr>
          <w:rFonts w:asciiTheme="minorHAnsi" w:hAnsiTheme="minorHAnsi" w:cstheme="minorHAnsi"/>
          <w:b/>
          <w:bCs/>
          <w:sz w:val="24"/>
          <w:szCs w:val="24"/>
        </w:rPr>
      </w:pPr>
      <w:r w:rsidRPr="00F064D9">
        <w:rPr>
          <w:rFonts w:asciiTheme="minorHAnsi" w:hAnsiTheme="minorHAnsi" w:cstheme="minorHAnsi"/>
          <w:b/>
          <w:bCs/>
          <w:sz w:val="24"/>
          <w:szCs w:val="24"/>
        </w:rPr>
        <w:t xml:space="preserve">PLAN RAZVOJA SUSTAVA CIVILNE  ZAŠTITE NA PODRUČJU OPĆINE HLEBINE </w:t>
      </w:r>
    </w:p>
    <w:p w:rsidR="0093494C" w:rsidRPr="00F064D9" w:rsidRDefault="0073378F" w:rsidP="0093494C">
      <w:pPr>
        <w:autoSpaceDE w:val="0"/>
        <w:autoSpaceDN w:val="0"/>
        <w:adjustRightInd w:val="0"/>
        <w:jc w:val="center"/>
        <w:rPr>
          <w:rFonts w:asciiTheme="minorHAnsi" w:hAnsiTheme="minorHAnsi" w:cstheme="minorHAnsi"/>
          <w:b/>
          <w:sz w:val="24"/>
          <w:szCs w:val="24"/>
        </w:rPr>
      </w:pPr>
      <w:r w:rsidRPr="00F064D9">
        <w:rPr>
          <w:rFonts w:asciiTheme="minorHAnsi" w:hAnsiTheme="minorHAnsi" w:cstheme="minorHAnsi"/>
          <w:b/>
          <w:bCs/>
          <w:sz w:val="24"/>
          <w:szCs w:val="24"/>
        </w:rPr>
        <w:t xml:space="preserve">ZA </w:t>
      </w:r>
      <w:r w:rsidR="00B8740C" w:rsidRPr="00F064D9">
        <w:rPr>
          <w:rFonts w:asciiTheme="minorHAnsi" w:hAnsiTheme="minorHAnsi" w:cstheme="minorHAnsi"/>
          <w:b/>
          <w:bCs/>
          <w:sz w:val="24"/>
          <w:szCs w:val="24"/>
        </w:rPr>
        <w:t>202</w:t>
      </w:r>
      <w:r w:rsidR="009011BB" w:rsidRPr="00F064D9">
        <w:rPr>
          <w:rFonts w:asciiTheme="minorHAnsi" w:hAnsiTheme="minorHAnsi" w:cstheme="minorHAnsi"/>
          <w:b/>
          <w:bCs/>
          <w:sz w:val="24"/>
          <w:szCs w:val="24"/>
        </w:rPr>
        <w:t>6</w:t>
      </w:r>
      <w:r w:rsidR="00B8740C" w:rsidRPr="00F064D9">
        <w:rPr>
          <w:rFonts w:asciiTheme="minorHAnsi" w:hAnsiTheme="minorHAnsi" w:cstheme="minorHAnsi"/>
          <w:b/>
          <w:bCs/>
          <w:sz w:val="24"/>
          <w:szCs w:val="24"/>
        </w:rPr>
        <w:t>.</w:t>
      </w:r>
      <w:r w:rsidRPr="00F064D9">
        <w:rPr>
          <w:rFonts w:asciiTheme="minorHAnsi" w:hAnsiTheme="minorHAnsi" w:cstheme="minorHAnsi"/>
          <w:b/>
          <w:bCs/>
          <w:sz w:val="24"/>
          <w:szCs w:val="24"/>
        </w:rPr>
        <w:t xml:space="preserve"> GODIN</w:t>
      </w:r>
      <w:r w:rsidR="00D50BA2" w:rsidRPr="00F064D9">
        <w:rPr>
          <w:rFonts w:asciiTheme="minorHAnsi" w:hAnsiTheme="minorHAnsi" w:cstheme="minorHAnsi"/>
          <w:b/>
          <w:bCs/>
          <w:sz w:val="24"/>
          <w:szCs w:val="24"/>
        </w:rPr>
        <w:t>U</w:t>
      </w:r>
      <w:r w:rsidR="0093494C" w:rsidRPr="00F064D9">
        <w:rPr>
          <w:rFonts w:asciiTheme="minorHAnsi" w:hAnsiTheme="minorHAnsi" w:cstheme="minorHAnsi"/>
          <w:b/>
          <w:bCs/>
          <w:sz w:val="24"/>
          <w:szCs w:val="24"/>
        </w:rPr>
        <w:t xml:space="preserve"> </w:t>
      </w:r>
      <w:r w:rsidR="0093494C" w:rsidRPr="00F064D9">
        <w:rPr>
          <w:rFonts w:asciiTheme="minorHAnsi" w:hAnsiTheme="minorHAnsi" w:cstheme="minorHAnsi"/>
          <w:b/>
          <w:sz w:val="24"/>
          <w:szCs w:val="24"/>
        </w:rPr>
        <w:t>S TROGODIŠNJIM FINANCIJSKIM UČINCIMA</w:t>
      </w:r>
    </w:p>
    <w:p w:rsidR="000503D7" w:rsidRPr="00F064D9" w:rsidRDefault="000503D7" w:rsidP="002475DC">
      <w:pPr>
        <w:pStyle w:val="Tijeloteksta"/>
        <w:jc w:val="center"/>
        <w:rPr>
          <w:rFonts w:asciiTheme="minorHAnsi" w:hAnsiTheme="minorHAnsi" w:cstheme="minorHAnsi"/>
          <w:i w:val="0"/>
          <w:iCs w:val="0"/>
          <w:sz w:val="24"/>
        </w:rPr>
      </w:pPr>
    </w:p>
    <w:p w:rsidR="002475DC" w:rsidRPr="00F064D9" w:rsidRDefault="002475DC" w:rsidP="002475DC">
      <w:pPr>
        <w:pStyle w:val="Tijeloteksta2"/>
        <w:autoSpaceDE w:val="0"/>
        <w:autoSpaceDN w:val="0"/>
        <w:adjustRightInd w:val="0"/>
        <w:spacing w:after="0" w:line="276" w:lineRule="auto"/>
        <w:ind w:firstLine="708"/>
        <w:jc w:val="both"/>
        <w:rPr>
          <w:rFonts w:asciiTheme="minorHAnsi" w:hAnsiTheme="minorHAnsi" w:cstheme="minorHAnsi"/>
          <w:bCs/>
        </w:rPr>
      </w:pPr>
      <w:r w:rsidRPr="00F064D9">
        <w:rPr>
          <w:rFonts w:asciiTheme="minorHAnsi" w:hAnsiTheme="minorHAnsi" w:cstheme="minorHAnsi"/>
          <w:b/>
          <w:bCs/>
        </w:rPr>
        <w:t xml:space="preserve">Predsjednik: </w:t>
      </w:r>
      <w:r w:rsidRPr="00F064D9">
        <w:rPr>
          <w:rFonts w:asciiTheme="minorHAnsi" w:hAnsiTheme="minorHAnsi" w:cstheme="minorHAnsi"/>
          <w:bCs/>
        </w:rPr>
        <w:t xml:space="preserve">Molim gospođu Kovaček da u ime predlagatelja obrazloži Plan razvoja sustava civilne zaštite na području Općine Hlebine u </w:t>
      </w:r>
      <w:r w:rsidR="00B8740C" w:rsidRPr="00F064D9">
        <w:rPr>
          <w:rFonts w:asciiTheme="minorHAnsi" w:hAnsiTheme="minorHAnsi" w:cstheme="minorHAnsi"/>
          <w:bCs/>
        </w:rPr>
        <w:t>202</w:t>
      </w:r>
      <w:r w:rsidR="009011BB" w:rsidRPr="00F064D9">
        <w:rPr>
          <w:rFonts w:asciiTheme="minorHAnsi" w:hAnsiTheme="minorHAnsi" w:cstheme="minorHAnsi"/>
          <w:bCs/>
        </w:rPr>
        <w:t>6</w:t>
      </w:r>
      <w:r w:rsidR="00B8740C" w:rsidRPr="00F064D9">
        <w:rPr>
          <w:rFonts w:asciiTheme="minorHAnsi" w:hAnsiTheme="minorHAnsi" w:cstheme="minorHAnsi"/>
          <w:bCs/>
        </w:rPr>
        <w:t>.</w:t>
      </w:r>
      <w:r w:rsidRPr="00F064D9">
        <w:rPr>
          <w:rFonts w:asciiTheme="minorHAnsi" w:hAnsiTheme="minorHAnsi" w:cstheme="minorHAnsi"/>
          <w:bCs/>
        </w:rPr>
        <w:t xml:space="preserve"> godini. </w:t>
      </w:r>
    </w:p>
    <w:p w:rsidR="002475DC" w:rsidRPr="00F064D9" w:rsidRDefault="002475DC" w:rsidP="002475DC">
      <w:pPr>
        <w:pStyle w:val="Tijeloteksta2"/>
        <w:autoSpaceDE w:val="0"/>
        <w:autoSpaceDN w:val="0"/>
        <w:adjustRightInd w:val="0"/>
        <w:spacing w:after="0" w:line="276" w:lineRule="auto"/>
        <w:ind w:firstLine="708"/>
        <w:jc w:val="both"/>
        <w:rPr>
          <w:rFonts w:asciiTheme="minorHAnsi" w:hAnsiTheme="minorHAnsi" w:cstheme="minorHAnsi"/>
          <w:bCs/>
        </w:rPr>
      </w:pPr>
    </w:p>
    <w:p w:rsidR="00C50B99" w:rsidRPr="00F064D9" w:rsidRDefault="002475DC" w:rsidP="00C50B99">
      <w:pPr>
        <w:autoSpaceDE w:val="0"/>
        <w:autoSpaceDN w:val="0"/>
        <w:adjustRightInd w:val="0"/>
        <w:spacing w:after="120"/>
        <w:ind w:firstLine="708"/>
        <w:jc w:val="both"/>
        <w:rPr>
          <w:rFonts w:asciiTheme="minorHAnsi" w:hAnsiTheme="minorHAnsi" w:cstheme="minorHAnsi"/>
          <w:sz w:val="24"/>
          <w:szCs w:val="24"/>
        </w:rPr>
      </w:pPr>
      <w:r w:rsidRPr="00F064D9">
        <w:rPr>
          <w:rFonts w:asciiTheme="minorHAnsi" w:hAnsiTheme="minorHAnsi" w:cstheme="minorHAnsi"/>
          <w:b/>
          <w:bCs/>
          <w:sz w:val="24"/>
          <w:szCs w:val="24"/>
        </w:rPr>
        <w:t xml:space="preserve">Đurđica Kovaček: </w:t>
      </w:r>
      <w:r w:rsidRPr="00F064D9">
        <w:rPr>
          <w:rFonts w:asciiTheme="minorHAnsi" w:eastAsia="TimesNewRoman" w:hAnsiTheme="minorHAnsi" w:cstheme="minorHAnsi"/>
          <w:sz w:val="24"/>
          <w:szCs w:val="24"/>
        </w:rPr>
        <w:t>Č</w:t>
      </w:r>
      <w:r w:rsidRPr="00F064D9">
        <w:rPr>
          <w:rFonts w:asciiTheme="minorHAnsi" w:eastAsia="Lucida Sans Unicode" w:hAnsiTheme="minorHAnsi" w:cstheme="minorHAnsi"/>
          <w:sz w:val="24"/>
          <w:szCs w:val="24"/>
        </w:rPr>
        <w:t>lankom 17. stavak 1. Zakona o sustavu civilne zaštite definirano je da predstavni</w:t>
      </w:r>
      <w:r w:rsidRPr="00F064D9">
        <w:rPr>
          <w:rFonts w:asciiTheme="minorHAnsi" w:eastAsia="TimesNewRoman" w:hAnsiTheme="minorHAnsi" w:cstheme="minorHAnsi"/>
          <w:sz w:val="24"/>
          <w:szCs w:val="24"/>
        </w:rPr>
        <w:t>č</w:t>
      </w:r>
      <w:r w:rsidRPr="00F064D9">
        <w:rPr>
          <w:rFonts w:asciiTheme="minorHAnsi" w:eastAsia="Lucida Sans Unicode" w:hAnsiTheme="minorHAnsi" w:cstheme="minorHAnsi"/>
          <w:sz w:val="24"/>
          <w:szCs w:val="24"/>
        </w:rPr>
        <w:t>ko tijelo na prijedlog izvršnog tijela jedinica lokalne i podru</w:t>
      </w:r>
      <w:r w:rsidRPr="00F064D9">
        <w:rPr>
          <w:rFonts w:asciiTheme="minorHAnsi" w:eastAsia="TimesNewRoman" w:hAnsiTheme="minorHAnsi" w:cstheme="minorHAnsi"/>
          <w:sz w:val="24"/>
          <w:szCs w:val="24"/>
        </w:rPr>
        <w:t>č</w:t>
      </w:r>
      <w:r w:rsidRPr="00F064D9">
        <w:rPr>
          <w:rFonts w:asciiTheme="minorHAnsi" w:eastAsia="Lucida Sans Unicode" w:hAnsiTheme="minorHAnsi" w:cstheme="minorHAnsi"/>
          <w:sz w:val="24"/>
          <w:szCs w:val="24"/>
        </w:rPr>
        <w:t xml:space="preserve">ne (regionalne) samouprave u postupku donošenja proračuna razmatra i usvaja godišnju Analizu stanja i godišnji Plan razvoja sustava civilne zaštite s financijskim učincima za trogodišnje razdoblje te Smjernice za organizaciju i razvoj sustava koje se razmatraju i usvajaju svake četiri godine. </w:t>
      </w:r>
      <w:r w:rsidRPr="00F064D9">
        <w:rPr>
          <w:rFonts w:asciiTheme="minorHAnsi" w:hAnsiTheme="minorHAnsi" w:cstheme="minorHAnsi"/>
          <w:sz w:val="24"/>
          <w:szCs w:val="24"/>
        </w:rPr>
        <w:t>Na temelju Analize o stanju sustava civilne zaštite na području Općine Hlebine za 202</w:t>
      </w:r>
      <w:r w:rsidR="009011BB" w:rsidRPr="00F064D9">
        <w:rPr>
          <w:rFonts w:asciiTheme="minorHAnsi" w:hAnsiTheme="minorHAnsi" w:cstheme="minorHAnsi"/>
          <w:sz w:val="24"/>
          <w:szCs w:val="24"/>
        </w:rPr>
        <w:t>4</w:t>
      </w:r>
      <w:r w:rsidRPr="00F064D9">
        <w:rPr>
          <w:rFonts w:asciiTheme="minorHAnsi" w:hAnsiTheme="minorHAnsi" w:cstheme="minorHAnsi"/>
          <w:sz w:val="24"/>
          <w:szCs w:val="24"/>
        </w:rPr>
        <w:t>. godinu i Smjernica za organizaciju i razvoj sustava civilne zaštite na području Općine Hlebine za vremensko razdoblje od 202</w:t>
      </w:r>
      <w:r w:rsidR="009011BB" w:rsidRPr="00F064D9">
        <w:rPr>
          <w:rFonts w:asciiTheme="minorHAnsi" w:hAnsiTheme="minorHAnsi" w:cstheme="minorHAnsi"/>
          <w:sz w:val="24"/>
          <w:szCs w:val="24"/>
        </w:rPr>
        <w:t>4</w:t>
      </w:r>
      <w:r w:rsidRPr="00F064D9">
        <w:rPr>
          <w:rFonts w:asciiTheme="minorHAnsi" w:hAnsiTheme="minorHAnsi" w:cstheme="minorHAnsi"/>
          <w:sz w:val="24"/>
          <w:szCs w:val="24"/>
        </w:rPr>
        <w:t>. do 202</w:t>
      </w:r>
      <w:r w:rsidR="009011BB" w:rsidRPr="00F064D9">
        <w:rPr>
          <w:rFonts w:asciiTheme="minorHAnsi" w:hAnsiTheme="minorHAnsi" w:cstheme="minorHAnsi"/>
          <w:sz w:val="24"/>
          <w:szCs w:val="24"/>
        </w:rPr>
        <w:t>7</w:t>
      </w:r>
      <w:r w:rsidRPr="00F064D9">
        <w:rPr>
          <w:rFonts w:asciiTheme="minorHAnsi" w:hAnsiTheme="minorHAnsi" w:cstheme="minorHAnsi"/>
          <w:sz w:val="24"/>
          <w:szCs w:val="24"/>
        </w:rPr>
        <w:t xml:space="preserve">. godine, donosi se Plan razvoja sustava civilne zaštite na području Općine Hlebine za </w:t>
      </w:r>
      <w:r w:rsidR="00B8740C" w:rsidRPr="00F064D9">
        <w:rPr>
          <w:rFonts w:asciiTheme="minorHAnsi" w:hAnsiTheme="minorHAnsi" w:cstheme="minorHAnsi"/>
          <w:sz w:val="24"/>
          <w:szCs w:val="24"/>
        </w:rPr>
        <w:t>2025.</w:t>
      </w:r>
      <w:r w:rsidRPr="00F064D9">
        <w:rPr>
          <w:rFonts w:asciiTheme="minorHAnsi" w:hAnsiTheme="minorHAnsi" w:cstheme="minorHAnsi"/>
          <w:sz w:val="24"/>
          <w:szCs w:val="24"/>
        </w:rPr>
        <w:t xml:space="preserve"> godinu s financijskim učincima za trogodišnje razdoblje</w:t>
      </w:r>
      <w:r w:rsidR="00C50B99" w:rsidRPr="00F064D9">
        <w:rPr>
          <w:rFonts w:asciiTheme="minorHAnsi" w:hAnsiTheme="minorHAnsi" w:cstheme="minorHAnsi"/>
          <w:sz w:val="24"/>
          <w:szCs w:val="24"/>
        </w:rPr>
        <w:t xml:space="preserve">. </w:t>
      </w:r>
    </w:p>
    <w:p w:rsidR="00C50B99" w:rsidRPr="00F064D9" w:rsidRDefault="00C50B99" w:rsidP="00C50B99">
      <w:pPr>
        <w:tabs>
          <w:tab w:val="left" w:pos="1134"/>
        </w:tabs>
        <w:autoSpaceDE w:val="0"/>
        <w:autoSpaceDN w:val="0"/>
        <w:adjustRightInd w:val="0"/>
        <w:jc w:val="both"/>
        <w:rPr>
          <w:rFonts w:asciiTheme="minorHAnsi" w:hAnsiTheme="minorHAnsi" w:cstheme="minorHAnsi"/>
          <w:bCs/>
          <w:sz w:val="24"/>
          <w:szCs w:val="24"/>
        </w:rPr>
      </w:pPr>
      <w:r w:rsidRPr="00F064D9">
        <w:rPr>
          <w:rFonts w:asciiTheme="minorHAnsi" w:hAnsiTheme="minorHAnsi" w:cstheme="minorHAnsi"/>
          <w:bCs/>
          <w:sz w:val="24"/>
          <w:szCs w:val="24"/>
        </w:rPr>
        <w:t xml:space="preserve">Općina Hlebine osigurava uvjete za vođenje i ažuriranje baze podataka o pripadnicima, sposobnostima i resursima operativnih snaga sustava civilne zaštite (Pravilnik o vođenju evidencije pripadnika operativnih snaga sustava civilne zaštite </w:t>
      </w:r>
    </w:p>
    <w:p w:rsidR="000503D7" w:rsidRPr="00F064D9" w:rsidRDefault="00C50B99" w:rsidP="00C50B99">
      <w:pPr>
        <w:pStyle w:val="Odlomakpopisa"/>
        <w:tabs>
          <w:tab w:val="left" w:pos="1134"/>
          <w:tab w:val="left" w:pos="3960"/>
          <w:tab w:val="left" w:pos="4140"/>
        </w:tabs>
        <w:autoSpaceDE w:val="0"/>
        <w:autoSpaceDN w:val="0"/>
        <w:adjustRightInd w:val="0"/>
        <w:ind w:left="0"/>
        <w:jc w:val="both"/>
        <w:rPr>
          <w:rFonts w:asciiTheme="minorHAnsi" w:hAnsiTheme="minorHAnsi" w:cstheme="minorHAnsi"/>
          <w:bCs/>
          <w:sz w:val="24"/>
          <w:szCs w:val="24"/>
        </w:rPr>
      </w:pPr>
      <w:r w:rsidRPr="00F064D9">
        <w:rPr>
          <w:rFonts w:asciiTheme="minorHAnsi" w:hAnsiTheme="minorHAnsi" w:cstheme="minorHAnsi"/>
          <w:bCs/>
          <w:sz w:val="24"/>
          <w:szCs w:val="24"/>
        </w:rPr>
        <w:t xml:space="preserve">Općina Hlebine dužna je podatke o vrstama i broju pripadnika operativnih snaga zaprimljene od strane operativnih snaga i podatke koje su u obvezi izraditi samostalno dostaviti Koprivničko križevačkoj županiji te u MUP – Ravnateljstvo civilne zaštite – Područni ured civilne zaštite Varaždin – Služba civilne zaštite Koprivnica, sukladno Pravilniku o vođenju  evidencija pripadnika operativnih snaga sustava civilne zaštite I Kontakt podatke (adrese, fiksni i mobilni telefonski brojevi) u planskim dokumentima potrebno </w:t>
      </w:r>
      <w:r w:rsidRPr="00F064D9">
        <w:rPr>
          <w:rFonts w:asciiTheme="minorHAnsi" w:hAnsiTheme="minorHAnsi" w:cstheme="minorHAnsi"/>
          <w:bCs/>
          <w:sz w:val="24"/>
          <w:szCs w:val="24"/>
        </w:rPr>
        <w:lastRenderedPageBreak/>
        <w:t xml:space="preserve">je kontinuirano ažurirati, </w:t>
      </w:r>
      <w:r w:rsidRPr="00F064D9">
        <w:rPr>
          <w:rFonts w:asciiTheme="minorHAnsi" w:hAnsiTheme="minorHAnsi" w:cstheme="minorHAnsi"/>
          <w:bCs/>
          <w:iCs/>
          <w:sz w:val="24"/>
          <w:szCs w:val="24"/>
        </w:rPr>
        <w:t xml:space="preserve">Pripremiti i održati vježbu operativnih snaga sustava civilne zaštite. </w:t>
      </w:r>
      <w:r w:rsidRPr="00F064D9">
        <w:rPr>
          <w:rFonts w:asciiTheme="minorHAnsi" w:eastAsia="TimesNewRoman" w:hAnsiTheme="minorHAnsi" w:cstheme="minorHAnsi"/>
          <w:sz w:val="24"/>
          <w:szCs w:val="24"/>
        </w:rPr>
        <w:t xml:space="preserve">U cilju spremnosti i brzog djelovanja vatrogasna društva za 2023.god. u planiran su aktivnosti koje je potrebno provoditi. Isto tako u Planu su navedeni planovi GDCK I HGSS Koprivnica, </w:t>
      </w:r>
      <w:r w:rsidRPr="00F064D9">
        <w:rPr>
          <w:rFonts w:asciiTheme="minorHAnsi" w:hAnsiTheme="minorHAnsi" w:cstheme="minorHAnsi"/>
          <w:sz w:val="24"/>
          <w:szCs w:val="24"/>
        </w:rPr>
        <w:t xml:space="preserve">zadaće </w:t>
      </w:r>
      <w:bookmarkStart w:id="13" w:name="_Hlk56670875"/>
      <w:r w:rsidRPr="00F064D9">
        <w:rPr>
          <w:rFonts w:asciiTheme="minorHAnsi" w:hAnsiTheme="minorHAnsi" w:cstheme="minorHAnsi"/>
          <w:sz w:val="24"/>
          <w:szCs w:val="24"/>
        </w:rPr>
        <w:t xml:space="preserve">koordinatora, popis pravnih osoba od interesa za sustav civilne zaštite, uspostava sustava uzbunjivanja, financiranje sustava civilne zaštite, te zaključak kojim se zaključuje da je </w:t>
      </w:r>
      <w:bookmarkEnd w:id="13"/>
      <w:r w:rsidRPr="00F064D9">
        <w:rPr>
          <w:rFonts w:asciiTheme="minorHAnsi" w:hAnsiTheme="minorHAnsi" w:cstheme="minorHAnsi"/>
          <w:bCs/>
          <w:sz w:val="24"/>
          <w:szCs w:val="24"/>
        </w:rPr>
        <w:t xml:space="preserve">potrebno nastaviti aktivni rad u usklađenju i unaprjeđenju sustava civilne zaštite Općine Hlebine. </w:t>
      </w:r>
    </w:p>
    <w:p w:rsidR="00C50B99" w:rsidRPr="00F064D9" w:rsidRDefault="00C50B99" w:rsidP="00C50B99">
      <w:pPr>
        <w:pStyle w:val="Odlomakpopisa"/>
        <w:tabs>
          <w:tab w:val="left" w:pos="1134"/>
          <w:tab w:val="left" w:pos="3960"/>
          <w:tab w:val="left" w:pos="4140"/>
        </w:tabs>
        <w:autoSpaceDE w:val="0"/>
        <w:autoSpaceDN w:val="0"/>
        <w:adjustRightInd w:val="0"/>
        <w:ind w:left="0"/>
        <w:jc w:val="both"/>
        <w:rPr>
          <w:rFonts w:asciiTheme="minorHAnsi" w:hAnsiTheme="minorHAnsi" w:cstheme="minorHAnsi"/>
          <w:sz w:val="24"/>
          <w:szCs w:val="24"/>
        </w:rPr>
      </w:pPr>
    </w:p>
    <w:p w:rsidR="00C50B99" w:rsidRPr="00F064D9" w:rsidRDefault="00C50B99" w:rsidP="00C50B99">
      <w:pPr>
        <w:ind w:firstLine="708"/>
        <w:jc w:val="both"/>
        <w:rPr>
          <w:rFonts w:asciiTheme="minorHAnsi" w:hAnsiTheme="minorHAnsi" w:cstheme="minorHAnsi"/>
          <w:sz w:val="24"/>
          <w:szCs w:val="24"/>
        </w:rPr>
      </w:pPr>
      <w:r w:rsidRPr="00F064D9">
        <w:rPr>
          <w:rFonts w:asciiTheme="minorHAnsi" w:hAnsiTheme="minorHAnsi" w:cstheme="minorHAnsi"/>
          <w:b/>
          <w:sz w:val="24"/>
          <w:szCs w:val="24"/>
        </w:rPr>
        <w:t>Predsjednik:</w:t>
      </w:r>
      <w:r w:rsidRPr="00F064D9">
        <w:rPr>
          <w:rFonts w:asciiTheme="minorHAnsi" w:hAnsiTheme="minorHAnsi" w:cstheme="minorHAnsi"/>
          <w:sz w:val="24"/>
          <w:szCs w:val="24"/>
        </w:rPr>
        <w:t xml:space="preserve"> Otvaram raspravu. Da li ima pitanja. Obzirom da nema dajem Plan  </w:t>
      </w:r>
      <w:r w:rsidR="00D50BA2" w:rsidRPr="00F064D9">
        <w:rPr>
          <w:rFonts w:asciiTheme="minorHAnsi" w:hAnsiTheme="minorHAnsi" w:cstheme="minorHAnsi"/>
          <w:sz w:val="24"/>
          <w:szCs w:val="24"/>
        </w:rPr>
        <w:t xml:space="preserve">sustava civilne zaštite na području Općine Hlebine za </w:t>
      </w:r>
      <w:r w:rsidR="00B8740C" w:rsidRPr="00F064D9">
        <w:rPr>
          <w:rFonts w:asciiTheme="minorHAnsi" w:hAnsiTheme="minorHAnsi" w:cstheme="minorHAnsi"/>
          <w:sz w:val="24"/>
          <w:szCs w:val="24"/>
        </w:rPr>
        <w:t>202</w:t>
      </w:r>
      <w:r w:rsidR="00262195" w:rsidRPr="00F064D9">
        <w:rPr>
          <w:rFonts w:asciiTheme="minorHAnsi" w:hAnsiTheme="minorHAnsi" w:cstheme="minorHAnsi"/>
          <w:sz w:val="24"/>
          <w:szCs w:val="24"/>
        </w:rPr>
        <w:t>6</w:t>
      </w:r>
      <w:r w:rsidR="00B8740C" w:rsidRPr="00F064D9">
        <w:rPr>
          <w:rFonts w:asciiTheme="minorHAnsi" w:hAnsiTheme="minorHAnsi" w:cstheme="minorHAnsi"/>
          <w:sz w:val="24"/>
          <w:szCs w:val="24"/>
        </w:rPr>
        <w:t>.</w:t>
      </w:r>
      <w:r w:rsidRPr="00F064D9">
        <w:rPr>
          <w:rFonts w:asciiTheme="minorHAnsi" w:hAnsiTheme="minorHAnsi" w:cstheme="minorHAnsi"/>
          <w:sz w:val="24"/>
          <w:szCs w:val="24"/>
        </w:rPr>
        <w:t xml:space="preserve"> godin</w:t>
      </w:r>
      <w:r w:rsidR="00D50BA2" w:rsidRPr="00F064D9">
        <w:rPr>
          <w:rFonts w:asciiTheme="minorHAnsi" w:hAnsiTheme="minorHAnsi" w:cstheme="minorHAnsi"/>
          <w:sz w:val="24"/>
          <w:szCs w:val="24"/>
        </w:rPr>
        <w:t>u s trogodišnjim financijskim učincima</w:t>
      </w:r>
      <w:r w:rsidRPr="00F064D9">
        <w:rPr>
          <w:rFonts w:asciiTheme="minorHAnsi" w:hAnsiTheme="minorHAnsi" w:cstheme="minorHAnsi"/>
          <w:sz w:val="24"/>
          <w:szCs w:val="24"/>
        </w:rPr>
        <w:t xml:space="preserve"> na usvajanje. Tko je za, protiv, suzdržan?</w:t>
      </w:r>
    </w:p>
    <w:p w:rsidR="00C50B99" w:rsidRPr="00F064D9" w:rsidRDefault="00C50B99" w:rsidP="00C50B99">
      <w:pPr>
        <w:jc w:val="both"/>
        <w:rPr>
          <w:rFonts w:asciiTheme="minorHAnsi" w:hAnsiTheme="minorHAnsi" w:cstheme="minorHAnsi"/>
          <w:sz w:val="24"/>
          <w:szCs w:val="24"/>
        </w:rPr>
      </w:pPr>
    </w:p>
    <w:p w:rsidR="00C50B99" w:rsidRPr="00F064D9" w:rsidRDefault="00C50B99" w:rsidP="00C50B99">
      <w:pPr>
        <w:jc w:val="both"/>
        <w:rPr>
          <w:rFonts w:asciiTheme="minorHAnsi" w:hAnsiTheme="minorHAnsi" w:cstheme="minorHAnsi"/>
          <w:i/>
          <w:sz w:val="24"/>
          <w:szCs w:val="24"/>
        </w:rPr>
      </w:pPr>
      <w:r w:rsidRPr="00F064D9">
        <w:rPr>
          <w:rFonts w:asciiTheme="minorHAnsi" w:hAnsiTheme="minorHAnsi" w:cstheme="minorHAnsi"/>
          <w:sz w:val="24"/>
          <w:szCs w:val="24"/>
        </w:rPr>
        <w:tab/>
      </w:r>
      <w:r w:rsidRPr="00F064D9">
        <w:rPr>
          <w:rFonts w:asciiTheme="minorHAnsi" w:hAnsiTheme="minorHAnsi" w:cstheme="minorHAnsi"/>
          <w:i/>
          <w:sz w:val="24"/>
          <w:szCs w:val="24"/>
        </w:rPr>
        <w:t>(nakon glasovanja)</w:t>
      </w:r>
    </w:p>
    <w:p w:rsidR="00C50B99" w:rsidRPr="00F064D9" w:rsidRDefault="00C50B99" w:rsidP="00C50B99">
      <w:pPr>
        <w:jc w:val="both"/>
        <w:rPr>
          <w:rFonts w:asciiTheme="minorHAnsi" w:hAnsiTheme="minorHAnsi" w:cstheme="minorHAnsi"/>
          <w:sz w:val="24"/>
          <w:szCs w:val="24"/>
        </w:rPr>
      </w:pPr>
    </w:p>
    <w:p w:rsidR="00C50B99" w:rsidRPr="00F064D9" w:rsidRDefault="00C50B99" w:rsidP="00C50B99">
      <w:pPr>
        <w:jc w:val="both"/>
        <w:rPr>
          <w:rFonts w:asciiTheme="minorHAnsi" w:hAnsiTheme="minorHAnsi" w:cstheme="minorHAnsi"/>
          <w:b/>
          <w:sz w:val="24"/>
          <w:szCs w:val="24"/>
        </w:rPr>
      </w:pPr>
      <w:r w:rsidRPr="00F064D9">
        <w:rPr>
          <w:rFonts w:asciiTheme="minorHAnsi" w:hAnsiTheme="minorHAnsi" w:cstheme="minorHAnsi"/>
          <w:sz w:val="24"/>
          <w:szCs w:val="24"/>
        </w:rPr>
        <w:tab/>
      </w:r>
      <w:r w:rsidRPr="00F064D9">
        <w:rPr>
          <w:rFonts w:asciiTheme="minorHAnsi" w:hAnsiTheme="minorHAnsi" w:cstheme="minorHAnsi"/>
          <w:b/>
          <w:sz w:val="24"/>
          <w:szCs w:val="24"/>
        </w:rPr>
        <w:t xml:space="preserve">Utvrđujem da je Općinsko vijeće Općine Hlebine jednoglasno sa </w:t>
      </w:r>
      <w:r w:rsidR="00912B1F" w:rsidRPr="00F064D9">
        <w:rPr>
          <w:rFonts w:asciiTheme="minorHAnsi" w:hAnsiTheme="minorHAnsi" w:cstheme="minorHAnsi"/>
          <w:b/>
          <w:sz w:val="24"/>
          <w:szCs w:val="24"/>
        </w:rPr>
        <w:t xml:space="preserve">9 glasova „za“ </w:t>
      </w:r>
      <w:r w:rsidR="00A6579A" w:rsidRPr="00F064D9">
        <w:rPr>
          <w:rFonts w:asciiTheme="minorHAnsi" w:hAnsiTheme="minorHAnsi" w:cstheme="minorHAnsi"/>
          <w:i/>
          <w:sz w:val="24"/>
          <w:szCs w:val="24"/>
        </w:rPr>
        <w:t>(</w:t>
      </w:r>
      <w:r w:rsidR="00912B1F" w:rsidRPr="00F064D9">
        <w:rPr>
          <w:rFonts w:asciiTheme="minorHAnsi" w:hAnsiTheme="minorHAnsi" w:cstheme="minorHAnsi"/>
          <w:i/>
          <w:sz w:val="24"/>
          <w:szCs w:val="24"/>
        </w:rPr>
        <w:t>9 nazočnih</w:t>
      </w:r>
      <w:r w:rsidR="00A6579A" w:rsidRPr="00F064D9">
        <w:rPr>
          <w:rFonts w:asciiTheme="minorHAnsi" w:hAnsiTheme="minorHAnsi" w:cstheme="minorHAnsi"/>
          <w:i/>
          <w:sz w:val="24"/>
          <w:szCs w:val="24"/>
        </w:rPr>
        <w:t>)</w:t>
      </w:r>
      <w:r w:rsidRPr="00F064D9">
        <w:rPr>
          <w:rFonts w:asciiTheme="minorHAnsi" w:hAnsiTheme="minorHAnsi" w:cstheme="minorHAnsi"/>
          <w:b/>
          <w:sz w:val="24"/>
          <w:szCs w:val="24"/>
        </w:rPr>
        <w:t xml:space="preserve"> donijelo </w:t>
      </w:r>
    </w:p>
    <w:p w:rsidR="00C50B99" w:rsidRPr="00F064D9" w:rsidRDefault="00C50B99" w:rsidP="00C50B99">
      <w:pPr>
        <w:jc w:val="both"/>
        <w:rPr>
          <w:rFonts w:asciiTheme="minorHAnsi" w:hAnsiTheme="minorHAnsi" w:cstheme="minorHAnsi"/>
          <w:b/>
          <w:sz w:val="24"/>
          <w:szCs w:val="24"/>
        </w:rPr>
      </w:pPr>
    </w:p>
    <w:p w:rsidR="00C50B99" w:rsidRPr="00F064D9" w:rsidRDefault="00C50B99" w:rsidP="00C50B99">
      <w:pPr>
        <w:jc w:val="center"/>
        <w:rPr>
          <w:rFonts w:asciiTheme="minorHAnsi" w:hAnsiTheme="minorHAnsi" w:cstheme="minorHAnsi"/>
          <w:b/>
          <w:sz w:val="24"/>
          <w:szCs w:val="24"/>
        </w:rPr>
      </w:pPr>
      <w:r w:rsidRPr="00F064D9">
        <w:rPr>
          <w:rFonts w:asciiTheme="minorHAnsi" w:hAnsiTheme="minorHAnsi" w:cstheme="minorHAnsi"/>
          <w:b/>
          <w:sz w:val="24"/>
          <w:szCs w:val="24"/>
        </w:rPr>
        <w:t xml:space="preserve">PLAN  </w:t>
      </w:r>
      <w:r w:rsidR="009011BB" w:rsidRPr="00F064D9">
        <w:rPr>
          <w:rFonts w:asciiTheme="minorHAnsi" w:hAnsiTheme="minorHAnsi" w:cstheme="minorHAnsi"/>
          <w:b/>
          <w:sz w:val="24"/>
          <w:szCs w:val="24"/>
        </w:rPr>
        <w:t xml:space="preserve">RAZVOJA </w:t>
      </w:r>
      <w:r w:rsidRPr="00F064D9">
        <w:rPr>
          <w:rFonts w:asciiTheme="minorHAnsi" w:hAnsiTheme="minorHAnsi" w:cstheme="minorHAnsi"/>
          <w:b/>
          <w:sz w:val="24"/>
          <w:szCs w:val="24"/>
        </w:rPr>
        <w:t>SUSTAVA CIVILNE ZAŠTITE</w:t>
      </w:r>
    </w:p>
    <w:p w:rsidR="0093494C" w:rsidRPr="00F064D9" w:rsidRDefault="00C50B99" w:rsidP="0093494C">
      <w:pPr>
        <w:autoSpaceDE w:val="0"/>
        <w:autoSpaceDN w:val="0"/>
        <w:adjustRightInd w:val="0"/>
        <w:jc w:val="center"/>
        <w:rPr>
          <w:rFonts w:asciiTheme="minorHAnsi" w:hAnsiTheme="minorHAnsi" w:cstheme="minorHAnsi"/>
          <w:b/>
          <w:sz w:val="24"/>
          <w:szCs w:val="24"/>
        </w:rPr>
      </w:pPr>
      <w:r w:rsidRPr="00F064D9">
        <w:rPr>
          <w:rFonts w:asciiTheme="minorHAnsi" w:hAnsiTheme="minorHAnsi" w:cstheme="minorHAnsi"/>
          <w:b/>
          <w:sz w:val="24"/>
          <w:szCs w:val="24"/>
        </w:rPr>
        <w:t xml:space="preserve">NA PODRUČJU OPĆINE HLEBINE </w:t>
      </w:r>
      <w:r w:rsidR="00D50BA2" w:rsidRPr="00F064D9">
        <w:rPr>
          <w:rFonts w:asciiTheme="minorHAnsi" w:hAnsiTheme="minorHAnsi" w:cstheme="minorHAnsi"/>
          <w:b/>
          <w:sz w:val="24"/>
          <w:szCs w:val="24"/>
        </w:rPr>
        <w:t>ZA</w:t>
      </w:r>
      <w:r w:rsidRPr="00F064D9">
        <w:rPr>
          <w:rFonts w:asciiTheme="minorHAnsi" w:hAnsiTheme="minorHAnsi" w:cstheme="minorHAnsi"/>
          <w:b/>
          <w:sz w:val="24"/>
          <w:szCs w:val="24"/>
        </w:rPr>
        <w:t xml:space="preserve"> </w:t>
      </w:r>
      <w:r w:rsidR="00B8740C" w:rsidRPr="00F064D9">
        <w:rPr>
          <w:rFonts w:asciiTheme="minorHAnsi" w:hAnsiTheme="minorHAnsi" w:cstheme="minorHAnsi"/>
          <w:b/>
          <w:sz w:val="24"/>
          <w:szCs w:val="24"/>
        </w:rPr>
        <w:t>202</w:t>
      </w:r>
      <w:r w:rsidR="00262195" w:rsidRPr="00F064D9">
        <w:rPr>
          <w:rFonts w:asciiTheme="minorHAnsi" w:hAnsiTheme="minorHAnsi" w:cstheme="minorHAnsi"/>
          <w:b/>
          <w:sz w:val="24"/>
          <w:szCs w:val="24"/>
        </w:rPr>
        <w:t>6</w:t>
      </w:r>
      <w:r w:rsidR="00B8740C" w:rsidRPr="00F064D9">
        <w:rPr>
          <w:rFonts w:asciiTheme="minorHAnsi" w:hAnsiTheme="minorHAnsi" w:cstheme="minorHAnsi"/>
          <w:b/>
          <w:sz w:val="24"/>
          <w:szCs w:val="24"/>
        </w:rPr>
        <w:t>.</w:t>
      </w:r>
      <w:r w:rsidRPr="00F064D9">
        <w:rPr>
          <w:rFonts w:asciiTheme="minorHAnsi" w:hAnsiTheme="minorHAnsi" w:cstheme="minorHAnsi"/>
          <w:b/>
          <w:sz w:val="24"/>
          <w:szCs w:val="24"/>
        </w:rPr>
        <w:t xml:space="preserve"> GODIN</w:t>
      </w:r>
      <w:r w:rsidR="00D50BA2" w:rsidRPr="00F064D9">
        <w:rPr>
          <w:rFonts w:asciiTheme="minorHAnsi" w:hAnsiTheme="minorHAnsi" w:cstheme="minorHAnsi"/>
          <w:b/>
          <w:sz w:val="24"/>
          <w:szCs w:val="24"/>
        </w:rPr>
        <w:t>U</w:t>
      </w:r>
      <w:r w:rsidR="0093494C" w:rsidRPr="00F064D9">
        <w:rPr>
          <w:rFonts w:asciiTheme="minorHAnsi" w:hAnsiTheme="minorHAnsi" w:cstheme="minorHAnsi"/>
          <w:b/>
          <w:sz w:val="24"/>
          <w:szCs w:val="24"/>
        </w:rPr>
        <w:t xml:space="preserve"> S TROGODIŠNJIM FINANCIJSKIM UČINCIMA</w:t>
      </w:r>
    </w:p>
    <w:p w:rsidR="00C50B99" w:rsidRPr="00F064D9" w:rsidRDefault="00C50B99" w:rsidP="00C50B99">
      <w:pPr>
        <w:jc w:val="both"/>
        <w:rPr>
          <w:rFonts w:asciiTheme="minorHAnsi" w:hAnsiTheme="minorHAnsi" w:cstheme="minorHAnsi"/>
          <w:b/>
          <w:sz w:val="24"/>
          <w:szCs w:val="24"/>
        </w:rPr>
      </w:pPr>
    </w:p>
    <w:p w:rsidR="00C50B99" w:rsidRDefault="00C50B99" w:rsidP="00C50B99">
      <w:pPr>
        <w:ind w:firstLine="708"/>
        <w:jc w:val="both"/>
        <w:rPr>
          <w:rFonts w:asciiTheme="minorHAnsi" w:hAnsiTheme="minorHAnsi" w:cstheme="minorHAnsi"/>
          <w:i/>
          <w:sz w:val="24"/>
          <w:szCs w:val="24"/>
        </w:rPr>
      </w:pPr>
      <w:r w:rsidRPr="00F064D9">
        <w:rPr>
          <w:rFonts w:asciiTheme="minorHAnsi" w:hAnsiTheme="minorHAnsi" w:cstheme="minorHAnsi"/>
          <w:i/>
          <w:sz w:val="24"/>
          <w:szCs w:val="24"/>
        </w:rPr>
        <w:t xml:space="preserve">(Plan se prilaže Zapisniku i čini njegov sastavni dio). </w:t>
      </w:r>
    </w:p>
    <w:p w:rsidR="00D70BFD" w:rsidRDefault="00D70BFD" w:rsidP="00C50B99">
      <w:pPr>
        <w:ind w:firstLine="708"/>
        <w:jc w:val="both"/>
        <w:rPr>
          <w:rFonts w:asciiTheme="minorHAnsi" w:hAnsiTheme="minorHAnsi" w:cstheme="minorHAnsi"/>
          <w:i/>
          <w:sz w:val="24"/>
          <w:szCs w:val="24"/>
        </w:rPr>
      </w:pPr>
    </w:p>
    <w:p w:rsidR="00D70BFD" w:rsidRDefault="00D70BFD" w:rsidP="00D70BFD">
      <w:pPr>
        <w:jc w:val="center"/>
        <w:rPr>
          <w:rFonts w:asciiTheme="minorHAnsi" w:hAnsiTheme="minorHAnsi" w:cstheme="minorHAnsi"/>
          <w:b/>
          <w:sz w:val="24"/>
          <w:szCs w:val="24"/>
        </w:rPr>
      </w:pPr>
      <w:r w:rsidRPr="00F064D9">
        <w:rPr>
          <w:rFonts w:asciiTheme="minorHAnsi" w:hAnsiTheme="minorHAnsi" w:cstheme="minorHAnsi"/>
          <w:b/>
          <w:sz w:val="24"/>
          <w:szCs w:val="24"/>
        </w:rPr>
        <w:t>TOČKA 1</w:t>
      </w:r>
      <w:r>
        <w:rPr>
          <w:rFonts w:asciiTheme="minorHAnsi" w:hAnsiTheme="minorHAnsi" w:cstheme="minorHAnsi"/>
          <w:b/>
          <w:sz w:val="24"/>
          <w:szCs w:val="24"/>
        </w:rPr>
        <w:t>1</w:t>
      </w:r>
      <w:r w:rsidRPr="00F064D9">
        <w:rPr>
          <w:rFonts w:asciiTheme="minorHAnsi" w:hAnsiTheme="minorHAnsi" w:cstheme="minorHAnsi"/>
          <w:b/>
          <w:sz w:val="24"/>
          <w:szCs w:val="24"/>
        </w:rPr>
        <w:t>.</w:t>
      </w:r>
    </w:p>
    <w:p w:rsidR="00D70BFD" w:rsidRDefault="00D70BFD" w:rsidP="00D70BFD">
      <w:pPr>
        <w:jc w:val="center"/>
        <w:rPr>
          <w:rFonts w:ascii="Calibri" w:hAnsi="Calibri" w:cs="Calibri"/>
          <w:b/>
          <w:bCs/>
          <w:sz w:val="24"/>
          <w:szCs w:val="24"/>
        </w:rPr>
      </w:pPr>
      <w:r w:rsidRPr="00D70BFD">
        <w:rPr>
          <w:rFonts w:ascii="Calibri" w:hAnsi="Calibri" w:cs="Calibri"/>
          <w:b/>
          <w:bCs/>
          <w:sz w:val="24"/>
          <w:szCs w:val="24"/>
        </w:rPr>
        <w:t>FINANCIRANJE RADA DJEČJEG VRTIĆA IGRA KOPRIVNICA – PODRUČNI OBJEKT LEPT</w:t>
      </w:r>
      <w:r w:rsidR="00C1720B">
        <w:rPr>
          <w:rFonts w:ascii="Calibri" w:hAnsi="Calibri" w:cs="Calibri"/>
          <w:b/>
          <w:bCs/>
          <w:sz w:val="24"/>
          <w:szCs w:val="24"/>
        </w:rPr>
        <w:t>I</w:t>
      </w:r>
      <w:r w:rsidRPr="00D70BFD">
        <w:rPr>
          <w:rFonts w:ascii="Calibri" w:hAnsi="Calibri" w:cs="Calibri"/>
          <w:b/>
          <w:bCs/>
          <w:sz w:val="24"/>
          <w:szCs w:val="24"/>
        </w:rPr>
        <w:t>RIĆ HLEBINE</w:t>
      </w:r>
    </w:p>
    <w:p w:rsidR="00D70BFD" w:rsidRDefault="00D70BFD" w:rsidP="00D70BFD">
      <w:pPr>
        <w:jc w:val="center"/>
        <w:rPr>
          <w:rFonts w:asciiTheme="minorHAnsi" w:hAnsiTheme="minorHAnsi" w:cstheme="minorHAnsi"/>
          <w:b/>
          <w:sz w:val="24"/>
          <w:szCs w:val="24"/>
        </w:rPr>
      </w:pPr>
    </w:p>
    <w:p w:rsidR="00C1720B" w:rsidRPr="001B24F6" w:rsidRDefault="00D70BFD" w:rsidP="00C1720B">
      <w:pPr>
        <w:pStyle w:val="Bezproreda"/>
        <w:ind w:firstLine="708"/>
      </w:pPr>
      <w:r>
        <w:rPr>
          <w:rFonts w:asciiTheme="minorHAnsi" w:hAnsiTheme="minorHAnsi" w:cstheme="minorHAnsi"/>
          <w:b/>
        </w:rPr>
        <w:t>Općinska načelnica</w:t>
      </w:r>
      <w:r w:rsidRPr="00C1720B">
        <w:rPr>
          <w:rFonts w:asciiTheme="minorHAnsi" w:hAnsiTheme="minorHAnsi" w:cstheme="minorHAnsi"/>
        </w:rPr>
        <w:t xml:space="preserve">: </w:t>
      </w:r>
      <w:r w:rsidR="00C1720B" w:rsidRPr="00C1720B">
        <w:rPr>
          <w:rFonts w:asciiTheme="minorHAnsi" w:hAnsiTheme="minorHAnsi" w:cstheme="minorHAnsi"/>
        </w:rPr>
        <w:t>Na prošloj sjednici Općinskog vijeća raspravljali smo o cijenama smještaja u dječjem vrtiću. Predložena cijena za Općinu nije bila prihvatljiva, te su obavljeni razgovori sa ravnateljicom. Ravnateljica je prihvatila prijedlog Općine da smanji ekonomsku cijenu tako da bi ona iznosila 500,00 eura po djetetu</w:t>
      </w:r>
      <w:r w:rsidR="00C1720B">
        <w:rPr>
          <w:rFonts w:asciiTheme="minorHAnsi" w:hAnsiTheme="minorHAnsi" w:cstheme="minorHAnsi"/>
        </w:rPr>
        <w:t xml:space="preserve">, a općina bi za sufinancirala </w:t>
      </w:r>
      <w:r w:rsidR="00C1720B" w:rsidRPr="001B24F6">
        <w:t>80% ekonomske cijene dječjeg vrtića za prvo dijete</w:t>
      </w:r>
      <w:r w:rsidR="00C1720B">
        <w:t xml:space="preserve"> i </w:t>
      </w:r>
      <w:r w:rsidR="00C1720B" w:rsidRPr="001B24F6">
        <w:t>90% ekonomske cijene dječjeg vrtića za drugo i svako sljedeće dijete.</w:t>
      </w:r>
    </w:p>
    <w:p w:rsidR="00A55181" w:rsidRDefault="00A55181" w:rsidP="00C50B99">
      <w:pPr>
        <w:ind w:firstLine="708"/>
        <w:jc w:val="both"/>
        <w:rPr>
          <w:rFonts w:asciiTheme="minorHAnsi" w:hAnsiTheme="minorHAnsi" w:cstheme="minorHAnsi"/>
          <w:i/>
          <w:color w:val="FF0000"/>
          <w:sz w:val="24"/>
          <w:szCs w:val="24"/>
        </w:rPr>
      </w:pPr>
    </w:p>
    <w:p w:rsidR="00C1720B" w:rsidRPr="00C1720B" w:rsidRDefault="00C1720B" w:rsidP="00C50B99">
      <w:pPr>
        <w:ind w:firstLine="708"/>
        <w:jc w:val="both"/>
        <w:rPr>
          <w:rFonts w:asciiTheme="minorHAnsi" w:hAnsiTheme="minorHAnsi" w:cstheme="minorHAnsi"/>
          <w:sz w:val="24"/>
          <w:szCs w:val="24"/>
        </w:rPr>
      </w:pPr>
      <w:r w:rsidRPr="00C1720B">
        <w:rPr>
          <w:rFonts w:asciiTheme="minorHAnsi" w:hAnsiTheme="minorHAnsi" w:cstheme="minorHAnsi"/>
          <w:b/>
          <w:sz w:val="24"/>
          <w:szCs w:val="24"/>
        </w:rPr>
        <w:t>Predsjednik:</w:t>
      </w:r>
      <w:r w:rsidRPr="00C1720B">
        <w:rPr>
          <w:rFonts w:asciiTheme="minorHAnsi" w:hAnsiTheme="minorHAnsi" w:cstheme="minorHAnsi"/>
          <w:sz w:val="24"/>
          <w:szCs w:val="24"/>
        </w:rPr>
        <w:t xml:space="preserve"> Otvaram raspravu. </w:t>
      </w:r>
    </w:p>
    <w:p w:rsidR="00C1720B" w:rsidRPr="00C1720B" w:rsidRDefault="00C1720B" w:rsidP="00C50B99">
      <w:pPr>
        <w:ind w:firstLine="708"/>
        <w:jc w:val="both"/>
        <w:rPr>
          <w:rFonts w:asciiTheme="minorHAnsi" w:hAnsiTheme="minorHAnsi" w:cstheme="minorHAnsi"/>
          <w:sz w:val="24"/>
          <w:szCs w:val="24"/>
        </w:rPr>
      </w:pPr>
    </w:p>
    <w:p w:rsidR="00C1720B" w:rsidRPr="00C1720B" w:rsidRDefault="00C1720B" w:rsidP="00C50B99">
      <w:pPr>
        <w:ind w:firstLine="708"/>
        <w:jc w:val="both"/>
        <w:rPr>
          <w:rFonts w:asciiTheme="minorHAnsi" w:hAnsiTheme="minorHAnsi" w:cstheme="minorHAnsi"/>
          <w:i/>
          <w:sz w:val="24"/>
          <w:szCs w:val="24"/>
        </w:rPr>
      </w:pPr>
      <w:r w:rsidRPr="00C1720B">
        <w:rPr>
          <w:rFonts w:asciiTheme="minorHAnsi" w:hAnsiTheme="minorHAnsi" w:cstheme="minorHAnsi"/>
          <w:i/>
          <w:sz w:val="24"/>
          <w:szCs w:val="24"/>
        </w:rPr>
        <w:t>(nakon rasprave)</w:t>
      </w:r>
    </w:p>
    <w:p w:rsidR="00C1720B" w:rsidRPr="00C1720B" w:rsidRDefault="00C1720B" w:rsidP="00C50B99">
      <w:pPr>
        <w:ind w:firstLine="708"/>
        <w:jc w:val="both"/>
        <w:rPr>
          <w:rFonts w:asciiTheme="minorHAnsi" w:hAnsiTheme="minorHAnsi" w:cstheme="minorHAnsi"/>
          <w:i/>
          <w:sz w:val="24"/>
          <w:szCs w:val="24"/>
        </w:rPr>
      </w:pPr>
    </w:p>
    <w:p w:rsidR="00C1720B" w:rsidRPr="00C1720B" w:rsidRDefault="00C1720B" w:rsidP="00C50B99">
      <w:pPr>
        <w:ind w:firstLine="708"/>
        <w:jc w:val="both"/>
        <w:rPr>
          <w:rFonts w:asciiTheme="minorHAnsi" w:hAnsiTheme="minorHAnsi" w:cstheme="minorHAnsi"/>
          <w:b/>
          <w:sz w:val="24"/>
          <w:szCs w:val="24"/>
        </w:rPr>
      </w:pPr>
      <w:r w:rsidRPr="00C1720B">
        <w:rPr>
          <w:rFonts w:asciiTheme="minorHAnsi" w:hAnsiTheme="minorHAnsi" w:cstheme="minorHAnsi"/>
          <w:b/>
          <w:sz w:val="24"/>
          <w:szCs w:val="24"/>
        </w:rPr>
        <w:t xml:space="preserve">Konstatiram da je Općinsko vijeća Općine Hlebine jednoglasno sa 9 glasova „za“ </w:t>
      </w:r>
      <w:r w:rsidRPr="00C1720B">
        <w:rPr>
          <w:rFonts w:asciiTheme="minorHAnsi" w:hAnsiTheme="minorHAnsi" w:cstheme="minorHAnsi"/>
          <w:i/>
          <w:sz w:val="24"/>
          <w:szCs w:val="24"/>
        </w:rPr>
        <w:t>(9 nazočnih)</w:t>
      </w:r>
      <w:r>
        <w:rPr>
          <w:rFonts w:asciiTheme="minorHAnsi" w:hAnsiTheme="minorHAnsi" w:cstheme="minorHAnsi"/>
          <w:b/>
          <w:sz w:val="24"/>
          <w:szCs w:val="24"/>
        </w:rPr>
        <w:t xml:space="preserve"> </w:t>
      </w:r>
      <w:r w:rsidRPr="00C1720B">
        <w:rPr>
          <w:rFonts w:asciiTheme="minorHAnsi" w:hAnsiTheme="minorHAnsi" w:cstheme="minorHAnsi"/>
          <w:b/>
          <w:sz w:val="24"/>
          <w:szCs w:val="24"/>
        </w:rPr>
        <w:t xml:space="preserve">donijela </w:t>
      </w:r>
    </w:p>
    <w:p w:rsidR="00C1720B" w:rsidRPr="00C1720B" w:rsidRDefault="00C1720B" w:rsidP="00C50B99">
      <w:pPr>
        <w:ind w:firstLine="708"/>
        <w:jc w:val="both"/>
        <w:rPr>
          <w:rFonts w:asciiTheme="minorHAnsi" w:hAnsiTheme="minorHAnsi" w:cstheme="minorHAnsi"/>
          <w:b/>
          <w:sz w:val="24"/>
          <w:szCs w:val="24"/>
        </w:rPr>
      </w:pPr>
    </w:p>
    <w:p w:rsidR="00C1720B" w:rsidRPr="00C1720B" w:rsidRDefault="00C1720B" w:rsidP="00C1720B">
      <w:pPr>
        <w:pStyle w:val="Bezproreda"/>
        <w:jc w:val="center"/>
        <w:rPr>
          <w:rFonts w:asciiTheme="minorHAnsi" w:hAnsiTheme="minorHAnsi" w:cstheme="minorHAnsi"/>
          <w:b/>
          <w:bCs/>
        </w:rPr>
      </w:pPr>
      <w:r w:rsidRPr="00C1720B">
        <w:rPr>
          <w:rFonts w:asciiTheme="minorHAnsi" w:hAnsiTheme="minorHAnsi" w:cstheme="minorHAnsi"/>
          <w:b/>
          <w:bCs/>
        </w:rPr>
        <w:t>O D L U K U</w:t>
      </w:r>
    </w:p>
    <w:p w:rsidR="00C1720B" w:rsidRPr="00C1720B" w:rsidRDefault="00C1720B" w:rsidP="00C1720B">
      <w:pPr>
        <w:pStyle w:val="Bezproreda"/>
        <w:jc w:val="center"/>
        <w:rPr>
          <w:rFonts w:asciiTheme="minorHAnsi" w:hAnsiTheme="minorHAnsi" w:cstheme="minorHAnsi"/>
          <w:b/>
          <w:bCs/>
        </w:rPr>
      </w:pPr>
      <w:r w:rsidRPr="00C1720B">
        <w:rPr>
          <w:rFonts w:asciiTheme="minorHAnsi" w:hAnsiTheme="minorHAnsi" w:cstheme="minorHAnsi"/>
          <w:b/>
          <w:bCs/>
        </w:rPr>
        <w:t>o sufinanciranju smještaja djece u dječjim vrtićima</w:t>
      </w:r>
    </w:p>
    <w:p w:rsidR="00C1720B" w:rsidRPr="00C1720B" w:rsidRDefault="00C1720B" w:rsidP="00C1720B">
      <w:pPr>
        <w:ind w:firstLine="708"/>
        <w:rPr>
          <w:rFonts w:asciiTheme="minorHAnsi" w:hAnsiTheme="minorHAnsi" w:cstheme="minorHAnsi"/>
          <w:sz w:val="24"/>
          <w:szCs w:val="24"/>
        </w:rPr>
      </w:pPr>
    </w:p>
    <w:p w:rsidR="00C1720B" w:rsidRPr="00C1720B" w:rsidRDefault="00C1720B" w:rsidP="00C1720B">
      <w:pPr>
        <w:pStyle w:val="Bezproreda"/>
        <w:ind w:firstLine="708"/>
        <w:jc w:val="center"/>
        <w:rPr>
          <w:rFonts w:asciiTheme="minorHAnsi" w:hAnsiTheme="minorHAnsi" w:cstheme="minorHAnsi"/>
        </w:rPr>
      </w:pPr>
      <w:r w:rsidRPr="00C1720B">
        <w:rPr>
          <w:rFonts w:asciiTheme="minorHAnsi" w:hAnsiTheme="minorHAnsi" w:cstheme="minorHAnsi"/>
        </w:rPr>
        <w:t>- 80% ekonomske cijene dječjeg vrtića za prvo dijete,</w:t>
      </w:r>
    </w:p>
    <w:p w:rsidR="00C1720B" w:rsidRDefault="00C1720B" w:rsidP="00C1720B">
      <w:pPr>
        <w:pStyle w:val="Bezproreda"/>
        <w:ind w:firstLine="708"/>
        <w:jc w:val="center"/>
        <w:rPr>
          <w:rFonts w:asciiTheme="minorHAnsi" w:hAnsiTheme="minorHAnsi" w:cstheme="minorHAnsi"/>
        </w:rPr>
      </w:pPr>
      <w:r w:rsidRPr="00C1720B">
        <w:rPr>
          <w:rFonts w:asciiTheme="minorHAnsi" w:hAnsiTheme="minorHAnsi" w:cstheme="minorHAnsi"/>
        </w:rPr>
        <w:t>- 90% ekonomske cijene dječjeg vrtića za drugo i svako sljedeće dijete.</w:t>
      </w:r>
    </w:p>
    <w:p w:rsidR="00C1720B" w:rsidRDefault="00C1720B" w:rsidP="00C1720B">
      <w:pPr>
        <w:pStyle w:val="Bezproreda"/>
        <w:ind w:firstLine="708"/>
        <w:rPr>
          <w:rFonts w:asciiTheme="minorHAnsi" w:hAnsiTheme="minorHAnsi" w:cstheme="minorHAnsi"/>
        </w:rPr>
      </w:pPr>
    </w:p>
    <w:p w:rsidR="00C1720B" w:rsidRPr="00C1720B" w:rsidRDefault="00C1720B" w:rsidP="00C1720B">
      <w:pPr>
        <w:pStyle w:val="Bezproreda"/>
        <w:ind w:firstLine="708"/>
        <w:rPr>
          <w:rFonts w:asciiTheme="minorHAnsi" w:hAnsiTheme="minorHAnsi" w:cstheme="minorHAnsi"/>
          <w:i/>
        </w:rPr>
      </w:pPr>
      <w:r w:rsidRPr="00C1720B">
        <w:rPr>
          <w:rFonts w:asciiTheme="minorHAnsi" w:hAnsiTheme="minorHAnsi" w:cstheme="minorHAnsi"/>
          <w:i/>
        </w:rPr>
        <w:t>(Odluka se prilaže Zapisniku i čini njegov sastavni dio).</w:t>
      </w:r>
    </w:p>
    <w:p w:rsidR="00C1720B" w:rsidRPr="00F064D9" w:rsidRDefault="00C1720B" w:rsidP="00C50B99">
      <w:pPr>
        <w:ind w:firstLine="708"/>
        <w:jc w:val="both"/>
        <w:rPr>
          <w:rFonts w:asciiTheme="minorHAnsi" w:hAnsiTheme="minorHAnsi" w:cstheme="minorHAnsi"/>
          <w:i/>
          <w:color w:val="FF0000"/>
          <w:sz w:val="24"/>
          <w:szCs w:val="24"/>
        </w:rPr>
      </w:pPr>
    </w:p>
    <w:p w:rsidR="00921141" w:rsidRPr="00F064D9" w:rsidRDefault="00921141" w:rsidP="00921141">
      <w:pPr>
        <w:jc w:val="center"/>
        <w:rPr>
          <w:rFonts w:asciiTheme="minorHAnsi" w:hAnsiTheme="minorHAnsi" w:cstheme="minorHAnsi"/>
          <w:b/>
          <w:sz w:val="24"/>
          <w:szCs w:val="24"/>
        </w:rPr>
      </w:pPr>
      <w:bookmarkStart w:id="14" w:name="_Hlk217034598"/>
      <w:r w:rsidRPr="00F064D9">
        <w:rPr>
          <w:rFonts w:asciiTheme="minorHAnsi" w:hAnsiTheme="minorHAnsi" w:cstheme="minorHAnsi"/>
          <w:b/>
          <w:sz w:val="24"/>
          <w:szCs w:val="24"/>
        </w:rPr>
        <w:t>TOČKA 12.</w:t>
      </w:r>
    </w:p>
    <w:p w:rsidR="00262195" w:rsidRPr="00F064D9" w:rsidRDefault="00262195" w:rsidP="00921141">
      <w:pPr>
        <w:ind w:firstLine="708"/>
        <w:jc w:val="center"/>
        <w:rPr>
          <w:rFonts w:asciiTheme="minorHAnsi" w:hAnsiTheme="minorHAnsi" w:cstheme="minorHAnsi"/>
          <w:b/>
          <w:i/>
          <w:sz w:val="24"/>
          <w:szCs w:val="24"/>
        </w:rPr>
      </w:pPr>
    </w:p>
    <w:p w:rsidR="00921141" w:rsidRPr="00F064D9" w:rsidRDefault="00921141" w:rsidP="00921141">
      <w:pPr>
        <w:ind w:firstLine="708"/>
        <w:jc w:val="center"/>
        <w:rPr>
          <w:rFonts w:asciiTheme="minorHAnsi" w:hAnsiTheme="minorHAnsi" w:cstheme="minorHAnsi"/>
          <w:b/>
          <w:bCs/>
          <w:sz w:val="24"/>
          <w:szCs w:val="24"/>
        </w:rPr>
      </w:pPr>
      <w:r w:rsidRPr="00F064D9">
        <w:rPr>
          <w:rFonts w:asciiTheme="minorHAnsi" w:hAnsiTheme="minorHAnsi" w:cstheme="minorHAnsi"/>
          <w:b/>
          <w:bCs/>
          <w:sz w:val="24"/>
          <w:szCs w:val="24"/>
        </w:rPr>
        <w:t>ODLUKA O IZMJENI  ODLUKE O KOEFICIJENTIMA ZA OBRAČUN PLAĆA SLUŽBENIKA I NAMJEŠTENIKA U JEDINSTVENOM UPRAVNOM ODJELU OPĆINE HLEBINE</w:t>
      </w:r>
    </w:p>
    <w:p w:rsidR="008C421C" w:rsidRPr="00F064D9" w:rsidRDefault="008C421C" w:rsidP="008C421C">
      <w:pPr>
        <w:ind w:firstLine="708"/>
        <w:rPr>
          <w:rFonts w:asciiTheme="minorHAnsi" w:hAnsiTheme="minorHAnsi" w:cstheme="minorHAnsi"/>
          <w:b/>
          <w:bCs/>
          <w:sz w:val="24"/>
          <w:szCs w:val="24"/>
        </w:rPr>
      </w:pPr>
    </w:p>
    <w:p w:rsidR="008C421C" w:rsidRPr="00F064D9" w:rsidRDefault="008C421C" w:rsidP="008C421C">
      <w:pPr>
        <w:ind w:firstLine="708"/>
        <w:rPr>
          <w:rFonts w:asciiTheme="minorHAnsi" w:hAnsiTheme="minorHAnsi" w:cstheme="minorHAnsi"/>
          <w:b/>
          <w:bCs/>
          <w:sz w:val="24"/>
          <w:szCs w:val="24"/>
        </w:rPr>
      </w:pPr>
      <w:r w:rsidRPr="00F064D9">
        <w:rPr>
          <w:rFonts w:asciiTheme="minorHAnsi" w:hAnsiTheme="minorHAnsi" w:cstheme="minorHAnsi"/>
          <w:b/>
          <w:bCs/>
          <w:sz w:val="24"/>
          <w:szCs w:val="24"/>
        </w:rPr>
        <w:t xml:space="preserve">Predsjednik: </w:t>
      </w:r>
      <w:r w:rsidRPr="00F064D9">
        <w:rPr>
          <w:rFonts w:asciiTheme="minorHAnsi" w:hAnsiTheme="minorHAnsi" w:cstheme="minorHAnsi"/>
          <w:bCs/>
          <w:sz w:val="24"/>
          <w:szCs w:val="24"/>
        </w:rPr>
        <w:t>Dajem riječ Općinskoj načelnici</w:t>
      </w:r>
    </w:p>
    <w:p w:rsidR="008C421C" w:rsidRPr="00F064D9" w:rsidRDefault="008C421C" w:rsidP="008C421C">
      <w:pPr>
        <w:ind w:firstLine="708"/>
        <w:rPr>
          <w:rFonts w:asciiTheme="minorHAnsi" w:hAnsiTheme="minorHAnsi" w:cstheme="minorHAnsi"/>
          <w:b/>
          <w:bCs/>
          <w:sz w:val="24"/>
          <w:szCs w:val="24"/>
        </w:rPr>
      </w:pPr>
    </w:p>
    <w:p w:rsidR="008C421C" w:rsidRPr="00F064D9" w:rsidRDefault="008C421C" w:rsidP="00F064D9">
      <w:pPr>
        <w:ind w:firstLine="708"/>
        <w:jc w:val="both"/>
        <w:rPr>
          <w:rFonts w:asciiTheme="minorHAnsi" w:hAnsiTheme="minorHAnsi" w:cstheme="minorHAnsi"/>
          <w:bCs/>
          <w:sz w:val="24"/>
          <w:szCs w:val="24"/>
        </w:rPr>
      </w:pPr>
      <w:r w:rsidRPr="00F064D9">
        <w:rPr>
          <w:rFonts w:asciiTheme="minorHAnsi" w:hAnsiTheme="minorHAnsi" w:cstheme="minorHAnsi"/>
          <w:b/>
          <w:bCs/>
          <w:sz w:val="24"/>
          <w:szCs w:val="24"/>
        </w:rPr>
        <w:t xml:space="preserve">Općinska načelnica: </w:t>
      </w:r>
      <w:r w:rsidR="00F064D9" w:rsidRPr="00F064D9">
        <w:rPr>
          <w:rFonts w:asciiTheme="minorHAnsi" w:hAnsiTheme="minorHAnsi" w:cstheme="minorHAnsi"/>
          <w:bCs/>
          <w:sz w:val="24"/>
          <w:szCs w:val="24"/>
        </w:rPr>
        <w:t xml:space="preserve">U skorije vrijeme imat ćemo raspisivanje natječaja za zapošljavanje pročelnika Jedinstvenog upravnog odjela Općine Hlebine. Mi sa Općinom Novigrad Podravski imamo zajedničkog pročelnika, dok je Općina </w:t>
      </w:r>
      <w:proofErr w:type="spellStart"/>
      <w:r w:rsidR="00F064D9" w:rsidRPr="00F064D9">
        <w:rPr>
          <w:rFonts w:asciiTheme="minorHAnsi" w:hAnsiTheme="minorHAnsi" w:cstheme="minorHAnsi"/>
          <w:bCs/>
          <w:sz w:val="24"/>
          <w:szCs w:val="24"/>
        </w:rPr>
        <w:t>Đelekovec</w:t>
      </w:r>
      <w:proofErr w:type="spellEnd"/>
      <w:r w:rsidR="00F064D9" w:rsidRPr="00F064D9">
        <w:rPr>
          <w:rFonts w:asciiTheme="minorHAnsi" w:hAnsiTheme="minorHAnsi" w:cstheme="minorHAnsi"/>
          <w:bCs/>
          <w:sz w:val="24"/>
          <w:szCs w:val="24"/>
        </w:rPr>
        <w:t xml:space="preserve"> izašla iz sporazuma. Koeficijent za obračun dohotka pročelnika iznosi 2,30. Neto plaća </w:t>
      </w:r>
      <w:r w:rsidR="0081635C" w:rsidRPr="00F064D9">
        <w:rPr>
          <w:rFonts w:asciiTheme="minorHAnsi" w:hAnsiTheme="minorHAnsi" w:cstheme="minorHAnsi"/>
          <w:bCs/>
          <w:sz w:val="24"/>
          <w:szCs w:val="24"/>
        </w:rPr>
        <w:t>pročelnika</w:t>
      </w:r>
      <w:r w:rsidR="00F064D9" w:rsidRPr="00F064D9">
        <w:rPr>
          <w:rFonts w:asciiTheme="minorHAnsi" w:hAnsiTheme="minorHAnsi" w:cstheme="minorHAnsi"/>
          <w:bCs/>
          <w:sz w:val="24"/>
          <w:szCs w:val="24"/>
        </w:rPr>
        <w:t xml:space="preserve"> iznosi 1.240,00 eura. U razgovoru sa kolegom iz Općine Novigrad Podravski mišljenja smo da moramo povećati koeficijent pročelnika na 2,70 kako bi neto plaća pročelnika bez dodataka </w:t>
      </w:r>
      <w:r w:rsidR="0081635C" w:rsidRPr="00F064D9">
        <w:rPr>
          <w:rFonts w:asciiTheme="minorHAnsi" w:hAnsiTheme="minorHAnsi" w:cstheme="minorHAnsi"/>
          <w:bCs/>
          <w:sz w:val="24"/>
          <w:szCs w:val="24"/>
        </w:rPr>
        <w:t>iznosila</w:t>
      </w:r>
      <w:r w:rsidR="00F064D9" w:rsidRPr="00F064D9">
        <w:rPr>
          <w:rFonts w:asciiTheme="minorHAnsi" w:hAnsiTheme="minorHAnsi" w:cstheme="minorHAnsi"/>
          <w:bCs/>
          <w:sz w:val="24"/>
          <w:szCs w:val="24"/>
        </w:rPr>
        <w:t xml:space="preserve"> oko 1.480,00 eura što je realnije od sadašnjeg koeficijenta. </w:t>
      </w:r>
    </w:p>
    <w:p w:rsidR="00F064D9" w:rsidRPr="00F064D9" w:rsidRDefault="00F064D9" w:rsidP="00F064D9">
      <w:pPr>
        <w:ind w:firstLine="708"/>
        <w:jc w:val="both"/>
        <w:rPr>
          <w:rFonts w:asciiTheme="minorHAnsi" w:hAnsiTheme="minorHAnsi" w:cstheme="minorHAnsi"/>
          <w:bCs/>
          <w:sz w:val="24"/>
          <w:szCs w:val="24"/>
        </w:rPr>
      </w:pPr>
    </w:p>
    <w:p w:rsidR="008C421C" w:rsidRPr="00F064D9" w:rsidRDefault="008C421C" w:rsidP="00921141">
      <w:pPr>
        <w:ind w:firstLine="708"/>
        <w:jc w:val="center"/>
        <w:rPr>
          <w:rFonts w:asciiTheme="minorHAnsi" w:hAnsiTheme="minorHAnsi" w:cstheme="minorHAnsi"/>
          <w:b/>
          <w:bCs/>
          <w:sz w:val="24"/>
          <w:szCs w:val="24"/>
        </w:rPr>
      </w:pPr>
    </w:p>
    <w:p w:rsidR="008C421C" w:rsidRPr="00F064D9" w:rsidRDefault="008C421C" w:rsidP="008C421C">
      <w:pPr>
        <w:ind w:firstLine="708"/>
        <w:jc w:val="both"/>
        <w:rPr>
          <w:rFonts w:asciiTheme="minorHAnsi" w:hAnsiTheme="minorHAnsi" w:cstheme="minorHAnsi"/>
          <w:bCs/>
          <w:sz w:val="24"/>
          <w:szCs w:val="24"/>
        </w:rPr>
      </w:pPr>
      <w:r w:rsidRPr="00F064D9">
        <w:rPr>
          <w:rFonts w:asciiTheme="minorHAnsi" w:hAnsiTheme="minorHAnsi" w:cstheme="minorHAnsi"/>
          <w:b/>
          <w:bCs/>
          <w:sz w:val="24"/>
          <w:szCs w:val="24"/>
        </w:rPr>
        <w:t xml:space="preserve">Predsjednik: </w:t>
      </w:r>
      <w:bookmarkStart w:id="15" w:name="_Hlk216699028"/>
      <w:r w:rsidRPr="00F064D9">
        <w:rPr>
          <w:rFonts w:asciiTheme="minorHAnsi" w:hAnsiTheme="minorHAnsi" w:cstheme="minorHAnsi"/>
          <w:bCs/>
          <w:sz w:val="24"/>
          <w:szCs w:val="24"/>
        </w:rPr>
        <w:t xml:space="preserve">Otvaram raspravu. Da li ima pitanja. Obzirom da nema dajem  </w:t>
      </w:r>
      <w:bookmarkStart w:id="16" w:name="_Hlk216689910"/>
      <w:r w:rsidRPr="00F064D9">
        <w:rPr>
          <w:rFonts w:asciiTheme="minorHAnsi" w:hAnsiTheme="minorHAnsi" w:cstheme="minorHAnsi"/>
          <w:bCs/>
          <w:sz w:val="24"/>
          <w:szCs w:val="24"/>
        </w:rPr>
        <w:t xml:space="preserve">Odluku o izmjeni Odluke o koeficijentima za obračun plaća službenika i namještenika u Jedinstvenom upravnom odjelu Općine Hlebine </w:t>
      </w:r>
      <w:bookmarkEnd w:id="16"/>
      <w:r w:rsidRPr="00F064D9">
        <w:rPr>
          <w:rFonts w:asciiTheme="minorHAnsi" w:hAnsiTheme="minorHAnsi" w:cstheme="minorHAnsi"/>
          <w:bCs/>
          <w:sz w:val="24"/>
          <w:szCs w:val="24"/>
        </w:rPr>
        <w:t>na usvajanje. Tko je za, protiv, suzdržan?</w:t>
      </w:r>
    </w:p>
    <w:p w:rsidR="008C421C" w:rsidRPr="00F064D9" w:rsidRDefault="008C421C" w:rsidP="008C421C">
      <w:pPr>
        <w:ind w:firstLine="708"/>
        <w:rPr>
          <w:rFonts w:asciiTheme="minorHAnsi" w:hAnsiTheme="minorHAnsi" w:cstheme="minorHAnsi"/>
          <w:b/>
          <w:bCs/>
          <w:sz w:val="24"/>
          <w:szCs w:val="24"/>
        </w:rPr>
      </w:pPr>
    </w:p>
    <w:p w:rsidR="008C421C" w:rsidRPr="00F064D9" w:rsidRDefault="008C421C" w:rsidP="008C421C">
      <w:pPr>
        <w:ind w:firstLine="708"/>
        <w:rPr>
          <w:rFonts w:asciiTheme="minorHAnsi" w:hAnsiTheme="minorHAnsi" w:cstheme="minorHAnsi"/>
          <w:bCs/>
          <w:i/>
          <w:sz w:val="24"/>
          <w:szCs w:val="24"/>
        </w:rPr>
      </w:pPr>
      <w:r w:rsidRPr="00F064D9">
        <w:rPr>
          <w:rFonts w:asciiTheme="minorHAnsi" w:hAnsiTheme="minorHAnsi" w:cstheme="minorHAnsi"/>
          <w:bCs/>
          <w:i/>
          <w:sz w:val="24"/>
          <w:szCs w:val="24"/>
        </w:rPr>
        <w:t>(nakon glasovanja)</w:t>
      </w:r>
    </w:p>
    <w:p w:rsidR="008C421C" w:rsidRPr="00F064D9" w:rsidRDefault="008C421C" w:rsidP="008C421C">
      <w:pPr>
        <w:ind w:firstLine="708"/>
        <w:rPr>
          <w:rFonts w:asciiTheme="minorHAnsi" w:hAnsiTheme="minorHAnsi" w:cstheme="minorHAnsi"/>
          <w:b/>
          <w:bCs/>
          <w:sz w:val="24"/>
          <w:szCs w:val="24"/>
        </w:rPr>
      </w:pPr>
    </w:p>
    <w:p w:rsidR="008C421C" w:rsidRPr="00F064D9" w:rsidRDefault="008C421C" w:rsidP="008C421C">
      <w:pPr>
        <w:ind w:firstLine="708"/>
        <w:rPr>
          <w:rFonts w:asciiTheme="minorHAnsi" w:hAnsiTheme="minorHAnsi" w:cstheme="minorHAnsi"/>
          <w:b/>
          <w:bCs/>
          <w:sz w:val="24"/>
          <w:szCs w:val="24"/>
        </w:rPr>
      </w:pPr>
      <w:r w:rsidRPr="00F064D9">
        <w:rPr>
          <w:rFonts w:asciiTheme="minorHAnsi" w:hAnsiTheme="minorHAnsi" w:cstheme="minorHAnsi"/>
          <w:b/>
          <w:bCs/>
          <w:sz w:val="24"/>
          <w:szCs w:val="24"/>
        </w:rPr>
        <w:t xml:space="preserve">Utvrđujem da je Općinsko vijeće Općine Hlebine jednoglasno sa </w:t>
      </w:r>
      <w:r w:rsidR="00912B1F" w:rsidRPr="00F064D9">
        <w:rPr>
          <w:rFonts w:asciiTheme="minorHAnsi" w:hAnsiTheme="minorHAnsi" w:cstheme="minorHAnsi"/>
          <w:b/>
          <w:bCs/>
          <w:sz w:val="24"/>
          <w:szCs w:val="24"/>
        </w:rPr>
        <w:t xml:space="preserve">9 glasova „za“ </w:t>
      </w:r>
      <w:r w:rsidRPr="00F064D9">
        <w:rPr>
          <w:rFonts w:asciiTheme="minorHAnsi" w:hAnsiTheme="minorHAnsi" w:cstheme="minorHAnsi"/>
          <w:b/>
          <w:bCs/>
          <w:i/>
          <w:sz w:val="24"/>
          <w:szCs w:val="24"/>
        </w:rPr>
        <w:t>(</w:t>
      </w:r>
      <w:r w:rsidR="00912B1F" w:rsidRPr="00F064D9">
        <w:rPr>
          <w:rFonts w:asciiTheme="minorHAnsi" w:hAnsiTheme="minorHAnsi" w:cstheme="minorHAnsi"/>
          <w:b/>
          <w:bCs/>
          <w:i/>
          <w:sz w:val="24"/>
          <w:szCs w:val="24"/>
        </w:rPr>
        <w:t>9 nazočnih</w:t>
      </w:r>
      <w:r w:rsidRPr="00F064D9">
        <w:rPr>
          <w:rFonts w:asciiTheme="minorHAnsi" w:hAnsiTheme="minorHAnsi" w:cstheme="minorHAnsi"/>
          <w:b/>
          <w:bCs/>
          <w:i/>
          <w:sz w:val="24"/>
          <w:szCs w:val="24"/>
        </w:rPr>
        <w:t>)</w:t>
      </w:r>
      <w:r w:rsidRPr="00F064D9">
        <w:rPr>
          <w:rFonts w:asciiTheme="minorHAnsi" w:hAnsiTheme="minorHAnsi" w:cstheme="minorHAnsi"/>
          <w:b/>
          <w:bCs/>
          <w:sz w:val="24"/>
          <w:szCs w:val="24"/>
        </w:rPr>
        <w:t xml:space="preserve"> donijelo </w:t>
      </w:r>
    </w:p>
    <w:p w:rsidR="008C421C" w:rsidRPr="00F064D9" w:rsidRDefault="008C421C" w:rsidP="008C421C">
      <w:pPr>
        <w:jc w:val="center"/>
        <w:rPr>
          <w:rFonts w:asciiTheme="minorHAnsi" w:hAnsiTheme="minorHAnsi" w:cstheme="minorHAnsi"/>
          <w:b/>
          <w:bCs/>
          <w:sz w:val="24"/>
          <w:szCs w:val="24"/>
        </w:rPr>
      </w:pPr>
      <w:r w:rsidRPr="00F064D9">
        <w:rPr>
          <w:rFonts w:asciiTheme="minorHAnsi" w:hAnsiTheme="minorHAnsi" w:cstheme="minorHAnsi"/>
          <w:b/>
          <w:bCs/>
          <w:sz w:val="24"/>
          <w:szCs w:val="24"/>
        </w:rPr>
        <w:t>O D L U K U</w:t>
      </w:r>
    </w:p>
    <w:p w:rsidR="008C421C" w:rsidRPr="00F064D9" w:rsidRDefault="008C421C" w:rsidP="008C421C">
      <w:pPr>
        <w:jc w:val="center"/>
        <w:rPr>
          <w:rFonts w:asciiTheme="minorHAnsi" w:hAnsiTheme="minorHAnsi" w:cstheme="minorHAnsi"/>
          <w:b/>
          <w:bCs/>
          <w:sz w:val="24"/>
          <w:szCs w:val="24"/>
        </w:rPr>
      </w:pPr>
    </w:p>
    <w:p w:rsidR="008C421C" w:rsidRPr="00F064D9" w:rsidRDefault="008C421C" w:rsidP="008C421C">
      <w:pPr>
        <w:jc w:val="center"/>
        <w:rPr>
          <w:rFonts w:asciiTheme="minorHAnsi" w:hAnsiTheme="minorHAnsi" w:cstheme="minorHAnsi"/>
          <w:b/>
          <w:bCs/>
          <w:sz w:val="24"/>
          <w:szCs w:val="24"/>
        </w:rPr>
      </w:pPr>
      <w:r w:rsidRPr="00F064D9">
        <w:rPr>
          <w:rFonts w:asciiTheme="minorHAnsi" w:hAnsiTheme="minorHAnsi" w:cstheme="minorHAnsi"/>
          <w:b/>
          <w:bCs/>
          <w:sz w:val="24"/>
          <w:szCs w:val="24"/>
        </w:rPr>
        <w:t>o izmjeni Odluke o koeficijentima za obračun plaća službenika i namještenika u Jedinstvenom upravnom odjelu Općine Hlebine</w:t>
      </w:r>
    </w:p>
    <w:p w:rsidR="008C421C" w:rsidRPr="00F064D9" w:rsidRDefault="008C421C" w:rsidP="008C421C">
      <w:pPr>
        <w:ind w:firstLine="708"/>
        <w:jc w:val="center"/>
        <w:rPr>
          <w:rFonts w:asciiTheme="minorHAnsi" w:hAnsiTheme="minorHAnsi" w:cstheme="minorHAnsi"/>
          <w:b/>
          <w:bCs/>
          <w:sz w:val="24"/>
          <w:szCs w:val="24"/>
        </w:rPr>
      </w:pPr>
    </w:p>
    <w:p w:rsidR="008C421C" w:rsidRPr="00F064D9" w:rsidRDefault="008C421C" w:rsidP="008C421C">
      <w:pPr>
        <w:ind w:firstLine="708"/>
        <w:rPr>
          <w:rFonts w:asciiTheme="minorHAnsi" w:hAnsiTheme="minorHAnsi" w:cstheme="minorHAnsi"/>
          <w:bCs/>
          <w:i/>
          <w:sz w:val="24"/>
          <w:szCs w:val="24"/>
        </w:rPr>
      </w:pPr>
      <w:r w:rsidRPr="00F064D9">
        <w:rPr>
          <w:rFonts w:asciiTheme="minorHAnsi" w:hAnsiTheme="minorHAnsi" w:cstheme="minorHAnsi"/>
          <w:bCs/>
          <w:i/>
          <w:sz w:val="24"/>
          <w:szCs w:val="24"/>
        </w:rPr>
        <w:t xml:space="preserve">(Odluka  se prilaže Zapisniku i čini njegov sastavni dio). </w:t>
      </w:r>
    </w:p>
    <w:bookmarkEnd w:id="14"/>
    <w:bookmarkEnd w:id="15"/>
    <w:p w:rsidR="00921141" w:rsidRPr="00F064D9" w:rsidRDefault="00921141" w:rsidP="00921141">
      <w:pPr>
        <w:ind w:firstLine="708"/>
        <w:jc w:val="center"/>
        <w:rPr>
          <w:rFonts w:asciiTheme="minorHAnsi" w:hAnsiTheme="minorHAnsi" w:cstheme="minorHAnsi"/>
          <w:b/>
          <w:bCs/>
          <w:sz w:val="24"/>
          <w:szCs w:val="24"/>
        </w:rPr>
      </w:pPr>
    </w:p>
    <w:p w:rsidR="00921141" w:rsidRPr="00F064D9" w:rsidRDefault="00921141" w:rsidP="00921141">
      <w:pPr>
        <w:jc w:val="center"/>
        <w:rPr>
          <w:rFonts w:asciiTheme="minorHAnsi" w:hAnsiTheme="minorHAnsi" w:cstheme="minorHAnsi"/>
          <w:b/>
          <w:bCs/>
          <w:sz w:val="24"/>
          <w:szCs w:val="24"/>
        </w:rPr>
      </w:pPr>
      <w:r w:rsidRPr="00F064D9">
        <w:rPr>
          <w:rFonts w:asciiTheme="minorHAnsi" w:hAnsiTheme="minorHAnsi" w:cstheme="minorHAnsi"/>
          <w:b/>
          <w:bCs/>
          <w:sz w:val="24"/>
          <w:szCs w:val="24"/>
        </w:rPr>
        <w:t>TOČKA 13.</w:t>
      </w:r>
    </w:p>
    <w:p w:rsidR="008C421C" w:rsidRPr="00F064D9" w:rsidRDefault="008C421C" w:rsidP="00921141">
      <w:pPr>
        <w:jc w:val="center"/>
        <w:rPr>
          <w:rFonts w:asciiTheme="minorHAnsi" w:hAnsiTheme="minorHAnsi" w:cstheme="minorHAnsi"/>
          <w:b/>
          <w:bCs/>
          <w:sz w:val="24"/>
          <w:szCs w:val="24"/>
        </w:rPr>
      </w:pPr>
    </w:p>
    <w:p w:rsidR="00921141" w:rsidRPr="00F064D9" w:rsidRDefault="00921141" w:rsidP="00921141">
      <w:pPr>
        <w:jc w:val="center"/>
        <w:rPr>
          <w:rFonts w:asciiTheme="minorHAnsi" w:hAnsiTheme="minorHAnsi" w:cstheme="minorHAnsi"/>
          <w:b/>
          <w:bCs/>
          <w:sz w:val="24"/>
          <w:szCs w:val="24"/>
        </w:rPr>
      </w:pPr>
      <w:r w:rsidRPr="00F064D9">
        <w:rPr>
          <w:rFonts w:asciiTheme="minorHAnsi" w:hAnsiTheme="minorHAnsi" w:cstheme="minorHAnsi"/>
          <w:b/>
          <w:bCs/>
          <w:sz w:val="24"/>
          <w:szCs w:val="24"/>
        </w:rPr>
        <w:t xml:space="preserve"> ODLUKA O IZMJENI ODLUKE O NAČINU PRUŽANJA JAVNE USLUGE SAKUPLJANJA KOMUNALNOG OTPADA NA PODRUČJU OPĆINE HLEBINE</w:t>
      </w:r>
    </w:p>
    <w:p w:rsidR="00FB11EB" w:rsidRPr="00F064D9" w:rsidRDefault="00FB11EB" w:rsidP="00921141">
      <w:pPr>
        <w:jc w:val="center"/>
        <w:rPr>
          <w:rFonts w:asciiTheme="minorHAnsi" w:hAnsiTheme="minorHAnsi" w:cstheme="minorHAnsi"/>
          <w:b/>
          <w:bCs/>
          <w:sz w:val="24"/>
          <w:szCs w:val="24"/>
        </w:rPr>
      </w:pPr>
    </w:p>
    <w:p w:rsidR="008C421C" w:rsidRPr="00F064D9" w:rsidRDefault="008C421C" w:rsidP="00FB11EB">
      <w:pPr>
        <w:ind w:firstLine="708"/>
        <w:rPr>
          <w:rFonts w:asciiTheme="minorHAnsi" w:hAnsiTheme="minorHAnsi" w:cstheme="minorHAnsi"/>
          <w:bCs/>
          <w:sz w:val="24"/>
          <w:szCs w:val="24"/>
        </w:rPr>
      </w:pPr>
      <w:r w:rsidRPr="00F064D9">
        <w:rPr>
          <w:rFonts w:asciiTheme="minorHAnsi" w:hAnsiTheme="minorHAnsi" w:cstheme="minorHAnsi"/>
          <w:b/>
          <w:bCs/>
          <w:sz w:val="24"/>
          <w:szCs w:val="24"/>
        </w:rPr>
        <w:t xml:space="preserve">Predsjednik: </w:t>
      </w:r>
      <w:r w:rsidR="00BC47F8" w:rsidRPr="00F064D9">
        <w:rPr>
          <w:rFonts w:asciiTheme="minorHAnsi" w:hAnsiTheme="minorHAnsi" w:cstheme="minorHAnsi"/>
          <w:bCs/>
          <w:sz w:val="24"/>
          <w:szCs w:val="24"/>
        </w:rPr>
        <w:t xml:space="preserve">Molim gđu Kovaček za obrazloženje. </w:t>
      </w:r>
    </w:p>
    <w:p w:rsidR="00BC47F8" w:rsidRPr="00F064D9" w:rsidRDefault="00BC47F8" w:rsidP="00921141">
      <w:pPr>
        <w:jc w:val="center"/>
        <w:rPr>
          <w:rFonts w:asciiTheme="minorHAnsi" w:hAnsiTheme="minorHAnsi" w:cstheme="minorHAnsi"/>
          <w:bCs/>
          <w:sz w:val="24"/>
          <w:szCs w:val="24"/>
        </w:rPr>
      </w:pPr>
    </w:p>
    <w:p w:rsidR="00FB11EB" w:rsidRPr="00F064D9" w:rsidRDefault="00BC47F8" w:rsidP="00FB11EB">
      <w:pPr>
        <w:ind w:firstLine="708"/>
        <w:jc w:val="both"/>
        <w:rPr>
          <w:rFonts w:asciiTheme="minorHAnsi" w:hAnsiTheme="minorHAnsi" w:cstheme="minorHAnsi"/>
          <w:bCs/>
          <w:sz w:val="24"/>
          <w:szCs w:val="24"/>
        </w:rPr>
      </w:pPr>
      <w:r w:rsidRPr="00F064D9">
        <w:rPr>
          <w:rFonts w:asciiTheme="minorHAnsi" w:hAnsiTheme="minorHAnsi" w:cstheme="minorHAnsi"/>
          <w:b/>
          <w:bCs/>
          <w:sz w:val="24"/>
          <w:szCs w:val="24"/>
        </w:rPr>
        <w:t xml:space="preserve">Đurđica Kovaček: </w:t>
      </w:r>
      <w:r w:rsidR="00FB11EB" w:rsidRPr="00F064D9">
        <w:rPr>
          <w:rFonts w:asciiTheme="minorHAnsi" w:hAnsiTheme="minorHAnsi" w:cstheme="minorHAnsi"/>
          <w:bCs/>
          <w:sz w:val="24"/>
          <w:szCs w:val="24"/>
        </w:rPr>
        <w:t xml:space="preserve">Člankom 66. Zakonom o gospodarenju otpadom propisano je da predstavničko tijelo </w:t>
      </w:r>
      <w:proofErr w:type="spellStart"/>
      <w:r w:rsidR="00FB11EB" w:rsidRPr="00F064D9">
        <w:rPr>
          <w:rFonts w:asciiTheme="minorHAnsi" w:hAnsiTheme="minorHAnsi" w:cstheme="minorHAnsi"/>
          <w:bCs/>
          <w:sz w:val="24"/>
          <w:szCs w:val="24"/>
        </w:rPr>
        <w:t>JLS</w:t>
      </w:r>
      <w:proofErr w:type="spellEnd"/>
      <w:r w:rsidR="00FB11EB" w:rsidRPr="00F064D9">
        <w:rPr>
          <w:rFonts w:asciiTheme="minorHAnsi" w:hAnsiTheme="minorHAnsi" w:cstheme="minorHAnsi"/>
          <w:bCs/>
          <w:sz w:val="24"/>
          <w:szCs w:val="24"/>
        </w:rPr>
        <w:t xml:space="preserve"> donosi Odluku o načinu pružanja javne usluge, a u Stavku 1. Točki 6. istog članka propisano je da ta Odluka sadrži Iznos cijene obvezne minimalne javne usluge (</w:t>
      </w:r>
      <w:proofErr w:type="spellStart"/>
      <w:r w:rsidR="00FB11EB" w:rsidRPr="00F064D9">
        <w:rPr>
          <w:rFonts w:asciiTheme="minorHAnsi" w:hAnsiTheme="minorHAnsi" w:cstheme="minorHAnsi"/>
          <w:bCs/>
          <w:sz w:val="24"/>
          <w:szCs w:val="24"/>
        </w:rPr>
        <w:t>COMJU</w:t>
      </w:r>
      <w:proofErr w:type="spellEnd"/>
      <w:r w:rsidR="00FB11EB" w:rsidRPr="00F064D9">
        <w:rPr>
          <w:rFonts w:asciiTheme="minorHAnsi" w:hAnsiTheme="minorHAnsi" w:cstheme="minorHAnsi"/>
          <w:bCs/>
          <w:sz w:val="24"/>
          <w:szCs w:val="24"/>
        </w:rPr>
        <w:t>) s obrazloženjem načina na koji je određena.</w:t>
      </w:r>
    </w:p>
    <w:p w:rsidR="00FB11EB" w:rsidRPr="00F064D9" w:rsidRDefault="00FB11EB" w:rsidP="00FB11EB">
      <w:pPr>
        <w:jc w:val="both"/>
        <w:rPr>
          <w:rFonts w:asciiTheme="minorHAnsi" w:hAnsiTheme="minorHAnsi" w:cstheme="minorHAnsi"/>
          <w:bCs/>
          <w:sz w:val="24"/>
          <w:szCs w:val="24"/>
        </w:rPr>
      </w:pPr>
      <w:r w:rsidRPr="00F064D9">
        <w:rPr>
          <w:rFonts w:asciiTheme="minorHAnsi" w:hAnsiTheme="minorHAnsi" w:cstheme="minorHAnsi"/>
          <w:bCs/>
          <w:sz w:val="24"/>
          <w:szCs w:val="24"/>
        </w:rPr>
        <w:t>Člankom 75. Zakona propisano je da strukturu cijene javne usluge čini cijena za količinu predanog miješanog komunalnog otpada i cijena obvezne minimalne javne usluge, dok je člankom 77. Zakona propisano je da Cjenik usluge prikupljanja miješanog komunalnog otpada donosi Davatelj usluge uz prethodnu suglasnost izvršnog tijela jedinice lokalne samouprave. Ova suglasnost odnosi se na cijenu za količinu predanog otpada.</w:t>
      </w:r>
    </w:p>
    <w:p w:rsidR="00FB11EB" w:rsidRPr="00F064D9" w:rsidRDefault="00FB11EB" w:rsidP="00FB11EB">
      <w:pPr>
        <w:jc w:val="both"/>
        <w:rPr>
          <w:rFonts w:asciiTheme="minorHAnsi" w:hAnsiTheme="minorHAnsi" w:cstheme="minorHAnsi"/>
          <w:bCs/>
          <w:sz w:val="24"/>
          <w:szCs w:val="24"/>
        </w:rPr>
      </w:pPr>
      <w:r w:rsidRPr="00F064D9">
        <w:rPr>
          <w:rFonts w:asciiTheme="minorHAnsi" w:hAnsiTheme="minorHAnsi" w:cstheme="minorHAnsi"/>
          <w:bCs/>
          <w:sz w:val="24"/>
          <w:szCs w:val="24"/>
        </w:rPr>
        <w:t>Sukladno gore navedenom, ovim putem podnosimo Zahtjev za davanje prethodne suglasnosti na predloženi</w:t>
      </w:r>
    </w:p>
    <w:p w:rsidR="00FB11EB" w:rsidRPr="00F064D9" w:rsidRDefault="00FB11EB" w:rsidP="00FB11EB">
      <w:pPr>
        <w:jc w:val="both"/>
        <w:rPr>
          <w:rFonts w:asciiTheme="minorHAnsi" w:hAnsiTheme="minorHAnsi" w:cstheme="minorHAnsi"/>
          <w:bCs/>
          <w:sz w:val="24"/>
          <w:szCs w:val="24"/>
        </w:rPr>
      </w:pPr>
      <w:r w:rsidRPr="00F064D9">
        <w:rPr>
          <w:rFonts w:asciiTheme="minorHAnsi" w:hAnsiTheme="minorHAnsi" w:cstheme="minorHAnsi"/>
          <w:bCs/>
          <w:sz w:val="24"/>
          <w:szCs w:val="24"/>
        </w:rPr>
        <w:t>cjenik kojeg dajemo u nastavku. Budući da se mijenja i cijena obvezne minimalne javne usluge (</w:t>
      </w:r>
      <w:proofErr w:type="spellStart"/>
      <w:r w:rsidRPr="00F064D9">
        <w:rPr>
          <w:rFonts w:asciiTheme="minorHAnsi" w:hAnsiTheme="minorHAnsi" w:cstheme="minorHAnsi"/>
          <w:bCs/>
          <w:sz w:val="24"/>
          <w:szCs w:val="24"/>
        </w:rPr>
        <w:t>COMJU</w:t>
      </w:r>
      <w:proofErr w:type="spellEnd"/>
      <w:r w:rsidRPr="00F064D9">
        <w:rPr>
          <w:rFonts w:asciiTheme="minorHAnsi" w:hAnsiTheme="minorHAnsi" w:cstheme="minorHAnsi"/>
          <w:bCs/>
          <w:sz w:val="24"/>
          <w:szCs w:val="24"/>
        </w:rPr>
        <w:t>) potrebno je u Odluci o načinu pružanja javne usluge koje je donijelo Općinsko vijeće promijeniti u Članku 7. iznose tako da oni glase:</w:t>
      </w:r>
    </w:p>
    <w:p w:rsidR="00FB11EB" w:rsidRPr="00F064D9" w:rsidRDefault="00FB11EB" w:rsidP="00FB11EB">
      <w:pPr>
        <w:ind w:firstLine="708"/>
        <w:jc w:val="both"/>
        <w:rPr>
          <w:rFonts w:asciiTheme="minorHAnsi" w:hAnsiTheme="minorHAnsi" w:cstheme="minorHAnsi"/>
          <w:bCs/>
          <w:sz w:val="24"/>
          <w:szCs w:val="24"/>
        </w:rPr>
      </w:pPr>
      <w:r w:rsidRPr="00F064D9">
        <w:rPr>
          <w:rFonts w:asciiTheme="minorHAnsi" w:hAnsiTheme="minorHAnsi" w:cstheme="minorHAnsi"/>
          <w:bCs/>
          <w:sz w:val="24"/>
          <w:szCs w:val="24"/>
        </w:rPr>
        <w:t xml:space="preserve">- </w:t>
      </w:r>
      <w:proofErr w:type="spellStart"/>
      <w:r w:rsidRPr="00F064D9">
        <w:rPr>
          <w:rFonts w:asciiTheme="minorHAnsi" w:hAnsiTheme="minorHAnsi" w:cstheme="minorHAnsi"/>
          <w:bCs/>
          <w:sz w:val="24"/>
          <w:szCs w:val="24"/>
        </w:rPr>
        <w:t>COMJU</w:t>
      </w:r>
      <w:proofErr w:type="spellEnd"/>
      <w:r w:rsidRPr="00F064D9">
        <w:rPr>
          <w:rFonts w:asciiTheme="minorHAnsi" w:hAnsiTheme="minorHAnsi" w:cstheme="minorHAnsi"/>
          <w:bCs/>
          <w:sz w:val="24"/>
          <w:szCs w:val="24"/>
        </w:rPr>
        <w:t xml:space="preserve"> za korisnike koji sami </w:t>
      </w:r>
      <w:proofErr w:type="spellStart"/>
      <w:r w:rsidRPr="00F064D9">
        <w:rPr>
          <w:rFonts w:asciiTheme="minorHAnsi" w:hAnsiTheme="minorHAnsi" w:cstheme="minorHAnsi"/>
          <w:bCs/>
          <w:sz w:val="24"/>
          <w:szCs w:val="24"/>
        </w:rPr>
        <w:t>kompostiraju</w:t>
      </w:r>
      <w:proofErr w:type="spellEnd"/>
      <w:r w:rsidRPr="00F064D9">
        <w:rPr>
          <w:rFonts w:asciiTheme="minorHAnsi" w:hAnsiTheme="minorHAnsi" w:cstheme="minorHAnsi"/>
          <w:bCs/>
          <w:sz w:val="24"/>
          <w:szCs w:val="24"/>
        </w:rPr>
        <w:t xml:space="preserve"> </w:t>
      </w:r>
      <w:proofErr w:type="spellStart"/>
      <w:r w:rsidRPr="00F064D9">
        <w:rPr>
          <w:rFonts w:asciiTheme="minorHAnsi" w:hAnsiTheme="minorHAnsi" w:cstheme="minorHAnsi"/>
          <w:bCs/>
          <w:sz w:val="24"/>
          <w:szCs w:val="24"/>
        </w:rPr>
        <w:t>biootpad</w:t>
      </w:r>
      <w:proofErr w:type="spellEnd"/>
      <w:r w:rsidRPr="00F064D9">
        <w:rPr>
          <w:rFonts w:asciiTheme="minorHAnsi" w:hAnsiTheme="minorHAnsi" w:cstheme="minorHAnsi"/>
          <w:bCs/>
          <w:sz w:val="24"/>
          <w:szCs w:val="24"/>
        </w:rPr>
        <w:t xml:space="preserve"> kod kuće iznosi 10,00 eura</w:t>
      </w:r>
    </w:p>
    <w:p w:rsidR="00FB11EB" w:rsidRPr="00F064D9" w:rsidRDefault="00FB11EB" w:rsidP="00FB11EB">
      <w:pPr>
        <w:ind w:firstLine="708"/>
        <w:jc w:val="both"/>
        <w:rPr>
          <w:rFonts w:asciiTheme="minorHAnsi" w:hAnsiTheme="minorHAnsi" w:cstheme="minorHAnsi"/>
          <w:bCs/>
          <w:sz w:val="24"/>
          <w:szCs w:val="24"/>
        </w:rPr>
      </w:pPr>
      <w:r w:rsidRPr="00F064D9">
        <w:rPr>
          <w:rFonts w:asciiTheme="minorHAnsi" w:hAnsiTheme="minorHAnsi" w:cstheme="minorHAnsi"/>
          <w:bCs/>
          <w:sz w:val="24"/>
          <w:szCs w:val="24"/>
        </w:rPr>
        <w:t xml:space="preserve">- </w:t>
      </w:r>
      <w:proofErr w:type="spellStart"/>
      <w:r w:rsidRPr="00F064D9">
        <w:rPr>
          <w:rFonts w:asciiTheme="minorHAnsi" w:hAnsiTheme="minorHAnsi" w:cstheme="minorHAnsi"/>
          <w:bCs/>
          <w:sz w:val="24"/>
          <w:szCs w:val="24"/>
        </w:rPr>
        <w:t>COMJU</w:t>
      </w:r>
      <w:proofErr w:type="spellEnd"/>
      <w:r w:rsidRPr="00F064D9">
        <w:rPr>
          <w:rFonts w:asciiTheme="minorHAnsi" w:hAnsiTheme="minorHAnsi" w:cstheme="minorHAnsi"/>
          <w:bCs/>
          <w:sz w:val="24"/>
          <w:szCs w:val="24"/>
        </w:rPr>
        <w:t xml:space="preserve"> za korisnike koji predaju </w:t>
      </w:r>
      <w:proofErr w:type="spellStart"/>
      <w:r w:rsidRPr="00F064D9">
        <w:rPr>
          <w:rFonts w:asciiTheme="minorHAnsi" w:hAnsiTheme="minorHAnsi" w:cstheme="minorHAnsi"/>
          <w:bCs/>
          <w:sz w:val="24"/>
          <w:szCs w:val="24"/>
        </w:rPr>
        <w:t>biootpad</w:t>
      </w:r>
      <w:proofErr w:type="spellEnd"/>
      <w:r w:rsidRPr="00F064D9">
        <w:rPr>
          <w:rFonts w:asciiTheme="minorHAnsi" w:hAnsiTheme="minorHAnsi" w:cstheme="minorHAnsi"/>
          <w:bCs/>
          <w:sz w:val="24"/>
          <w:szCs w:val="24"/>
        </w:rPr>
        <w:t xml:space="preserve"> na organizirani odvoz iznosi 11,30 eura. </w:t>
      </w:r>
    </w:p>
    <w:p w:rsidR="00FB11EB" w:rsidRPr="00F064D9" w:rsidRDefault="00FB11EB" w:rsidP="00FB11EB">
      <w:pPr>
        <w:ind w:firstLine="708"/>
        <w:jc w:val="both"/>
        <w:rPr>
          <w:rFonts w:asciiTheme="minorHAnsi" w:hAnsiTheme="minorHAnsi" w:cstheme="minorHAnsi"/>
          <w:bCs/>
          <w:sz w:val="24"/>
          <w:szCs w:val="24"/>
        </w:rPr>
      </w:pPr>
    </w:p>
    <w:p w:rsidR="00BC47F8" w:rsidRPr="00F064D9" w:rsidRDefault="00FB11EB" w:rsidP="00FB11EB">
      <w:pPr>
        <w:ind w:firstLine="708"/>
        <w:jc w:val="both"/>
        <w:rPr>
          <w:rFonts w:asciiTheme="minorHAnsi" w:hAnsiTheme="minorHAnsi" w:cstheme="minorHAnsi"/>
          <w:bCs/>
          <w:sz w:val="24"/>
          <w:szCs w:val="24"/>
        </w:rPr>
      </w:pPr>
      <w:r w:rsidRPr="00F064D9">
        <w:rPr>
          <w:rFonts w:asciiTheme="minorHAnsi" w:hAnsiTheme="minorHAnsi" w:cstheme="minorHAnsi"/>
          <w:bCs/>
          <w:sz w:val="24"/>
          <w:szCs w:val="24"/>
        </w:rPr>
        <w:t>Ovako izmijenjeni i dopunjeni Cjenik primjenjivao bi se od 01. siječnja 2026. godine.</w:t>
      </w:r>
    </w:p>
    <w:p w:rsidR="00FB11EB" w:rsidRPr="00F064D9" w:rsidRDefault="00FB11EB" w:rsidP="00FB11EB">
      <w:pPr>
        <w:ind w:firstLine="708"/>
        <w:jc w:val="both"/>
        <w:rPr>
          <w:rFonts w:asciiTheme="minorHAnsi" w:hAnsiTheme="minorHAnsi" w:cstheme="minorHAnsi"/>
          <w:bCs/>
          <w:sz w:val="24"/>
          <w:szCs w:val="24"/>
        </w:rPr>
      </w:pPr>
    </w:p>
    <w:p w:rsidR="00FB11EB" w:rsidRPr="00F064D9" w:rsidRDefault="00FB11EB" w:rsidP="00FB11EB">
      <w:pPr>
        <w:ind w:firstLine="708"/>
        <w:jc w:val="both"/>
        <w:rPr>
          <w:rFonts w:asciiTheme="minorHAnsi" w:hAnsiTheme="minorHAnsi" w:cstheme="minorHAnsi"/>
          <w:bCs/>
          <w:sz w:val="24"/>
          <w:szCs w:val="24"/>
        </w:rPr>
      </w:pPr>
      <w:r w:rsidRPr="00F064D9">
        <w:rPr>
          <w:rFonts w:asciiTheme="minorHAnsi" w:hAnsiTheme="minorHAnsi" w:cstheme="minorHAnsi"/>
          <w:b/>
          <w:bCs/>
          <w:sz w:val="24"/>
          <w:szCs w:val="24"/>
        </w:rPr>
        <w:lastRenderedPageBreak/>
        <w:t>Predsjednik:</w:t>
      </w:r>
      <w:r w:rsidRPr="00F064D9">
        <w:rPr>
          <w:rFonts w:asciiTheme="minorHAnsi" w:hAnsiTheme="minorHAnsi" w:cstheme="minorHAnsi"/>
          <w:bCs/>
          <w:sz w:val="24"/>
          <w:szCs w:val="24"/>
        </w:rPr>
        <w:t xml:space="preserve"> Otvaram raspravu. Da li ima pitanja. Obzirom da nema dajem  Odluku </w:t>
      </w:r>
      <w:bookmarkStart w:id="17" w:name="_Hlk216699110"/>
      <w:r w:rsidRPr="00F064D9">
        <w:rPr>
          <w:rFonts w:asciiTheme="minorHAnsi" w:hAnsiTheme="minorHAnsi" w:cstheme="minorHAnsi"/>
          <w:bCs/>
          <w:sz w:val="24"/>
          <w:szCs w:val="24"/>
        </w:rPr>
        <w:t xml:space="preserve">o načinu pružanja javne usluge sakupljanja komunalnog otpada na području Općine Hlebine </w:t>
      </w:r>
      <w:bookmarkEnd w:id="17"/>
      <w:r w:rsidRPr="00F064D9">
        <w:rPr>
          <w:rFonts w:asciiTheme="minorHAnsi" w:hAnsiTheme="minorHAnsi" w:cstheme="minorHAnsi"/>
          <w:bCs/>
          <w:sz w:val="24"/>
          <w:szCs w:val="24"/>
        </w:rPr>
        <w:t>na usvajanje. Tko je za, protiv, suzdržan?</w:t>
      </w:r>
    </w:p>
    <w:p w:rsidR="00FB11EB" w:rsidRPr="00F064D9" w:rsidRDefault="00FB11EB" w:rsidP="00FB11EB">
      <w:pPr>
        <w:ind w:firstLine="708"/>
        <w:jc w:val="both"/>
        <w:rPr>
          <w:rFonts w:asciiTheme="minorHAnsi" w:hAnsiTheme="minorHAnsi" w:cstheme="minorHAnsi"/>
          <w:b/>
          <w:bCs/>
          <w:sz w:val="24"/>
          <w:szCs w:val="24"/>
        </w:rPr>
      </w:pPr>
    </w:p>
    <w:p w:rsidR="00FB11EB" w:rsidRPr="00F064D9" w:rsidRDefault="00FB11EB" w:rsidP="00FB11EB">
      <w:pPr>
        <w:ind w:firstLine="708"/>
        <w:jc w:val="both"/>
        <w:rPr>
          <w:rFonts w:asciiTheme="minorHAnsi" w:hAnsiTheme="minorHAnsi" w:cstheme="minorHAnsi"/>
          <w:bCs/>
          <w:i/>
          <w:sz w:val="24"/>
          <w:szCs w:val="24"/>
        </w:rPr>
      </w:pPr>
      <w:r w:rsidRPr="00F064D9">
        <w:rPr>
          <w:rFonts w:asciiTheme="minorHAnsi" w:hAnsiTheme="minorHAnsi" w:cstheme="minorHAnsi"/>
          <w:bCs/>
          <w:i/>
          <w:sz w:val="24"/>
          <w:szCs w:val="24"/>
        </w:rPr>
        <w:t>(nakon glasovanja)</w:t>
      </w:r>
    </w:p>
    <w:p w:rsidR="00FB11EB" w:rsidRPr="00F064D9" w:rsidRDefault="00FB11EB" w:rsidP="00FB11EB">
      <w:pPr>
        <w:ind w:firstLine="708"/>
        <w:jc w:val="both"/>
        <w:rPr>
          <w:rFonts w:asciiTheme="minorHAnsi" w:hAnsiTheme="minorHAnsi" w:cstheme="minorHAnsi"/>
          <w:b/>
          <w:bCs/>
          <w:sz w:val="24"/>
          <w:szCs w:val="24"/>
        </w:rPr>
      </w:pPr>
    </w:p>
    <w:p w:rsidR="00FB11EB" w:rsidRPr="00F064D9" w:rsidRDefault="00FB11EB" w:rsidP="00FB11EB">
      <w:pPr>
        <w:ind w:firstLine="708"/>
        <w:jc w:val="both"/>
        <w:rPr>
          <w:rFonts w:asciiTheme="minorHAnsi" w:hAnsiTheme="minorHAnsi" w:cstheme="minorHAnsi"/>
          <w:b/>
          <w:bCs/>
          <w:sz w:val="24"/>
          <w:szCs w:val="24"/>
        </w:rPr>
      </w:pPr>
      <w:r w:rsidRPr="00F064D9">
        <w:rPr>
          <w:rFonts w:asciiTheme="minorHAnsi" w:hAnsiTheme="minorHAnsi" w:cstheme="minorHAnsi"/>
          <w:b/>
          <w:bCs/>
          <w:sz w:val="24"/>
          <w:szCs w:val="24"/>
        </w:rPr>
        <w:t xml:space="preserve">Utvrđujem da je Općinsko vijeće Općine Hlebine jednoglasno sa </w:t>
      </w:r>
      <w:r w:rsidR="00912B1F" w:rsidRPr="00F064D9">
        <w:rPr>
          <w:rFonts w:asciiTheme="minorHAnsi" w:hAnsiTheme="minorHAnsi" w:cstheme="minorHAnsi"/>
          <w:b/>
          <w:bCs/>
          <w:sz w:val="24"/>
          <w:szCs w:val="24"/>
        </w:rPr>
        <w:t xml:space="preserve">9 glasova „za“ </w:t>
      </w:r>
      <w:r w:rsidRPr="00F064D9">
        <w:rPr>
          <w:rFonts w:asciiTheme="minorHAnsi" w:hAnsiTheme="minorHAnsi" w:cstheme="minorHAnsi"/>
          <w:bCs/>
          <w:i/>
          <w:sz w:val="24"/>
          <w:szCs w:val="24"/>
        </w:rPr>
        <w:t>(</w:t>
      </w:r>
      <w:r w:rsidR="00912B1F" w:rsidRPr="00F064D9">
        <w:rPr>
          <w:rFonts w:asciiTheme="minorHAnsi" w:hAnsiTheme="minorHAnsi" w:cstheme="minorHAnsi"/>
          <w:bCs/>
          <w:i/>
          <w:sz w:val="24"/>
          <w:szCs w:val="24"/>
        </w:rPr>
        <w:t>9 nazočnih</w:t>
      </w:r>
      <w:r w:rsidRPr="00F064D9">
        <w:rPr>
          <w:rFonts w:asciiTheme="minorHAnsi" w:hAnsiTheme="minorHAnsi" w:cstheme="minorHAnsi"/>
          <w:bCs/>
          <w:i/>
          <w:sz w:val="24"/>
          <w:szCs w:val="24"/>
        </w:rPr>
        <w:t>)</w:t>
      </w:r>
      <w:r w:rsidRPr="00F064D9">
        <w:rPr>
          <w:rFonts w:asciiTheme="minorHAnsi" w:hAnsiTheme="minorHAnsi" w:cstheme="minorHAnsi"/>
          <w:bCs/>
          <w:sz w:val="24"/>
          <w:szCs w:val="24"/>
        </w:rPr>
        <w:t xml:space="preserve"> </w:t>
      </w:r>
      <w:r w:rsidRPr="00F064D9">
        <w:rPr>
          <w:rFonts w:asciiTheme="minorHAnsi" w:hAnsiTheme="minorHAnsi" w:cstheme="minorHAnsi"/>
          <w:b/>
          <w:bCs/>
          <w:sz w:val="24"/>
          <w:szCs w:val="24"/>
        </w:rPr>
        <w:t xml:space="preserve">donijelo </w:t>
      </w:r>
    </w:p>
    <w:p w:rsidR="00FB11EB" w:rsidRPr="00F064D9" w:rsidRDefault="00FB11EB" w:rsidP="00FB11EB">
      <w:pPr>
        <w:ind w:firstLine="708"/>
        <w:jc w:val="both"/>
        <w:rPr>
          <w:rFonts w:asciiTheme="minorHAnsi" w:hAnsiTheme="minorHAnsi" w:cstheme="minorHAnsi"/>
          <w:b/>
          <w:bCs/>
          <w:sz w:val="24"/>
          <w:szCs w:val="24"/>
        </w:rPr>
      </w:pPr>
    </w:p>
    <w:p w:rsidR="00FB11EB" w:rsidRPr="00F064D9" w:rsidRDefault="00FB11EB" w:rsidP="00FB11EB">
      <w:pPr>
        <w:jc w:val="center"/>
        <w:rPr>
          <w:rFonts w:asciiTheme="minorHAnsi" w:hAnsiTheme="minorHAnsi" w:cstheme="minorHAnsi"/>
          <w:b/>
          <w:bCs/>
          <w:sz w:val="24"/>
          <w:szCs w:val="24"/>
        </w:rPr>
      </w:pPr>
      <w:r w:rsidRPr="00F064D9">
        <w:rPr>
          <w:rFonts w:asciiTheme="minorHAnsi" w:hAnsiTheme="minorHAnsi" w:cstheme="minorHAnsi"/>
          <w:b/>
          <w:bCs/>
          <w:sz w:val="24"/>
          <w:szCs w:val="24"/>
        </w:rPr>
        <w:t>O D L U K U</w:t>
      </w:r>
    </w:p>
    <w:p w:rsidR="00FB11EB" w:rsidRPr="00F064D9" w:rsidRDefault="00FB11EB" w:rsidP="00FB11EB">
      <w:pPr>
        <w:ind w:firstLine="708"/>
        <w:jc w:val="both"/>
        <w:rPr>
          <w:rFonts w:asciiTheme="minorHAnsi" w:hAnsiTheme="minorHAnsi" w:cstheme="minorHAnsi"/>
          <w:b/>
          <w:bCs/>
          <w:sz w:val="24"/>
          <w:szCs w:val="24"/>
        </w:rPr>
      </w:pPr>
    </w:p>
    <w:p w:rsidR="00FB11EB" w:rsidRPr="00F064D9" w:rsidRDefault="00FB11EB" w:rsidP="00FB11EB">
      <w:pPr>
        <w:jc w:val="center"/>
        <w:rPr>
          <w:rFonts w:asciiTheme="minorHAnsi" w:hAnsiTheme="minorHAnsi" w:cstheme="minorHAnsi"/>
          <w:b/>
          <w:bCs/>
          <w:sz w:val="24"/>
          <w:szCs w:val="24"/>
        </w:rPr>
      </w:pPr>
      <w:r w:rsidRPr="00F064D9">
        <w:rPr>
          <w:rFonts w:asciiTheme="minorHAnsi" w:hAnsiTheme="minorHAnsi" w:cstheme="minorHAnsi"/>
          <w:b/>
          <w:bCs/>
          <w:sz w:val="24"/>
          <w:szCs w:val="24"/>
        </w:rPr>
        <w:t>o izmjeni Odluke o načinu pružanja javne usluge sakupljanja komunalnog otpada</w:t>
      </w:r>
    </w:p>
    <w:p w:rsidR="00FB11EB" w:rsidRPr="00F064D9" w:rsidRDefault="00FB11EB" w:rsidP="00FB11EB">
      <w:pPr>
        <w:jc w:val="center"/>
        <w:rPr>
          <w:rFonts w:asciiTheme="minorHAnsi" w:hAnsiTheme="minorHAnsi" w:cstheme="minorHAnsi"/>
          <w:b/>
          <w:bCs/>
          <w:sz w:val="24"/>
          <w:szCs w:val="24"/>
        </w:rPr>
      </w:pPr>
      <w:r w:rsidRPr="00F064D9">
        <w:rPr>
          <w:rFonts w:asciiTheme="minorHAnsi" w:hAnsiTheme="minorHAnsi" w:cstheme="minorHAnsi"/>
          <w:b/>
          <w:bCs/>
          <w:sz w:val="24"/>
          <w:szCs w:val="24"/>
        </w:rPr>
        <w:t>na području Općine Hlebine</w:t>
      </w:r>
    </w:p>
    <w:p w:rsidR="00FB11EB" w:rsidRPr="00F064D9" w:rsidRDefault="00FB11EB" w:rsidP="00FB11EB">
      <w:pPr>
        <w:jc w:val="center"/>
        <w:rPr>
          <w:rFonts w:asciiTheme="minorHAnsi" w:hAnsiTheme="minorHAnsi" w:cstheme="minorHAnsi"/>
          <w:b/>
          <w:bCs/>
          <w:sz w:val="24"/>
          <w:szCs w:val="24"/>
        </w:rPr>
      </w:pPr>
    </w:p>
    <w:p w:rsidR="00FB11EB" w:rsidRPr="00F064D9" w:rsidRDefault="00FB11EB" w:rsidP="00FB11EB">
      <w:pPr>
        <w:ind w:firstLine="708"/>
        <w:jc w:val="both"/>
        <w:rPr>
          <w:rFonts w:asciiTheme="minorHAnsi" w:hAnsiTheme="minorHAnsi" w:cstheme="minorHAnsi"/>
          <w:bCs/>
          <w:i/>
          <w:sz w:val="24"/>
          <w:szCs w:val="24"/>
        </w:rPr>
      </w:pPr>
      <w:r w:rsidRPr="00F064D9">
        <w:rPr>
          <w:rFonts w:asciiTheme="minorHAnsi" w:hAnsiTheme="minorHAnsi" w:cstheme="minorHAnsi"/>
          <w:bCs/>
          <w:i/>
          <w:sz w:val="24"/>
          <w:szCs w:val="24"/>
        </w:rPr>
        <w:t xml:space="preserve">(Odluka  se prilaže Zapisniku i čini njegov sastavni dio). </w:t>
      </w:r>
    </w:p>
    <w:p w:rsidR="00FB11EB" w:rsidRPr="00F064D9" w:rsidRDefault="00FB11EB" w:rsidP="00FB11EB">
      <w:pPr>
        <w:ind w:firstLine="708"/>
        <w:jc w:val="both"/>
        <w:rPr>
          <w:rFonts w:asciiTheme="minorHAnsi" w:hAnsiTheme="minorHAnsi" w:cstheme="minorHAnsi"/>
          <w:bCs/>
          <w:color w:val="FF0000"/>
          <w:sz w:val="24"/>
          <w:szCs w:val="24"/>
        </w:rPr>
      </w:pPr>
    </w:p>
    <w:p w:rsidR="00262195" w:rsidRPr="00F064D9" w:rsidRDefault="00262195" w:rsidP="00921141">
      <w:pPr>
        <w:jc w:val="center"/>
        <w:rPr>
          <w:rFonts w:asciiTheme="minorHAnsi" w:hAnsiTheme="minorHAnsi" w:cstheme="minorHAnsi"/>
          <w:color w:val="FF0000"/>
          <w:sz w:val="24"/>
          <w:szCs w:val="24"/>
        </w:rPr>
      </w:pPr>
    </w:p>
    <w:p w:rsidR="00C50B99" w:rsidRPr="00F064D9" w:rsidRDefault="00C50B99" w:rsidP="00C50B99">
      <w:pPr>
        <w:jc w:val="both"/>
        <w:rPr>
          <w:rFonts w:asciiTheme="minorHAnsi" w:hAnsiTheme="minorHAnsi" w:cstheme="minorHAnsi"/>
          <w:b/>
          <w:sz w:val="24"/>
          <w:szCs w:val="24"/>
        </w:rPr>
      </w:pPr>
    </w:p>
    <w:p w:rsidR="00D824D7" w:rsidRDefault="00D70BFD" w:rsidP="002475DC">
      <w:pPr>
        <w:pStyle w:val="Bezproreda"/>
        <w:jc w:val="center"/>
        <w:rPr>
          <w:rFonts w:asciiTheme="minorHAnsi" w:hAnsiTheme="minorHAnsi" w:cstheme="minorHAnsi"/>
          <w:b/>
        </w:rPr>
      </w:pPr>
      <w:r>
        <w:rPr>
          <w:rFonts w:asciiTheme="minorHAnsi" w:hAnsiTheme="minorHAnsi" w:cstheme="minorHAnsi"/>
          <w:b/>
        </w:rPr>
        <w:t>TOČKA 14.</w:t>
      </w:r>
    </w:p>
    <w:p w:rsidR="00C1720B" w:rsidRDefault="00C1720B" w:rsidP="002475DC">
      <w:pPr>
        <w:pStyle w:val="Bezproreda"/>
        <w:jc w:val="center"/>
        <w:rPr>
          <w:rFonts w:asciiTheme="minorHAnsi" w:hAnsiTheme="minorHAnsi" w:cstheme="minorHAnsi"/>
          <w:b/>
        </w:rPr>
      </w:pPr>
    </w:p>
    <w:p w:rsidR="00C1720B" w:rsidRDefault="00C1720B" w:rsidP="00C1720B">
      <w:pPr>
        <w:pStyle w:val="Bezproreda"/>
        <w:tabs>
          <w:tab w:val="left" w:pos="5954"/>
        </w:tabs>
        <w:jc w:val="center"/>
        <w:rPr>
          <w:rFonts w:asciiTheme="minorHAnsi" w:hAnsiTheme="minorHAnsi" w:cstheme="minorHAnsi"/>
          <w:b/>
        </w:rPr>
      </w:pPr>
      <w:r>
        <w:rPr>
          <w:rFonts w:asciiTheme="minorHAnsi" w:hAnsiTheme="minorHAnsi" w:cstheme="minorHAnsi"/>
          <w:b/>
        </w:rPr>
        <w:t xml:space="preserve">R A Z N O </w:t>
      </w:r>
    </w:p>
    <w:p w:rsidR="00C1720B" w:rsidRDefault="00C1720B" w:rsidP="00C1720B">
      <w:pPr>
        <w:pStyle w:val="Bezproreda"/>
        <w:tabs>
          <w:tab w:val="left" w:pos="5954"/>
        </w:tabs>
        <w:jc w:val="center"/>
        <w:rPr>
          <w:rFonts w:asciiTheme="minorHAnsi" w:hAnsiTheme="minorHAnsi" w:cstheme="minorHAnsi"/>
          <w:b/>
        </w:rPr>
      </w:pPr>
    </w:p>
    <w:p w:rsidR="00C1720B" w:rsidRDefault="00261806" w:rsidP="00261806">
      <w:pPr>
        <w:pStyle w:val="Bezproreda"/>
        <w:tabs>
          <w:tab w:val="left" w:pos="709"/>
        </w:tabs>
        <w:jc w:val="both"/>
        <w:rPr>
          <w:rFonts w:asciiTheme="minorHAnsi" w:hAnsiTheme="minorHAnsi" w:cstheme="minorHAnsi"/>
        </w:rPr>
      </w:pPr>
      <w:r>
        <w:rPr>
          <w:rFonts w:asciiTheme="minorHAnsi" w:hAnsiTheme="minorHAnsi" w:cstheme="minorHAnsi"/>
          <w:b/>
        </w:rPr>
        <w:tab/>
      </w:r>
      <w:r w:rsidR="00C1720B">
        <w:rPr>
          <w:rFonts w:asciiTheme="minorHAnsi" w:hAnsiTheme="minorHAnsi" w:cstheme="minorHAnsi"/>
          <w:b/>
        </w:rPr>
        <w:t xml:space="preserve">Općinska načelnica: </w:t>
      </w:r>
      <w:r w:rsidR="00C1720B">
        <w:rPr>
          <w:rFonts w:asciiTheme="minorHAnsi" w:hAnsiTheme="minorHAnsi" w:cstheme="minorHAnsi"/>
        </w:rPr>
        <w:t xml:space="preserve">Dugujem odgovor vijećniku Davoru </w:t>
      </w:r>
      <w:proofErr w:type="spellStart"/>
      <w:r w:rsidR="00C1720B">
        <w:rPr>
          <w:rFonts w:asciiTheme="minorHAnsi" w:hAnsiTheme="minorHAnsi" w:cstheme="minorHAnsi"/>
        </w:rPr>
        <w:t>Čajkuliću</w:t>
      </w:r>
      <w:proofErr w:type="spellEnd"/>
      <w:r w:rsidR="00C1720B">
        <w:rPr>
          <w:rFonts w:asciiTheme="minorHAnsi" w:hAnsiTheme="minorHAnsi" w:cstheme="minorHAnsi"/>
        </w:rPr>
        <w:t xml:space="preserve"> vezano uz postavljanje ležećih policajaca. Porazgovarala sam sa ravnateljem </w:t>
      </w:r>
      <w:r>
        <w:rPr>
          <w:rFonts w:asciiTheme="minorHAnsi" w:hAnsiTheme="minorHAnsi" w:cstheme="minorHAnsi"/>
        </w:rPr>
        <w:t>Županijske</w:t>
      </w:r>
      <w:r w:rsidR="00C1720B">
        <w:rPr>
          <w:rFonts w:asciiTheme="minorHAnsi" w:hAnsiTheme="minorHAnsi" w:cstheme="minorHAnsi"/>
        </w:rPr>
        <w:t xml:space="preserve"> uprave za cesta koji se izjasnio da nema nikakvih problema za postavljanje istih. Ukoliko se ide u realizaciju </w:t>
      </w:r>
      <w:r>
        <w:rPr>
          <w:rFonts w:asciiTheme="minorHAnsi" w:hAnsiTheme="minorHAnsi" w:cstheme="minorHAnsi"/>
        </w:rPr>
        <w:t xml:space="preserve">moramo </w:t>
      </w:r>
      <w:proofErr w:type="spellStart"/>
      <w:r>
        <w:rPr>
          <w:rFonts w:asciiTheme="minorHAnsi" w:hAnsiTheme="minorHAnsi" w:cstheme="minorHAnsi"/>
        </w:rPr>
        <w:t>iskomunicirati</w:t>
      </w:r>
      <w:proofErr w:type="spellEnd"/>
      <w:r>
        <w:rPr>
          <w:rFonts w:asciiTheme="minorHAnsi" w:hAnsiTheme="minorHAnsi" w:cstheme="minorHAnsi"/>
        </w:rPr>
        <w:t xml:space="preserve"> stanovnike djela ulice koje bi nalaze u neposrednoj blizini postavljanja hupsera i naravno otkupljivača da se također izjasne o postavljanju. Moram samo spomenuti da je isti takav postupak proveden u </w:t>
      </w:r>
      <w:proofErr w:type="spellStart"/>
      <w:r>
        <w:rPr>
          <w:rFonts w:asciiTheme="minorHAnsi" w:hAnsiTheme="minorHAnsi" w:cstheme="minorHAnsi"/>
        </w:rPr>
        <w:t>Herešinu</w:t>
      </w:r>
      <w:proofErr w:type="spellEnd"/>
      <w:r>
        <w:rPr>
          <w:rFonts w:asciiTheme="minorHAnsi" w:hAnsiTheme="minorHAnsi" w:cstheme="minorHAnsi"/>
        </w:rPr>
        <w:t xml:space="preserve"> na zahtjev djela mještana, te je na zahtjev tih istih mještana traženo izmicanje. Isto tako kad je trebalo postaviti u Općini Gola bila je uzbuna. Porazmislite o tome. </w:t>
      </w:r>
    </w:p>
    <w:p w:rsidR="00261806" w:rsidRDefault="00261806" w:rsidP="00261806">
      <w:pPr>
        <w:pStyle w:val="Bezproreda"/>
        <w:tabs>
          <w:tab w:val="left" w:pos="709"/>
        </w:tabs>
        <w:jc w:val="both"/>
        <w:rPr>
          <w:rFonts w:asciiTheme="minorHAnsi" w:hAnsiTheme="minorHAnsi" w:cstheme="minorHAnsi"/>
        </w:rPr>
      </w:pPr>
    </w:p>
    <w:p w:rsidR="00261806" w:rsidRDefault="00261806" w:rsidP="00261806">
      <w:pPr>
        <w:pStyle w:val="Bezproreda"/>
        <w:tabs>
          <w:tab w:val="left" w:pos="709"/>
        </w:tabs>
        <w:jc w:val="both"/>
        <w:rPr>
          <w:rFonts w:asciiTheme="minorHAnsi" w:hAnsiTheme="minorHAnsi" w:cstheme="minorHAnsi"/>
        </w:rPr>
      </w:pPr>
      <w:r>
        <w:rPr>
          <w:rFonts w:asciiTheme="minorHAnsi" w:hAnsiTheme="minorHAnsi" w:cstheme="minorHAnsi"/>
        </w:rPr>
        <w:tab/>
        <w:t>Na samom kraju ove sjednice i godine, zahvaljujem svim vijećnicima i službenicima na suradnji, te svima Vama i V</w:t>
      </w:r>
      <w:bookmarkStart w:id="18" w:name="_GoBack"/>
      <w:bookmarkEnd w:id="18"/>
      <w:r>
        <w:rPr>
          <w:rFonts w:asciiTheme="minorHAnsi" w:hAnsiTheme="minorHAnsi" w:cstheme="minorHAnsi"/>
        </w:rPr>
        <w:t xml:space="preserve">ašim obiteljima čestitam Božić i Novu godinu. </w:t>
      </w:r>
    </w:p>
    <w:p w:rsidR="00261806" w:rsidRDefault="00261806" w:rsidP="00261806">
      <w:pPr>
        <w:pStyle w:val="Bezproreda"/>
        <w:tabs>
          <w:tab w:val="left" w:pos="709"/>
        </w:tabs>
        <w:jc w:val="both"/>
        <w:rPr>
          <w:rFonts w:asciiTheme="minorHAnsi" w:hAnsiTheme="minorHAnsi" w:cstheme="minorHAnsi"/>
        </w:rPr>
      </w:pPr>
    </w:p>
    <w:p w:rsidR="00261806" w:rsidRPr="00C1720B" w:rsidRDefault="00261806" w:rsidP="00261806">
      <w:pPr>
        <w:pStyle w:val="Bezproreda"/>
        <w:tabs>
          <w:tab w:val="left" w:pos="709"/>
        </w:tabs>
        <w:jc w:val="both"/>
        <w:rPr>
          <w:rFonts w:asciiTheme="minorHAnsi" w:hAnsiTheme="minorHAnsi" w:cstheme="minorHAnsi"/>
        </w:rPr>
      </w:pPr>
      <w:r>
        <w:rPr>
          <w:rFonts w:asciiTheme="minorHAnsi" w:hAnsiTheme="minorHAnsi" w:cstheme="minorHAnsi"/>
        </w:rPr>
        <w:tab/>
        <w:t xml:space="preserve">Predsjednik: Zaključujem sjednicu Općinskog vijeća Općine Hlebine. </w:t>
      </w:r>
    </w:p>
    <w:p w:rsidR="00D70BFD" w:rsidRDefault="00D70BFD" w:rsidP="002475DC">
      <w:pPr>
        <w:pStyle w:val="Bezproreda"/>
        <w:jc w:val="center"/>
        <w:rPr>
          <w:rFonts w:asciiTheme="minorHAnsi" w:hAnsiTheme="minorHAnsi" w:cstheme="minorHAnsi"/>
          <w:b/>
        </w:rPr>
      </w:pPr>
    </w:p>
    <w:p w:rsidR="00D70BFD" w:rsidRPr="00F064D9" w:rsidRDefault="00D70BFD" w:rsidP="002475DC">
      <w:pPr>
        <w:pStyle w:val="Bezproreda"/>
        <w:jc w:val="center"/>
        <w:rPr>
          <w:rFonts w:asciiTheme="minorHAnsi" w:hAnsiTheme="minorHAnsi" w:cstheme="minorHAnsi"/>
          <w:b/>
        </w:rPr>
      </w:pPr>
    </w:p>
    <w:p w:rsidR="006018A5" w:rsidRPr="00F064D9" w:rsidRDefault="00B33C50" w:rsidP="002475DC">
      <w:pPr>
        <w:pStyle w:val="Bezproreda"/>
        <w:jc w:val="both"/>
        <w:rPr>
          <w:rFonts w:asciiTheme="minorHAnsi" w:hAnsiTheme="minorHAnsi" w:cstheme="minorHAnsi"/>
        </w:rPr>
      </w:pPr>
      <w:r w:rsidRPr="00F064D9">
        <w:rPr>
          <w:rFonts w:asciiTheme="minorHAnsi" w:hAnsiTheme="minorHAnsi" w:cstheme="minorHAnsi"/>
        </w:rPr>
        <w:tab/>
      </w:r>
      <w:r w:rsidR="006018A5" w:rsidRPr="00F064D9">
        <w:rPr>
          <w:rFonts w:asciiTheme="minorHAnsi" w:hAnsiTheme="minorHAnsi" w:cstheme="minorHAnsi"/>
        </w:rPr>
        <w:t xml:space="preserve">Sjednica Općinskog vijeća </w:t>
      </w:r>
      <w:r w:rsidR="009113DE" w:rsidRPr="00F064D9">
        <w:rPr>
          <w:rFonts w:asciiTheme="minorHAnsi" w:hAnsiTheme="minorHAnsi" w:cstheme="minorHAnsi"/>
        </w:rPr>
        <w:t>Općine Hlebine</w:t>
      </w:r>
      <w:r w:rsidR="006018A5" w:rsidRPr="00F064D9">
        <w:rPr>
          <w:rFonts w:asciiTheme="minorHAnsi" w:hAnsiTheme="minorHAnsi" w:cstheme="minorHAnsi"/>
        </w:rPr>
        <w:t xml:space="preserve"> završena je u </w:t>
      </w:r>
      <w:r w:rsidR="009159D6" w:rsidRPr="00F064D9">
        <w:rPr>
          <w:rFonts w:asciiTheme="minorHAnsi" w:hAnsiTheme="minorHAnsi" w:cstheme="minorHAnsi"/>
        </w:rPr>
        <w:t>1</w:t>
      </w:r>
      <w:r w:rsidR="00912B1F" w:rsidRPr="00F064D9">
        <w:rPr>
          <w:rFonts w:asciiTheme="minorHAnsi" w:hAnsiTheme="minorHAnsi" w:cstheme="minorHAnsi"/>
        </w:rPr>
        <w:t>7</w:t>
      </w:r>
      <w:r w:rsidR="00C40943" w:rsidRPr="00F064D9">
        <w:rPr>
          <w:rFonts w:asciiTheme="minorHAnsi" w:hAnsiTheme="minorHAnsi" w:cstheme="minorHAnsi"/>
        </w:rPr>
        <w:t>:</w:t>
      </w:r>
      <w:r w:rsidR="00912B1F" w:rsidRPr="00F064D9">
        <w:rPr>
          <w:rFonts w:asciiTheme="minorHAnsi" w:hAnsiTheme="minorHAnsi" w:cstheme="minorHAnsi"/>
        </w:rPr>
        <w:t>3</w:t>
      </w:r>
      <w:r w:rsidR="00C40943" w:rsidRPr="00F064D9">
        <w:rPr>
          <w:rFonts w:asciiTheme="minorHAnsi" w:hAnsiTheme="minorHAnsi" w:cstheme="minorHAnsi"/>
        </w:rPr>
        <w:t>0</w:t>
      </w:r>
      <w:r w:rsidR="006021D2" w:rsidRPr="00F064D9">
        <w:rPr>
          <w:rFonts w:asciiTheme="minorHAnsi" w:hAnsiTheme="minorHAnsi" w:cstheme="minorHAnsi"/>
        </w:rPr>
        <w:t xml:space="preserve"> </w:t>
      </w:r>
      <w:r w:rsidR="006018A5" w:rsidRPr="00F064D9">
        <w:rPr>
          <w:rFonts w:asciiTheme="minorHAnsi" w:hAnsiTheme="minorHAnsi" w:cstheme="minorHAnsi"/>
        </w:rPr>
        <w:t xml:space="preserve">sati. </w:t>
      </w:r>
    </w:p>
    <w:p w:rsidR="007A20FA" w:rsidRPr="00F064D9" w:rsidRDefault="007A20FA" w:rsidP="002475DC">
      <w:pPr>
        <w:jc w:val="both"/>
        <w:rPr>
          <w:rFonts w:asciiTheme="minorHAnsi" w:hAnsiTheme="minorHAnsi" w:cstheme="minorHAnsi"/>
          <w:sz w:val="24"/>
          <w:szCs w:val="24"/>
        </w:rPr>
      </w:pPr>
    </w:p>
    <w:p w:rsidR="00E76791" w:rsidRPr="00F064D9" w:rsidRDefault="00E76791" w:rsidP="002475DC">
      <w:pPr>
        <w:jc w:val="both"/>
        <w:rPr>
          <w:rFonts w:asciiTheme="minorHAnsi" w:hAnsiTheme="minorHAnsi" w:cstheme="minorHAnsi"/>
          <w:sz w:val="24"/>
          <w:szCs w:val="24"/>
        </w:rPr>
      </w:pPr>
    </w:p>
    <w:p w:rsidR="006018A5" w:rsidRPr="00F064D9" w:rsidRDefault="006018A5" w:rsidP="002475DC">
      <w:pPr>
        <w:jc w:val="both"/>
        <w:rPr>
          <w:rFonts w:asciiTheme="minorHAnsi" w:hAnsiTheme="minorHAnsi" w:cstheme="minorHAnsi"/>
          <w:b/>
          <w:sz w:val="24"/>
          <w:szCs w:val="24"/>
        </w:rPr>
      </w:pPr>
      <w:r w:rsidRPr="00F064D9">
        <w:rPr>
          <w:rFonts w:asciiTheme="minorHAnsi" w:hAnsiTheme="minorHAnsi" w:cstheme="minorHAnsi"/>
          <w:b/>
          <w:sz w:val="24"/>
          <w:szCs w:val="24"/>
        </w:rPr>
        <w:t xml:space="preserve">    Zapisničar:</w:t>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r>
      <w:r w:rsidRPr="00F064D9">
        <w:rPr>
          <w:rFonts w:asciiTheme="minorHAnsi" w:hAnsiTheme="minorHAnsi" w:cstheme="minorHAnsi"/>
          <w:b/>
          <w:sz w:val="24"/>
          <w:szCs w:val="24"/>
        </w:rPr>
        <w:tab/>
        <w:t xml:space="preserve">      </w:t>
      </w:r>
      <w:r w:rsidR="00583788" w:rsidRPr="00F064D9">
        <w:rPr>
          <w:rFonts w:asciiTheme="minorHAnsi" w:hAnsiTheme="minorHAnsi" w:cstheme="minorHAnsi"/>
          <w:b/>
          <w:sz w:val="24"/>
          <w:szCs w:val="24"/>
        </w:rPr>
        <w:tab/>
      </w:r>
      <w:r w:rsidR="009A5207" w:rsidRPr="00F064D9">
        <w:rPr>
          <w:rFonts w:asciiTheme="minorHAnsi" w:hAnsiTheme="minorHAnsi" w:cstheme="minorHAnsi"/>
          <w:b/>
          <w:sz w:val="24"/>
          <w:szCs w:val="24"/>
        </w:rPr>
        <w:t xml:space="preserve"> </w:t>
      </w:r>
      <w:r w:rsidRPr="00F064D9">
        <w:rPr>
          <w:rFonts w:asciiTheme="minorHAnsi" w:hAnsiTheme="minorHAnsi" w:cstheme="minorHAnsi"/>
          <w:b/>
          <w:sz w:val="24"/>
          <w:szCs w:val="24"/>
        </w:rPr>
        <w:t>Predsjednik:</w:t>
      </w:r>
    </w:p>
    <w:p w:rsidR="001D077F" w:rsidRPr="00F064D9" w:rsidRDefault="000A127A" w:rsidP="002475DC">
      <w:pPr>
        <w:jc w:val="both"/>
        <w:rPr>
          <w:rFonts w:asciiTheme="minorHAnsi" w:hAnsiTheme="minorHAnsi" w:cstheme="minorHAnsi"/>
          <w:sz w:val="24"/>
          <w:szCs w:val="24"/>
        </w:rPr>
      </w:pPr>
      <w:r w:rsidRPr="00F064D9">
        <w:rPr>
          <w:rFonts w:asciiTheme="minorHAnsi" w:hAnsiTheme="minorHAnsi" w:cstheme="minorHAnsi"/>
          <w:b/>
          <w:sz w:val="24"/>
          <w:szCs w:val="24"/>
        </w:rPr>
        <w:t>Đurđica Kovaček</w:t>
      </w:r>
      <w:r w:rsidR="006018A5" w:rsidRPr="00F064D9">
        <w:rPr>
          <w:rFonts w:asciiTheme="minorHAnsi" w:hAnsiTheme="minorHAnsi" w:cstheme="minorHAnsi"/>
          <w:b/>
          <w:sz w:val="24"/>
          <w:szCs w:val="24"/>
        </w:rPr>
        <w:tab/>
      </w:r>
      <w:r w:rsidR="006018A5" w:rsidRPr="00F064D9">
        <w:rPr>
          <w:rFonts w:asciiTheme="minorHAnsi" w:hAnsiTheme="minorHAnsi" w:cstheme="minorHAnsi"/>
          <w:b/>
          <w:sz w:val="24"/>
          <w:szCs w:val="24"/>
        </w:rPr>
        <w:tab/>
      </w:r>
      <w:r w:rsidR="006018A5" w:rsidRPr="00F064D9">
        <w:rPr>
          <w:rFonts w:asciiTheme="minorHAnsi" w:hAnsiTheme="minorHAnsi" w:cstheme="minorHAnsi"/>
          <w:b/>
          <w:sz w:val="24"/>
          <w:szCs w:val="24"/>
        </w:rPr>
        <w:tab/>
      </w:r>
      <w:r w:rsidR="006018A5" w:rsidRPr="00F064D9">
        <w:rPr>
          <w:rFonts w:asciiTheme="minorHAnsi" w:hAnsiTheme="minorHAnsi" w:cstheme="minorHAnsi"/>
          <w:b/>
          <w:sz w:val="24"/>
          <w:szCs w:val="24"/>
        </w:rPr>
        <w:tab/>
      </w:r>
      <w:r w:rsidR="006018A5" w:rsidRPr="00F064D9">
        <w:rPr>
          <w:rFonts w:asciiTheme="minorHAnsi" w:hAnsiTheme="minorHAnsi" w:cstheme="minorHAnsi"/>
          <w:b/>
          <w:sz w:val="24"/>
          <w:szCs w:val="24"/>
        </w:rPr>
        <w:tab/>
      </w:r>
      <w:r w:rsidR="006018A5" w:rsidRPr="00F064D9">
        <w:rPr>
          <w:rFonts w:asciiTheme="minorHAnsi" w:hAnsiTheme="minorHAnsi" w:cstheme="minorHAnsi"/>
          <w:b/>
          <w:sz w:val="24"/>
          <w:szCs w:val="24"/>
        </w:rPr>
        <w:tab/>
      </w:r>
      <w:r w:rsidR="006018A5" w:rsidRPr="00F064D9">
        <w:rPr>
          <w:rFonts w:asciiTheme="minorHAnsi" w:hAnsiTheme="minorHAnsi" w:cstheme="minorHAnsi"/>
          <w:b/>
          <w:sz w:val="24"/>
          <w:szCs w:val="24"/>
        </w:rPr>
        <w:tab/>
      </w:r>
      <w:r w:rsidR="006018A5" w:rsidRPr="00F064D9">
        <w:rPr>
          <w:rFonts w:asciiTheme="minorHAnsi" w:hAnsiTheme="minorHAnsi" w:cstheme="minorHAnsi"/>
          <w:b/>
          <w:sz w:val="24"/>
          <w:szCs w:val="24"/>
        </w:rPr>
        <w:tab/>
        <w:t xml:space="preserve">     </w:t>
      </w:r>
      <w:r w:rsidR="00583788" w:rsidRPr="00F064D9">
        <w:rPr>
          <w:rFonts w:asciiTheme="minorHAnsi" w:hAnsiTheme="minorHAnsi" w:cstheme="minorHAnsi"/>
          <w:b/>
          <w:sz w:val="24"/>
          <w:szCs w:val="24"/>
        </w:rPr>
        <w:tab/>
      </w:r>
      <w:r w:rsidR="00890F52" w:rsidRPr="00F064D9">
        <w:rPr>
          <w:rFonts w:asciiTheme="minorHAnsi" w:hAnsiTheme="minorHAnsi" w:cstheme="minorHAnsi"/>
          <w:b/>
          <w:sz w:val="24"/>
          <w:szCs w:val="24"/>
        </w:rPr>
        <w:t xml:space="preserve">Anđelko </w:t>
      </w:r>
      <w:proofErr w:type="spellStart"/>
      <w:r w:rsidR="00890F52" w:rsidRPr="00F064D9">
        <w:rPr>
          <w:rFonts w:asciiTheme="minorHAnsi" w:hAnsiTheme="minorHAnsi" w:cstheme="minorHAnsi"/>
          <w:b/>
          <w:sz w:val="24"/>
          <w:szCs w:val="24"/>
        </w:rPr>
        <w:t>Belec</w:t>
      </w:r>
      <w:proofErr w:type="spellEnd"/>
    </w:p>
    <w:sectPr w:rsidR="001D077F" w:rsidRPr="00F064D9" w:rsidSect="00B33C50">
      <w:footerReference w:type="default" r:id="rId9"/>
      <w:pgSz w:w="11906" w:h="16838"/>
      <w:pgMar w:top="709" w:right="849" w:bottom="142"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05F7" w:rsidRDefault="00EF05F7" w:rsidP="002B2604">
      <w:r>
        <w:separator/>
      </w:r>
    </w:p>
  </w:endnote>
  <w:endnote w:type="continuationSeparator" w:id="0">
    <w:p w:rsidR="00EF05F7" w:rsidRDefault="00EF05F7" w:rsidP="002B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006717"/>
      <w:docPartObj>
        <w:docPartGallery w:val="Page Numbers (Bottom of Page)"/>
        <w:docPartUnique/>
      </w:docPartObj>
    </w:sdtPr>
    <w:sdtContent>
      <w:p w:rsidR="00C1720B" w:rsidRDefault="00C1720B">
        <w:pPr>
          <w:pStyle w:val="Podnoje"/>
          <w:jc w:val="right"/>
        </w:pPr>
        <w:r>
          <w:fldChar w:fldCharType="begin"/>
        </w:r>
        <w:r>
          <w:instrText xml:space="preserve"> PAGE   \* MERGEFORMAT </w:instrText>
        </w:r>
        <w:r>
          <w:fldChar w:fldCharType="separate"/>
        </w:r>
        <w:r>
          <w:rPr>
            <w:noProof/>
          </w:rPr>
          <w:t>8</w:t>
        </w:r>
        <w:r>
          <w:rPr>
            <w:noProof/>
          </w:rPr>
          <w:fldChar w:fldCharType="end"/>
        </w:r>
      </w:p>
    </w:sdtContent>
  </w:sdt>
  <w:p w:rsidR="00C1720B" w:rsidRDefault="00C1720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05F7" w:rsidRDefault="00EF05F7" w:rsidP="002B2604">
      <w:r>
        <w:separator/>
      </w:r>
    </w:p>
  </w:footnote>
  <w:footnote w:type="continuationSeparator" w:id="0">
    <w:p w:rsidR="00EF05F7" w:rsidRDefault="00EF05F7" w:rsidP="002B2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2"/>
      <w:numFmt w:val="bullet"/>
      <w:lvlText w:val="-"/>
      <w:lvlJc w:val="left"/>
      <w:pPr>
        <w:tabs>
          <w:tab w:val="num" w:pos="1080"/>
        </w:tabs>
        <w:ind w:left="1080" w:hanging="360"/>
      </w:pPr>
      <w:rPr>
        <w:rFonts w:ascii="Liberation Serif" w:hAnsi="Liberation Serif" w:cs="Cambria" w:hint="default"/>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2"/>
      <w:numFmt w:val="bullet"/>
      <w:lvlText w:val="-"/>
      <w:lvlJc w:val="left"/>
      <w:pPr>
        <w:tabs>
          <w:tab w:val="num" w:pos="720"/>
        </w:tabs>
        <w:ind w:left="1080" w:hanging="360"/>
      </w:pPr>
      <w:rPr>
        <w:rFonts w:ascii="Liberation Serif" w:hAnsi="Liberation Serif" w:cs="Calibri" w:hint="default"/>
        <w:sz w:val="22"/>
        <w:szCs w:val="22"/>
        <w:lang w:val="hr-HR"/>
      </w:rPr>
    </w:lvl>
  </w:abstractNum>
  <w:abstractNum w:abstractNumId="3" w15:restartNumberingAfterBreak="0">
    <w:nsid w:val="00000004"/>
    <w:multiLevelType w:val="singleLevel"/>
    <w:tmpl w:val="00000004"/>
    <w:name w:val="WW8Num4"/>
    <w:lvl w:ilvl="0">
      <w:start w:val="100"/>
      <w:numFmt w:val="bullet"/>
      <w:lvlText w:val="–"/>
      <w:lvlJc w:val="left"/>
      <w:pPr>
        <w:tabs>
          <w:tab w:val="num" w:pos="0"/>
        </w:tabs>
        <w:ind w:left="720" w:hanging="360"/>
      </w:pPr>
      <w:rPr>
        <w:rFonts w:ascii="Cambria" w:hAnsi="Cambria" w:cs="Times New Roman" w:hint="default"/>
        <w:sz w:val="24"/>
        <w:szCs w:val="24"/>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mbria" w:hAnsi="Cambria" w:cs="Cambria" w:hint="default"/>
        <w:b/>
        <w:bCs/>
        <w:color w:val="000000"/>
        <w:sz w:val="24"/>
        <w:szCs w:val="24"/>
        <w:lang w:val="hr-HR"/>
      </w:rPr>
    </w:lvl>
  </w:abstractNum>
  <w:abstractNum w:abstractNumId="5" w15:restartNumberingAfterBreak="0">
    <w:nsid w:val="06786728"/>
    <w:multiLevelType w:val="hybridMultilevel"/>
    <w:tmpl w:val="5E4E51C8"/>
    <w:lvl w:ilvl="0" w:tplc="7BCEF5AE">
      <w:start w:val="120"/>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6A468F8"/>
    <w:multiLevelType w:val="hybridMultilevel"/>
    <w:tmpl w:val="04EC0D5C"/>
    <w:lvl w:ilvl="0" w:tplc="F942158C">
      <w:start w:val="1"/>
      <w:numFmt w:val="decimal"/>
      <w:lvlText w:val="%1."/>
      <w:lvlJc w:val="left"/>
      <w:pPr>
        <w:ind w:left="1440" w:hanging="360"/>
      </w:pPr>
      <w:rPr>
        <w:rFonts w:hint="default"/>
        <w:sz w:val="22"/>
        <w:szCs w:val="22"/>
        <w:lang w:val="hr-HR"/>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7" w15:restartNumberingAfterBreak="0">
    <w:nsid w:val="0BBF5EAE"/>
    <w:multiLevelType w:val="multilevel"/>
    <w:tmpl w:val="73167A1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8" w15:restartNumberingAfterBreak="0">
    <w:nsid w:val="1331791D"/>
    <w:multiLevelType w:val="hybridMultilevel"/>
    <w:tmpl w:val="4BF69C1E"/>
    <w:lvl w:ilvl="0" w:tplc="7BCEF5AE">
      <w:start w:val="120"/>
      <w:numFmt w:val="bullet"/>
      <w:lvlText w:val="-"/>
      <w:lvlJc w:val="left"/>
      <w:pPr>
        <w:ind w:left="2160" w:hanging="360"/>
      </w:pPr>
      <w:rPr>
        <w:rFonts w:ascii="Times New Roman" w:eastAsiaTheme="minorHAnsi" w:hAnsi="Times New Roman" w:cs="Times New Roman"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9" w15:restartNumberingAfterBreak="0">
    <w:nsid w:val="18C57FD9"/>
    <w:multiLevelType w:val="hybridMultilevel"/>
    <w:tmpl w:val="1C24FBA8"/>
    <w:lvl w:ilvl="0" w:tplc="E0A8258E">
      <w:numFmt w:val="bullet"/>
      <w:lvlText w:val="-"/>
      <w:lvlJc w:val="left"/>
      <w:pPr>
        <w:ind w:left="1713" w:hanging="360"/>
      </w:pPr>
      <w:rPr>
        <w:rFonts w:ascii="Calibri" w:eastAsia="Times New Roman" w:hAnsi="Calibri" w:cs="Calibri"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10" w15:restartNumberingAfterBreak="0">
    <w:nsid w:val="1B2C2438"/>
    <w:multiLevelType w:val="hybridMultilevel"/>
    <w:tmpl w:val="489AC1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FDD0823"/>
    <w:multiLevelType w:val="multilevel"/>
    <w:tmpl w:val="CC2C3690"/>
    <w:lvl w:ilvl="0">
      <w:start w:val="3"/>
      <w:numFmt w:val="bullet"/>
      <w:lvlText w:val="-"/>
      <w:lvlJc w:val="left"/>
      <w:pPr>
        <w:tabs>
          <w:tab w:val="num" w:pos="720"/>
        </w:tabs>
        <w:ind w:left="1068" w:hanging="360"/>
      </w:pPr>
      <w:rPr>
        <w:rFonts w:ascii="Times New Roman" w:hAnsi="Times New Roman" w:cs="Times New Roman" w:hint="default"/>
      </w:rPr>
    </w:lvl>
    <w:lvl w:ilvl="1">
      <w:start w:val="1"/>
      <w:numFmt w:val="bullet"/>
      <w:lvlText w:val="o"/>
      <w:lvlJc w:val="left"/>
      <w:pPr>
        <w:tabs>
          <w:tab w:val="num" w:pos="1080"/>
        </w:tabs>
        <w:ind w:left="1788" w:hanging="360"/>
      </w:pPr>
      <w:rPr>
        <w:rFonts w:ascii="Courier New" w:hAnsi="Courier New" w:cs="Courier New" w:hint="default"/>
      </w:rPr>
    </w:lvl>
    <w:lvl w:ilvl="2">
      <w:start w:val="1"/>
      <w:numFmt w:val="bullet"/>
      <w:lvlText w:val=""/>
      <w:lvlJc w:val="left"/>
      <w:pPr>
        <w:tabs>
          <w:tab w:val="num" w:pos="1440"/>
        </w:tabs>
        <w:ind w:left="2508" w:hanging="360"/>
      </w:pPr>
      <w:rPr>
        <w:rFonts w:ascii="Wingdings" w:hAnsi="Wingdings" w:cs="Wingdings" w:hint="default"/>
      </w:rPr>
    </w:lvl>
    <w:lvl w:ilvl="3">
      <w:start w:val="1"/>
      <w:numFmt w:val="bullet"/>
      <w:lvlText w:val=""/>
      <w:lvlJc w:val="left"/>
      <w:pPr>
        <w:tabs>
          <w:tab w:val="num" w:pos="1800"/>
        </w:tabs>
        <w:ind w:left="3228" w:hanging="360"/>
      </w:pPr>
      <w:rPr>
        <w:rFonts w:ascii="Symbol" w:hAnsi="Symbol" w:cs="Symbol" w:hint="default"/>
      </w:rPr>
    </w:lvl>
    <w:lvl w:ilvl="4">
      <w:start w:val="1"/>
      <w:numFmt w:val="bullet"/>
      <w:lvlText w:val="o"/>
      <w:lvlJc w:val="left"/>
      <w:pPr>
        <w:tabs>
          <w:tab w:val="num" w:pos="2160"/>
        </w:tabs>
        <w:ind w:left="3948" w:hanging="360"/>
      </w:pPr>
      <w:rPr>
        <w:rFonts w:ascii="Courier New" w:hAnsi="Courier New" w:cs="Courier New" w:hint="default"/>
      </w:rPr>
    </w:lvl>
    <w:lvl w:ilvl="5">
      <w:start w:val="1"/>
      <w:numFmt w:val="bullet"/>
      <w:lvlText w:val=""/>
      <w:lvlJc w:val="left"/>
      <w:pPr>
        <w:tabs>
          <w:tab w:val="num" w:pos="2520"/>
        </w:tabs>
        <w:ind w:left="4668" w:hanging="360"/>
      </w:pPr>
      <w:rPr>
        <w:rFonts w:ascii="Wingdings" w:hAnsi="Wingdings" w:cs="Wingdings" w:hint="default"/>
      </w:rPr>
    </w:lvl>
    <w:lvl w:ilvl="6">
      <w:start w:val="1"/>
      <w:numFmt w:val="bullet"/>
      <w:lvlText w:val=""/>
      <w:lvlJc w:val="left"/>
      <w:pPr>
        <w:tabs>
          <w:tab w:val="num" w:pos="2880"/>
        </w:tabs>
        <w:ind w:left="5388" w:hanging="360"/>
      </w:pPr>
      <w:rPr>
        <w:rFonts w:ascii="Symbol" w:hAnsi="Symbol" w:cs="Symbol" w:hint="default"/>
      </w:rPr>
    </w:lvl>
    <w:lvl w:ilvl="7">
      <w:start w:val="1"/>
      <w:numFmt w:val="bullet"/>
      <w:lvlText w:val="o"/>
      <w:lvlJc w:val="left"/>
      <w:pPr>
        <w:tabs>
          <w:tab w:val="num" w:pos="3240"/>
        </w:tabs>
        <w:ind w:left="6108" w:hanging="360"/>
      </w:pPr>
      <w:rPr>
        <w:rFonts w:ascii="Courier New" w:hAnsi="Courier New" w:cs="Courier New" w:hint="default"/>
      </w:rPr>
    </w:lvl>
    <w:lvl w:ilvl="8">
      <w:start w:val="1"/>
      <w:numFmt w:val="bullet"/>
      <w:lvlText w:val=""/>
      <w:lvlJc w:val="left"/>
      <w:pPr>
        <w:tabs>
          <w:tab w:val="num" w:pos="3600"/>
        </w:tabs>
        <w:ind w:left="6828" w:hanging="360"/>
      </w:pPr>
      <w:rPr>
        <w:rFonts w:ascii="Wingdings" w:hAnsi="Wingdings" w:cs="Wingdings" w:hint="default"/>
      </w:rPr>
    </w:lvl>
  </w:abstractNum>
  <w:abstractNum w:abstractNumId="12" w15:restartNumberingAfterBreak="0">
    <w:nsid w:val="24103F28"/>
    <w:multiLevelType w:val="hybridMultilevel"/>
    <w:tmpl w:val="E94A551C"/>
    <w:lvl w:ilvl="0" w:tplc="63EAA19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3" w15:restartNumberingAfterBreak="0">
    <w:nsid w:val="260C4243"/>
    <w:multiLevelType w:val="hybridMultilevel"/>
    <w:tmpl w:val="D5466DB8"/>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4" w15:restartNumberingAfterBreak="0">
    <w:nsid w:val="2F4103A5"/>
    <w:multiLevelType w:val="hybridMultilevel"/>
    <w:tmpl w:val="FC8ABF44"/>
    <w:lvl w:ilvl="0" w:tplc="E0A8258E">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FCE1F00"/>
    <w:multiLevelType w:val="hybridMultilevel"/>
    <w:tmpl w:val="BFF006DA"/>
    <w:lvl w:ilvl="0" w:tplc="E0A8258E">
      <w:numFmt w:val="bullet"/>
      <w:lvlText w:val="-"/>
      <w:lvlJc w:val="left"/>
      <w:pPr>
        <w:ind w:left="720" w:hanging="360"/>
      </w:pPr>
      <w:rPr>
        <w:rFonts w:ascii="Calibri" w:eastAsia="Times New Roman" w:hAnsi="Calibri" w:cs="Calibri" w:hint="default"/>
      </w:rPr>
    </w:lvl>
    <w:lvl w:ilvl="1" w:tplc="3D92790E">
      <w:numFmt w:val="bullet"/>
      <w:lvlText w:val="–"/>
      <w:lvlJc w:val="left"/>
      <w:pPr>
        <w:ind w:left="1785" w:hanging="705"/>
      </w:pPr>
      <w:rPr>
        <w:rFonts w:ascii="Calibri" w:eastAsia="Times New Roman"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5FA6372"/>
    <w:multiLevelType w:val="singleLevel"/>
    <w:tmpl w:val="0000000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17" w15:restartNumberingAfterBreak="0">
    <w:nsid w:val="39E25743"/>
    <w:multiLevelType w:val="hybridMultilevel"/>
    <w:tmpl w:val="E07814F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BC11218"/>
    <w:multiLevelType w:val="hybridMultilevel"/>
    <w:tmpl w:val="C0A2A1FC"/>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D5479B2"/>
    <w:multiLevelType w:val="hybridMultilevel"/>
    <w:tmpl w:val="E664300C"/>
    <w:lvl w:ilvl="0" w:tplc="92B49670">
      <w:start w:val="4"/>
      <w:numFmt w:val="bullet"/>
      <w:lvlText w:val="-"/>
      <w:lvlJc w:val="left"/>
      <w:pPr>
        <w:ind w:left="720" w:hanging="360"/>
      </w:pPr>
      <w:rPr>
        <w:rFonts w:ascii="Cambria" w:eastAsia="Times New Roman" w:hAnsi="Cambria" w:cs="Cambria"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E7E2F10"/>
    <w:multiLevelType w:val="hybridMultilevel"/>
    <w:tmpl w:val="7DC46086"/>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F805AA0"/>
    <w:multiLevelType w:val="hybridMultilevel"/>
    <w:tmpl w:val="D2A6AA2E"/>
    <w:lvl w:ilvl="0" w:tplc="E0A8258E">
      <w:numFmt w:val="bullet"/>
      <w:lvlText w:val="-"/>
      <w:lvlJc w:val="left"/>
      <w:pPr>
        <w:ind w:left="1353" w:hanging="360"/>
      </w:pPr>
      <w:rPr>
        <w:rFonts w:ascii="Calibri" w:eastAsia="Times New Roman" w:hAnsi="Calibri" w:cs="Calibri" w:hint="default"/>
      </w:rPr>
    </w:lvl>
    <w:lvl w:ilvl="1" w:tplc="041A0003" w:tentative="1">
      <w:start w:val="1"/>
      <w:numFmt w:val="bullet"/>
      <w:lvlText w:val="o"/>
      <w:lvlJc w:val="left"/>
      <w:pPr>
        <w:ind w:left="2574" w:hanging="360"/>
      </w:pPr>
      <w:rPr>
        <w:rFonts w:ascii="Courier New" w:hAnsi="Courier New" w:cs="Courier New" w:hint="default"/>
      </w:rPr>
    </w:lvl>
    <w:lvl w:ilvl="2" w:tplc="041A0005" w:tentative="1">
      <w:start w:val="1"/>
      <w:numFmt w:val="bullet"/>
      <w:lvlText w:val=""/>
      <w:lvlJc w:val="left"/>
      <w:pPr>
        <w:ind w:left="3294" w:hanging="360"/>
      </w:pPr>
      <w:rPr>
        <w:rFonts w:ascii="Wingdings" w:hAnsi="Wingdings"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22" w15:restartNumberingAfterBreak="0">
    <w:nsid w:val="3FDA4B78"/>
    <w:multiLevelType w:val="hybridMultilevel"/>
    <w:tmpl w:val="DDF6E4DC"/>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2F854DA"/>
    <w:multiLevelType w:val="hybridMultilevel"/>
    <w:tmpl w:val="A4549D1C"/>
    <w:lvl w:ilvl="0" w:tplc="AF284188">
      <w:start w:val="1"/>
      <w:numFmt w:val="decimal"/>
      <w:lvlText w:val="%1."/>
      <w:lvlJc w:val="left"/>
      <w:pPr>
        <w:ind w:left="720" w:hanging="360"/>
      </w:pPr>
      <w:rPr>
        <w:rFonts w:asciiTheme="minorHAnsi" w:hAnsiTheme="minorHAnsi" w:cstheme="minorHAnsi" w:hint="default"/>
        <w:sz w:val="22"/>
        <w:szCs w:val="22"/>
        <w:lang w:val="hr-HR"/>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3793137"/>
    <w:multiLevelType w:val="hybridMultilevel"/>
    <w:tmpl w:val="85D0EFC8"/>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4D30427"/>
    <w:multiLevelType w:val="hybridMultilevel"/>
    <w:tmpl w:val="8F60FF9A"/>
    <w:lvl w:ilvl="0" w:tplc="449A282C">
      <w:start w:val="2"/>
      <w:numFmt w:val="bullet"/>
      <w:lvlText w:val="-"/>
      <w:lvlJc w:val="left"/>
      <w:pPr>
        <w:ind w:left="1494" w:hanging="360"/>
      </w:pPr>
      <w:rPr>
        <w:rFonts w:ascii="Times New Roman" w:eastAsia="Calibri" w:hAnsi="Times New Roman" w:cs="Times New Roman" w:hint="default"/>
      </w:rPr>
    </w:lvl>
    <w:lvl w:ilvl="1" w:tplc="041A0003">
      <w:start w:val="1"/>
      <w:numFmt w:val="bullet"/>
      <w:lvlText w:val="o"/>
      <w:lvlJc w:val="left"/>
      <w:pPr>
        <w:ind w:left="2214" w:hanging="360"/>
      </w:pPr>
      <w:rPr>
        <w:rFonts w:ascii="Courier New" w:hAnsi="Courier New" w:cs="Courier New" w:hint="default"/>
      </w:rPr>
    </w:lvl>
    <w:lvl w:ilvl="2" w:tplc="041A0005">
      <w:start w:val="1"/>
      <w:numFmt w:val="bullet"/>
      <w:lvlText w:val=""/>
      <w:lvlJc w:val="left"/>
      <w:pPr>
        <w:ind w:left="2934" w:hanging="360"/>
      </w:pPr>
      <w:rPr>
        <w:rFonts w:ascii="Wingdings" w:hAnsi="Wingdings" w:hint="default"/>
      </w:rPr>
    </w:lvl>
    <w:lvl w:ilvl="3" w:tplc="041A0001">
      <w:start w:val="1"/>
      <w:numFmt w:val="bullet"/>
      <w:lvlText w:val=""/>
      <w:lvlJc w:val="left"/>
      <w:pPr>
        <w:ind w:left="3654" w:hanging="360"/>
      </w:pPr>
      <w:rPr>
        <w:rFonts w:ascii="Symbol" w:hAnsi="Symbol" w:hint="default"/>
      </w:rPr>
    </w:lvl>
    <w:lvl w:ilvl="4" w:tplc="041A0003">
      <w:start w:val="1"/>
      <w:numFmt w:val="bullet"/>
      <w:lvlText w:val="o"/>
      <w:lvlJc w:val="left"/>
      <w:pPr>
        <w:ind w:left="4374" w:hanging="360"/>
      </w:pPr>
      <w:rPr>
        <w:rFonts w:ascii="Courier New" w:hAnsi="Courier New" w:cs="Courier New" w:hint="default"/>
      </w:rPr>
    </w:lvl>
    <w:lvl w:ilvl="5" w:tplc="041A0005">
      <w:start w:val="1"/>
      <w:numFmt w:val="bullet"/>
      <w:lvlText w:val=""/>
      <w:lvlJc w:val="left"/>
      <w:pPr>
        <w:ind w:left="5094" w:hanging="360"/>
      </w:pPr>
      <w:rPr>
        <w:rFonts w:ascii="Wingdings" w:hAnsi="Wingdings" w:hint="default"/>
      </w:rPr>
    </w:lvl>
    <w:lvl w:ilvl="6" w:tplc="041A0001">
      <w:start w:val="1"/>
      <w:numFmt w:val="bullet"/>
      <w:lvlText w:val=""/>
      <w:lvlJc w:val="left"/>
      <w:pPr>
        <w:ind w:left="5814" w:hanging="360"/>
      </w:pPr>
      <w:rPr>
        <w:rFonts w:ascii="Symbol" w:hAnsi="Symbol" w:hint="default"/>
      </w:rPr>
    </w:lvl>
    <w:lvl w:ilvl="7" w:tplc="041A0003">
      <w:start w:val="1"/>
      <w:numFmt w:val="bullet"/>
      <w:lvlText w:val="o"/>
      <w:lvlJc w:val="left"/>
      <w:pPr>
        <w:ind w:left="6534" w:hanging="360"/>
      </w:pPr>
      <w:rPr>
        <w:rFonts w:ascii="Courier New" w:hAnsi="Courier New" w:cs="Courier New" w:hint="default"/>
      </w:rPr>
    </w:lvl>
    <w:lvl w:ilvl="8" w:tplc="041A0005">
      <w:start w:val="1"/>
      <w:numFmt w:val="bullet"/>
      <w:lvlText w:val=""/>
      <w:lvlJc w:val="left"/>
      <w:pPr>
        <w:ind w:left="7254" w:hanging="360"/>
      </w:pPr>
      <w:rPr>
        <w:rFonts w:ascii="Wingdings" w:hAnsi="Wingdings" w:hint="default"/>
      </w:rPr>
    </w:lvl>
  </w:abstractNum>
  <w:abstractNum w:abstractNumId="26" w15:restartNumberingAfterBreak="0">
    <w:nsid w:val="4B414D9A"/>
    <w:multiLevelType w:val="multilevel"/>
    <w:tmpl w:val="F9EA3D36"/>
    <w:lvl w:ilvl="0">
      <w:start w:val="3"/>
      <w:numFmt w:val="bullet"/>
      <w:lvlText w:val="-"/>
      <w:lvlJc w:val="left"/>
      <w:pPr>
        <w:tabs>
          <w:tab w:val="num" w:pos="720"/>
        </w:tabs>
        <w:ind w:left="1068" w:hanging="360"/>
      </w:pPr>
      <w:rPr>
        <w:rFonts w:ascii="Times New Roman" w:hAnsi="Times New Roman" w:cs="Times New Roman" w:hint="default"/>
      </w:rPr>
    </w:lvl>
    <w:lvl w:ilvl="1">
      <w:start w:val="1"/>
      <w:numFmt w:val="bullet"/>
      <w:lvlText w:val="o"/>
      <w:lvlJc w:val="left"/>
      <w:pPr>
        <w:tabs>
          <w:tab w:val="num" w:pos="1080"/>
        </w:tabs>
        <w:ind w:left="1788" w:hanging="360"/>
      </w:pPr>
      <w:rPr>
        <w:rFonts w:ascii="Courier New" w:hAnsi="Courier New" w:cs="Courier New" w:hint="default"/>
      </w:rPr>
    </w:lvl>
    <w:lvl w:ilvl="2">
      <w:start w:val="1"/>
      <w:numFmt w:val="bullet"/>
      <w:lvlText w:val=""/>
      <w:lvlJc w:val="left"/>
      <w:pPr>
        <w:tabs>
          <w:tab w:val="num" w:pos="1440"/>
        </w:tabs>
        <w:ind w:left="2508" w:hanging="360"/>
      </w:pPr>
      <w:rPr>
        <w:rFonts w:ascii="Wingdings" w:hAnsi="Wingdings" w:cs="Wingdings" w:hint="default"/>
      </w:rPr>
    </w:lvl>
    <w:lvl w:ilvl="3">
      <w:start w:val="1"/>
      <w:numFmt w:val="bullet"/>
      <w:lvlText w:val=""/>
      <w:lvlJc w:val="left"/>
      <w:pPr>
        <w:tabs>
          <w:tab w:val="num" w:pos="1800"/>
        </w:tabs>
        <w:ind w:left="3228" w:hanging="360"/>
      </w:pPr>
      <w:rPr>
        <w:rFonts w:ascii="Symbol" w:hAnsi="Symbol" w:cs="Symbol" w:hint="default"/>
      </w:rPr>
    </w:lvl>
    <w:lvl w:ilvl="4">
      <w:start w:val="1"/>
      <w:numFmt w:val="bullet"/>
      <w:lvlText w:val="o"/>
      <w:lvlJc w:val="left"/>
      <w:pPr>
        <w:tabs>
          <w:tab w:val="num" w:pos="2160"/>
        </w:tabs>
        <w:ind w:left="3948" w:hanging="360"/>
      </w:pPr>
      <w:rPr>
        <w:rFonts w:ascii="Courier New" w:hAnsi="Courier New" w:cs="Courier New" w:hint="default"/>
      </w:rPr>
    </w:lvl>
    <w:lvl w:ilvl="5">
      <w:start w:val="1"/>
      <w:numFmt w:val="bullet"/>
      <w:lvlText w:val=""/>
      <w:lvlJc w:val="left"/>
      <w:pPr>
        <w:tabs>
          <w:tab w:val="num" w:pos="2520"/>
        </w:tabs>
        <w:ind w:left="4668" w:hanging="360"/>
      </w:pPr>
      <w:rPr>
        <w:rFonts w:ascii="Wingdings" w:hAnsi="Wingdings" w:cs="Wingdings" w:hint="default"/>
      </w:rPr>
    </w:lvl>
    <w:lvl w:ilvl="6">
      <w:start w:val="1"/>
      <w:numFmt w:val="bullet"/>
      <w:lvlText w:val=""/>
      <w:lvlJc w:val="left"/>
      <w:pPr>
        <w:tabs>
          <w:tab w:val="num" w:pos="2880"/>
        </w:tabs>
        <w:ind w:left="5388" w:hanging="360"/>
      </w:pPr>
      <w:rPr>
        <w:rFonts w:ascii="Symbol" w:hAnsi="Symbol" w:cs="Symbol" w:hint="default"/>
      </w:rPr>
    </w:lvl>
    <w:lvl w:ilvl="7">
      <w:start w:val="1"/>
      <w:numFmt w:val="bullet"/>
      <w:lvlText w:val="o"/>
      <w:lvlJc w:val="left"/>
      <w:pPr>
        <w:tabs>
          <w:tab w:val="num" w:pos="3240"/>
        </w:tabs>
        <w:ind w:left="6108" w:hanging="360"/>
      </w:pPr>
      <w:rPr>
        <w:rFonts w:ascii="Courier New" w:hAnsi="Courier New" w:cs="Courier New" w:hint="default"/>
      </w:rPr>
    </w:lvl>
    <w:lvl w:ilvl="8">
      <w:start w:val="1"/>
      <w:numFmt w:val="bullet"/>
      <w:lvlText w:val=""/>
      <w:lvlJc w:val="left"/>
      <w:pPr>
        <w:tabs>
          <w:tab w:val="num" w:pos="3600"/>
        </w:tabs>
        <w:ind w:left="6828" w:hanging="360"/>
      </w:pPr>
      <w:rPr>
        <w:rFonts w:ascii="Wingdings" w:hAnsi="Wingdings" w:cs="Wingdings" w:hint="default"/>
      </w:rPr>
    </w:lvl>
  </w:abstractNum>
  <w:abstractNum w:abstractNumId="27" w15:restartNumberingAfterBreak="0">
    <w:nsid w:val="4EA84DC2"/>
    <w:multiLevelType w:val="hybridMultilevel"/>
    <w:tmpl w:val="C4B4D85C"/>
    <w:lvl w:ilvl="0" w:tplc="7BCEF5AE">
      <w:start w:val="12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2513CAB"/>
    <w:multiLevelType w:val="hybridMultilevel"/>
    <w:tmpl w:val="CE123EE0"/>
    <w:lvl w:ilvl="0" w:tplc="E0A8258E">
      <w:numFmt w:val="bullet"/>
      <w:lvlText w:val="-"/>
      <w:lvlJc w:val="left"/>
      <w:pPr>
        <w:ind w:left="720" w:hanging="360"/>
      </w:pPr>
      <w:rPr>
        <w:rFonts w:ascii="Calibri" w:eastAsia="Times New Roman" w:hAnsi="Calibri" w:cs="Calibri" w:hint="default"/>
      </w:rPr>
    </w:lvl>
    <w:lvl w:ilvl="1" w:tplc="79122BE4">
      <w:numFmt w:val="bullet"/>
      <w:lvlText w:val="•"/>
      <w:lvlJc w:val="left"/>
      <w:pPr>
        <w:ind w:left="1770" w:hanging="690"/>
      </w:pPr>
      <w:rPr>
        <w:rFonts w:ascii="Calibri" w:eastAsia="Times New Roman"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2FA054A"/>
    <w:multiLevelType w:val="hybridMultilevel"/>
    <w:tmpl w:val="515CD0F2"/>
    <w:lvl w:ilvl="0" w:tplc="7AF0E2EA">
      <w:start w:val="1"/>
      <w:numFmt w:val="decimal"/>
      <w:lvlText w:val="%1."/>
      <w:lvlJc w:val="left"/>
      <w:pPr>
        <w:tabs>
          <w:tab w:val="num" w:pos="0"/>
        </w:tabs>
        <w:ind w:left="720" w:hanging="360"/>
      </w:pPr>
      <w:rPr>
        <w:rFonts w:ascii="Calibri" w:eastAsia="Times New Roman" w:hAnsi="Calibri" w:cs="Calibri" w:hint="default"/>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E0E7FF2"/>
    <w:multiLevelType w:val="hybridMultilevel"/>
    <w:tmpl w:val="952C36F4"/>
    <w:lvl w:ilvl="0" w:tplc="7BCEF5AE">
      <w:start w:val="12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82B7A46"/>
    <w:multiLevelType w:val="hybridMultilevel"/>
    <w:tmpl w:val="56E29FA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2" w15:restartNumberingAfterBreak="0">
    <w:nsid w:val="6C5D7CC3"/>
    <w:multiLevelType w:val="singleLevel"/>
    <w:tmpl w:val="86E46B9A"/>
    <w:lvl w:ilvl="0">
      <w:start w:val="1"/>
      <w:numFmt w:val="decimal"/>
      <w:lvlText w:val="%1."/>
      <w:lvlJc w:val="left"/>
      <w:pPr>
        <w:tabs>
          <w:tab w:val="num" w:pos="0"/>
        </w:tabs>
        <w:ind w:left="720" w:hanging="360"/>
      </w:pPr>
      <w:rPr>
        <w:rFonts w:asciiTheme="minorHAnsi" w:eastAsia="Times New Roman" w:hAnsiTheme="minorHAnsi" w:cs="Calibri"/>
        <w:sz w:val="24"/>
        <w:szCs w:val="24"/>
      </w:rPr>
    </w:lvl>
  </w:abstractNum>
  <w:abstractNum w:abstractNumId="33" w15:restartNumberingAfterBreak="0">
    <w:nsid w:val="70CA3A70"/>
    <w:multiLevelType w:val="hybridMultilevel"/>
    <w:tmpl w:val="296A0E4A"/>
    <w:lvl w:ilvl="0" w:tplc="E0A8258E">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13F5E29"/>
    <w:multiLevelType w:val="hybridMultilevel"/>
    <w:tmpl w:val="15E2C562"/>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44F4400"/>
    <w:multiLevelType w:val="hybridMultilevel"/>
    <w:tmpl w:val="F1D2BD70"/>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63053E8"/>
    <w:multiLevelType w:val="multilevel"/>
    <w:tmpl w:val="7026BFE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37" w15:restartNumberingAfterBreak="0">
    <w:nsid w:val="784011B0"/>
    <w:multiLevelType w:val="hybridMultilevel"/>
    <w:tmpl w:val="61A6ABB6"/>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E5E297B"/>
    <w:multiLevelType w:val="hybridMultilevel"/>
    <w:tmpl w:val="96944F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8"/>
  </w:num>
  <w:num w:numId="2">
    <w:abstractNumId w:val="12"/>
  </w:num>
  <w:num w:numId="3">
    <w:abstractNumId w:val="17"/>
  </w:num>
  <w:num w:numId="4">
    <w:abstractNumId w:val="31"/>
  </w:num>
  <w:num w:numId="5">
    <w:abstractNumId w:val="18"/>
  </w:num>
  <w:num w:numId="6">
    <w:abstractNumId w:val="21"/>
  </w:num>
  <w:num w:numId="7">
    <w:abstractNumId w:val="23"/>
  </w:num>
  <w:num w:numId="8">
    <w:abstractNumId w:val="6"/>
  </w:num>
  <w:num w:numId="9">
    <w:abstractNumId w:val="0"/>
  </w:num>
  <w:num w:numId="10">
    <w:abstractNumId w:val="7"/>
  </w:num>
  <w:num w:numId="11">
    <w:abstractNumId w:val="32"/>
  </w:num>
  <w:num w:numId="12">
    <w:abstractNumId w:val="29"/>
  </w:num>
  <w:num w:numId="13">
    <w:abstractNumId w:val="26"/>
  </w:num>
  <w:num w:numId="14">
    <w:abstractNumId w:val="13"/>
  </w:num>
  <w:num w:numId="15">
    <w:abstractNumId w:val="33"/>
  </w:num>
  <w:num w:numId="16">
    <w:abstractNumId w:val="25"/>
  </w:num>
  <w:num w:numId="17">
    <w:abstractNumId w:val="28"/>
  </w:num>
  <w:num w:numId="18">
    <w:abstractNumId w:val="36"/>
  </w:num>
  <w:num w:numId="19">
    <w:abstractNumId w:val="24"/>
  </w:num>
  <w:num w:numId="20">
    <w:abstractNumId w:val="22"/>
  </w:num>
  <w:num w:numId="21">
    <w:abstractNumId w:val="34"/>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9"/>
  </w:num>
  <w:num w:numId="25">
    <w:abstractNumId w:val="15"/>
  </w:num>
  <w:num w:numId="26">
    <w:abstractNumId w:val="20"/>
  </w:num>
  <w:num w:numId="27">
    <w:abstractNumId w:val="11"/>
  </w:num>
  <w:num w:numId="28">
    <w:abstractNumId w:val="1"/>
  </w:num>
  <w:num w:numId="29">
    <w:abstractNumId w:val="2"/>
  </w:num>
  <w:num w:numId="30">
    <w:abstractNumId w:val="10"/>
  </w:num>
  <w:num w:numId="31">
    <w:abstractNumId w:val="14"/>
  </w:num>
  <w:num w:numId="32">
    <w:abstractNumId w:val="19"/>
  </w:num>
  <w:num w:numId="33">
    <w:abstractNumId w:val="16"/>
  </w:num>
  <w:num w:numId="34">
    <w:abstractNumId w:val="35"/>
  </w:num>
  <w:num w:numId="35">
    <w:abstractNumId w:val="3"/>
  </w:num>
  <w:num w:numId="36">
    <w:abstractNumId w:val="37"/>
  </w:num>
  <w:num w:numId="37">
    <w:abstractNumId w:val="18"/>
  </w:num>
  <w:num w:numId="38">
    <w:abstractNumId w:val="18"/>
  </w:num>
  <w:num w:numId="39">
    <w:abstractNumId w:val="5"/>
  </w:num>
  <w:num w:numId="40">
    <w:abstractNumId w:val="8"/>
  </w:num>
  <w:num w:numId="41">
    <w:abstractNumId w:val="27"/>
  </w:num>
  <w:num w:numId="42">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FD"/>
    <w:rsid w:val="0000116C"/>
    <w:rsid w:val="000019DF"/>
    <w:rsid w:val="0000286A"/>
    <w:rsid w:val="00007939"/>
    <w:rsid w:val="00010B0E"/>
    <w:rsid w:val="00012EE0"/>
    <w:rsid w:val="00014706"/>
    <w:rsid w:val="0002413E"/>
    <w:rsid w:val="000308EA"/>
    <w:rsid w:val="00031CE8"/>
    <w:rsid w:val="000454B3"/>
    <w:rsid w:val="000476ED"/>
    <w:rsid w:val="000503D7"/>
    <w:rsid w:val="000537B5"/>
    <w:rsid w:val="0005640D"/>
    <w:rsid w:val="00056E78"/>
    <w:rsid w:val="00057CB7"/>
    <w:rsid w:val="00060DD3"/>
    <w:rsid w:val="00067A0D"/>
    <w:rsid w:val="00075F52"/>
    <w:rsid w:val="00080814"/>
    <w:rsid w:val="00091DF6"/>
    <w:rsid w:val="00093377"/>
    <w:rsid w:val="0009439F"/>
    <w:rsid w:val="000A127A"/>
    <w:rsid w:val="000A168B"/>
    <w:rsid w:val="000A21E6"/>
    <w:rsid w:val="000A5DF4"/>
    <w:rsid w:val="000B667D"/>
    <w:rsid w:val="000B74FC"/>
    <w:rsid w:val="000C2486"/>
    <w:rsid w:val="000D3EB5"/>
    <w:rsid w:val="000D602B"/>
    <w:rsid w:val="000E3CA3"/>
    <w:rsid w:val="000F45C1"/>
    <w:rsid w:val="00103196"/>
    <w:rsid w:val="001031FC"/>
    <w:rsid w:val="001036D8"/>
    <w:rsid w:val="00103FBC"/>
    <w:rsid w:val="001112FE"/>
    <w:rsid w:val="00111B95"/>
    <w:rsid w:val="001354D8"/>
    <w:rsid w:val="001361BA"/>
    <w:rsid w:val="00141A12"/>
    <w:rsid w:val="001438F1"/>
    <w:rsid w:val="00145393"/>
    <w:rsid w:val="00145B74"/>
    <w:rsid w:val="00150597"/>
    <w:rsid w:val="00154B19"/>
    <w:rsid w:val="00160FFD"/>
    <w:rsid w:val="00165B53"/>
    <w:rsid w:val="00173442"/>
    <w:rsid w:val="00173D9B"/>
    <w:rsid w:val="00176072"/>
    <w:rsid w:val="00176148"/>
    <w:rsid w:val="00180BE2"/>
    <w:rsid w:val="00191A49"/>
    <w:rsid w:val="00192F9C"/>
    <w:rsid w:val="001975D5"/>
    <w:rsid w:val="001A29EB"/>
    <w:rsid w:val="001A2C2A"/>
    <w:rsid w:val="001A3427"/>
    <w:rsid w:val="001A4147"/>
    <w:rsid w:val="001A6CAF"/>
    <w:rsid w:val="001B7E2E"/>
    <w:rsid w:val="001C1D72"/>
    <w:rsid w:val="001C6D50"/>
    <w:rsid w:val="001D077F"/>
    <w:rsid w:val="001D1668"/>
    <w:rsid w:val="001D2F09"/>
    <w:rsid w:val="001D6692"/>
    <w:rsid w:val="001E2F40"/>
    <w:rsid w:val="001E5793"/>
    <w:rsid w:val="001F25D1"/>
    <w:rsid w:val="001F3825"/>
    <w:rsid w:val="001F684F"/>
    <w:rsid w:val="001F7FA3"/>
    <w:rsid w:val="002016BA"/>
    <w:rsid w:val="00202E43"/>
    <w:rsid w:val="00203AE3"/>
    <w:rsid w:val="00204EB9"/>
    <w:rsid w:val="002112A0"/>
    <w:rsid w:val="00211B4A"/>
    <w:rsid w:val="002137DA"/>
    <w:rsid w:val="00217818"/>
    <w:rsid w:val="00220302"/>
    <w:rsid w:val="0022213B"/>
    <w:rsid w:val="00232A9D"/>
    <w:rsid w:val="00236E59"/>
    <w:rsid w:val="002404F4"/>
    <w:rsid w:val="002475DC"/>
    <w:rsid w:val="00247698"/>
    <w:rsid w:val="00256CB2"/>
    <w:rsid w:val="00261806"/>
    <w:rsid w:val="00262195"/>
    <w:rsid w:val="00265436"/>
    <w:rsid w:val="00265AAD"/>
    <w:rsid w:val="00266CDB"/>
    <w:rsid w:val="00275C06"/>
    <w:rsid w:val="00276B8D"/>
    <w:rsid w:val="002900F3"/>
    <w:rsid w:val="00290BCD"/>
    <w:rsid w:val="0029124C"/>
    <w:rsid w:val="00293E9C"/>
    <w:rsid w:val="00296344"/>
    <w:rsid w:val="00296C99"/>
    <w:rsid w:val="002A1357"/>
    <w:rsid w:val="002A444C"/>
    <w:rsid w:val="002B2604"/>
    <w:rsid w:val="002D0D29"/>
    <w:rsid w:val="002E07AF"/>
    <w:rsid w:val="002E3308"/>
    <w:rsid w:val="002E3381"/>
    <w:rsid w:val="002E6425"/>
    <w:rsid w:val="00302FBE"/>
    <w:rsid w:val="0031080E"/>
    <w:rsid w:val="00317947"/>
    <w:rsid w:val="00323DDC"/>
    <w:rsid w:val="00327CD7"/>
    <w:rsid w:val="00331589"/>
    <w:rsid w:val="00337744"/>
    <w:rsid w:val="003436BB"/>
    <w:rsid w:val="0034428A"/>
    <w:rsid w:val="00345A87"/>
    <w:rsid w:val="00346204"/>
    <w:rsid w:val="00370AF5"/>
    <w:rsid w:val="00377FEA"/>
    <w:rsid w:val="00381A72"/>
    <w:rsid w:val="003859F0"/>
    <w:rsid w:val="003874B5"/>
    <w:rsid w:val="0039578B"/>
    <w:rsid w:val="00395992"/>
    <w:rsid w:val="003A0523"/>
    <w:rsid w:val="003A4A41"/>
    <w:rsid w:val="003A5EF0"/>
    <w:rsid w:val="003B6141"/>
    <w:rsid w:val="003C10FD"/>
    <w:rsid w:val="003C5DF4"/>
    <w:rsid w:val="003F5E90"/>
    <w:rsid w:val="00402134"/>
    <w:rsid w:val="004061CE"/>
    <w:rsid w:val="00407820"/>
    <w:rsid w:val="00410E11"/>
    <w:rsid w:val="00413863"/>
    <w:rsid w:val="00415660"/>
    <w:rsid w:val="0041694E"/>
    <w:rsid w:val="00417386"/>
    <w:rsid w:val="0041798A"/>
    <w:rsid w:val="00421F09"/>
    <w:rsid w:val="004229E7"/>
    <w:rsid w:val="00423FE4"/>
    <w:rsid w:val="00426487"/>
    <w:rsid w:val="00427191"/>
    <w:rsid w:val="004273D4"/>
    <w:rsid w:val="004320D3"/>
    <w:rsid w:val="0043662A"/>
    <w:rsid w:val="00436723"/>
    <w:rsid w:val="00442A96"/>
    <w:rsid w:val="00442B7B"/>
    <w:rsid w:val="00443731"/>
    <w:rsid w:val="00445C32"/>
    <w:rsid w:val="0044655A"/>
    <w:rsid w:val="004465B4"/>
    <w:rsid w:val="00447EFD"/>
    <w:rsid w:val="004527B7"/>
    <w:rsid w:val="00452805"/>
    <w:rsid w:val="004534CB"/>
    <w:rsid w:val="0045512F"/>
    <w:rsid w:val="00460736"/>
    <w:rsid w:val="0046115D"/>
    <w:rsid w:val="00464EAF"/>
    <w:rsid w:val="0046535A"/>
    <w:rsid w:val="004661A7"/>
    <w:rsid w:val="00466377"/>
    <w:rsid w:val="00470DA4"/>
    <w:rsid w:val="00471B2B"/>
    <w:rsid w:val="00472AEC"/>
    <w:rsid w:val="00484FAC"/>
    <w:rsid w:val="00485649"/>
    <w:rsid w:val="0049247D"/>
    <w:rsid w:val="00492701"/>
    <w:rsid w:val="00496109"/>
    <w:rsid w:val="004976B4"/>
    <w:rsid w:val="004A67C8"/>
    <w:rsid w:val="004D682B"/>
    <w:rsid w:val="004D7781"/>
    <w:rsid w:val="004E2A13"/>
    <w:rsid w:val="004E3A0F"/>
    <w:rsid w:val="004E4B99"/>
    <w:rsid w:val="004E5670"/>
    <w:rsid w:val="004E769B"/>
    <w:rsid w:val="004F1326"/>
    <w:rsid w:val="00502CDE"/>
    <w:rsid w:val="00504913"/>
    <w:rsid w:val="00510B61"/>
    <w:rsid w:val="00511838"/>
    <w:rsid w:val="005158CE"/>
    <w:rsid w:val="0052135B"/>
    <w:rsid w:val="0052172F"/>
    <w:rsid w:val="00523C72"/>
    <w:rsid w:val="00527621"/>
    <w:rsid w:val="00527694"/>
    <w:rsid w:val="0053137E"/>
    <w:rsid w:val="0053744D"/>
    <w:rsid w:val="00544203"/>
    <w:rsid w:val="005479D5"/>
    <w:rsid w:val="00552A36"/>
    <w:rsid w:val="00556A51"/>
    <w:rsid w:val="00562B33"/>
    <w:rsid w:val="00563BB3"/>
    <w:rsid w:val="00565246"/>
    <w:rsid w:val="00565939"/>
    <w:rsid w:val="00572C75"/>
    <w:rsid w:val="0057351F"/>
    <w:rsid w:val="00574842"/>
    <w:rsid w:val="00576B7D"/>
    <w:rsid w:val="00583788"/>
    <w:rsid w:val="005859C0"/>
    <w:rsid w:val="00590851"/>
    <w:rsid w:val="00594867"/>
    <w:rsid w:val="005A57C9"/>
    <w:rsid w:val="005B26E8"/>
    <w:rsid w:val="005B3482"/>
    <w:rsid w:val="005B3E7E"/>
    <w:rsid w:val="005B482A"/>
    <w:rsid w:val="005B6850"/>
    <w:rsid w:val="005B6C69"/>
    <w:rsid w:val="005C24CF"/>
    <w:rsid w:val="005C2BC1"/>
    <w:rsid w:val="005C4E60"/>
    <w:rsid w:val="005C75E1"/>
    <w:rsid w:val="005D1BFE"/>
    <w:rsid w:val="005D2D02"/>
    <w:rsid w:val="005D6A53"/>
    <w:rsid w:val="005D7E0C"/>
    <w:rsid w:val="005E2BC1"/>
    <w:rsid w:val="005E4E11"/>
    <w:rsid w:val="005E50F9"/>
    <w:rsid w:val="005E6A2D"/>
    <w:rsid w:val="005E6E50"/>
    <w:rsid w:val="005F114D"/>
    <w:rsid w:val="006018A5"/>
    <w:rsid w:val="006021D2"/>
    <w:rsid w:val="00603406"/>
    <w:rsid w:val="006048DE"/>
    <w:rsid w:val="006059AE"/>
    <w:rsid w:val="006072C8"/>
    <w:rsid w:val="00610F85"/>
    <w:rsid w:val="00611158"/>
    <w:rsid w:val="00612DFC"/>
    <w:rsid w:val="00620881"/>
    <w:rsid w:val="00621DAD"/>
    <w:rsid w:val="006266BD"/>
    <w:rsid w:val="0063304A"/>
    <w:rsid w:val="00637FD2"/>
    <w:rsid w:val="00641173"/>
    <w:rsid w:val="00641B05"/>
    <w:rsid w:val="006522CF"/>
    <w:rsid w:val="0065362D"/>
    <w:rsid w:val="00655266"/>
    <w:rsid w:val="00673617"/>
    <w:rsid w:val="0067473E"/>
    <w:rsid w:val="00674823"/>
    <w:rsid w:val="006818CA"/>
    <w:rsid w:val="0068452F"/>
    <w:rsid w:val="00684E68"/>
    <w:rsid w:val="006853C6"/>
    <w:rsid w:val="006908BB"/>
    <w:rsid w:val="006A0BA7"/>
    <w:rsid w:val="006A20A2"/>
    <w:rsid w:val="006A48E8"/>
    <w:rsid w:val="006B421C"/>
    <w:rsid w:val="006B708D"/>
    <w:rsid w:val="006C416F"/>
    <w:rsid w:val="006C767C"/>
    <w:rsid w:val="006D19A0"/>
    <w:rsid w:val="006E12F2"/>
    <w:rsid w:val="006F0028"/>
    <w:rsid w:val="006F2E93"/>
    <w:rsid w:val="006F3067"/>
    <w:rsid w:val="006F392B"/>
    <w:rsid w:val="006F3EE2"/>
    <w:rsid w:val="00700F33"/>
    <w:rsid w:val="007044C6"/>
    <w:rsid w:val="00706338"/>
    <w:rsid w:val="00707D5B"/>
    <w:rsid w:val="007109B0"/>
    <w:rsid w:val="00710BC8"/>
    <w:rsid w:val="00715421"/>
    <w:rsid w:val="007209F1"/>
    <w:rsid w:val="00722A4A"/>
    <w:rsid w:val="0073378F"/>
    <w:rsid w:val="007419FE"/>
    <w:rsid w:val="00741D61"/>
    <w:rsid w:val="00742D28"/>
    <w:rsid w:val="00746841"/>
    <w:rsid w:val="0075041D"/>
    <w:rsid w:val="00751AC4"/>
    <w:rsid w:val="0076686E"/>
    <w:rsid w:val="00767B50"/>
    <w:rsid w:val="0077382B"/>
    <w:rsid w:val="00773A7F"/>
    <w:rsid w:val="00775A1C"/>
    <w:rsid w:val="00776EEF"/>
    <w:rsid w:val="007805EB"/>
    <w:rsid w:val="00780C6D"/>
    <w:rsid w:val="00780DF1"/>
    <w:rsid w:val="00782B26"/>
    <w:rsid w:val="00783D51"/>
    <w:rsid w:val="007860E3"/>
    <w:rsid w:val="00791C9C"/>
    <w:rsid w:val="007941A3"/>
    <w:rsid w:val="00794705"/>
    <w:rsid w:val="007A20FA"/>
    <w:rsid w:val="007A50A6"/>
    <w:rsid w:val="007A76EB"/>
    <w:rsid w:val="007A7C3D"/>
    <w:rsid w:val="007B3417"/>
    <w:rsid w:val="007B5ABD"/>
    <w:rsid w:val="007B5CA6"/>
    <w:rsid w:val="007B6E88"/>
    <w:rsid w:val="007B76D8"/>
    <w:rsid w:val="007C377F"/>
    <w:rsid w:val="007D261C"/>
    <w:rsid w:val="007D3F2E"/>
    <w:rsid w:val="007E2178"/>
    <w:rsid w:val="007E3FAF"/>
    <w:rsid w:val="007E476B"/>
    <w:rsid w:val="007E6E3D"/>
    <w:rsid w:val="007F1884"/>
    <w:rsid w:val="007F1D9A"/>
    <w:rsid w:val="007F29D6"/>
    <w:rsid w:val="007F3D62"/>
    <w:rsid w:val="007F4628"/>
    <w:rsid w:val="00800271"/>
    <w:rsid w:val="00805130"/>
    <w:rsid w:val="00812CE1"/>
    <w:rsid w:val="0081475D"/>
    <w:rsid w:val="0081635C"/>
    <w:rsid w:val="008226B0"/>
    <w:rsid w:val="00822E7B"/>
    <w:rsid w:val="00824902"/>
    <w:rsid w:val="00824E42"/>
    <w:rsid w:val="00840DEB"/>
    <w:rsid w:val="0084151E"/>
    <w:rsid w:val="00850EF5"/>
    <w:rsid w:val="00851263"/>
    <w:rsid w:val="0085215F"/>
    <w:rsid w:val="00853FB1"/>
    <w:rsid w:val="00854348"/>
    <w:rsid w:val="00854C9C"/>
    <w:rsid w:val="0086158C"/>
    <w:rsid w:val="0086618B"/>
    <w:rsid w:val="00872D66"/>
    <w:rsid w:val="00875682"/>
    <w:rsid w:val="00884892"/>
    <w:rsid w:val="00890C45"/>
    <w:rsid w:val="00890F52"/>
    <w:rsid w:val="008947B6"/>
    <w:rsid w:val="0089592A"/>
    <w:rsid w:val="00896082"/>
    <w:rsid w:val="00896BAD"/>
    <w:rsid w:val="008B195C"/>
    <w:rsid w:val="008B1C6B"/>
    <w:rsid w:val="008B33D2"/>
    <w:rsid w:val="008B49D8"/>
    <w:rsid w:val="008B51DA"/>
    <w:rsid w:val="008B636F"/>
    <w:rsid w:val="008C08E6"/>
    <w:rsid w:val="008C2BBE"/>
    <w:rsid w:val="008C421C"/>
    <w:rsid w:val="008D056F"/>
    <w:rsid w:val="008D4286"/>
    <w:rsid w:val="008E2E96"/>
    <w:rsid w:val="008E3481"/>
    <w:rsid w:val="008E5C10"/>
    <w:rsid w:val="008F0203"/>
    <w:rsid w:val="008F2E3B"/>
    <w:rsid w:val="008F2FF3"/>
    <w:rsid w:val="008F4EB3"/>
    <w:rsid w:val="009011BB"/>
    <w:rsid w:val="009064D6"/>
    <w:rsid w:val="00907997"/>
    <w:rsid w:val="009113DE"/>
    <w:rsid w:val="00912B1F"/>
    <w:rsid w:val="009159D6"/>
    <w:rsid w:val="00920B7B"/>
    <w:rsid w:val="00921141"/>
    <w:rsid w:val="00923AB4"/>
    <w:rsid w:val="00924D42"/>
    <w:rsid w:val="00925F0A"/>
    <w:rsid w:val="00932C50"/>
    <w:rsid w:val="00932F7F"/>
    <w:rsid w:val="00934727"/>
    <w:rsid w:val="0093494C"/>
    <w:rsid w:val="00934DE6"/>
    <w:rsid w:val="00940D11"/>
    <w:rsid w:val="009457B0"/>
    <w:rsid w:val="009472FA"/>
    <w:rsid w:val="0094765A"/>
    <w:rsid w:val="00950110"/>
    <w:rsid w:val="00950400"/>
    <w:rsid w:val="0095581F"/>
    <w:rsid w:val="009565AD"/>
    <w:rsid w:val="00960F05"/>
    <w:rsid w:val="00963C5F"/>
    <w:rsid w:val="00964A09"/>
    <w:rsid w:val="00965552"/>
    <w:rsid w:val="00971C83"/>
    <w:rsid w:val="00972991"/>
    <w:rsid w:val="009736C5"/>
    <w:rsid w:val="00984B99"/>
    <w:rsid w:val="009878F7"/>
    <w:rsid w:val="009A0352"/>
    <w:rsid w:val="009A2A1E"/>
    <w:rsid w:val="009A441B"/>
    <w:rsid w:val="009A5207"/>
    <w:rsid w:val="009B3D33"/>
    <w:rsid w:val="009B5A22"/>
    <w:rsid w:val="009B6C01"/>
    <w:rsid w:val="009B7DD2"/>
    <w:rsid w:val="009C0199"/>
    <w:rsid w:val="009C0B0D"/>
    <w:rsid w:val="009C5A64"/>
    <w:rsid w:val="009D1284"/>
    <w:rsid w:val="009D22F0"/>
    <w:rsid w:val="009D5E81"/>
    <w:rsid w:val="009E02E4"/>
    <w:rsid w:val="009F24DD"/>
    <w:rsid w:val="009F5DCB"/>
    <w:rsid w:val="00A0021A"/>
    <w:rsid w:val="00A05809"/>
    <w:rsid w:val="00A068DB"/>
    <w:rsid w:val="00A10597"/>
    <w:rsid w:val="00A10824"/>
    <w:rsid w:val="00A13FE2"/>
    <w:rsid w:val="00A15547"/>
    <w:rsid w:val="00A21C3B"/>
    <w:rsid w:val="00A2527A"/>
    <w:rsid w:val="00A253F9"/>
    <w:rsid w:val="00A25F35"/>
    <w:rsid w:val="00A3080D"/>
    <w:rsid w:val="00A3132F"/>
    <w:rsid w:val="00A32996"/>
    <w:rsid w:val="00A3383F"/>
    <w:rsid w:val="00A42AD2"/>
    <w:rsid w:val="00A47C68"/>
    <w:rsid w:val="00A531B7"/>
    <w:rsid w:val="00A5357B"/>
    <w:rsid w:val="00A54CDE"/>
    <w:rsid w:val="00A55181"/>
    <w:rsid w:val="00A55DA6"/>
    <w:rsid w:val="00A56B0D"/>
    <w:rsid w:val="00A60A0B"/>
    <w:rsid w:val="00A6139F"/>
    <w:rsid w:val="00A62FD5"/>
    <w:rsid w:val="00A6579A"/>
    <w:rsid w:val="00A67995"/>
    <w:rsid w:val="00A8320C"/>
    <w:rsid w:val="00A91B3C"/>
    <w:rsid w:val="00A934BE"/>
    <w:rsid w:val="00A95B5A"/>
    <w:rsid w:val="00A9624D"/>
    <w:rsid w:val="00AB2540"/>
    <w:rsid w:val="00AB5535"/>
    <w:rsid w:val="00AC31CC"/>
    <w:rsid w:val="00AC5A62"/>
    <w:rsid w:val="00AC76B2"/>
    <w:rsid w:val="00AC7F16"/>
    <w:rsid w:val="00AD0DE7"/>
    <w:rsid w:val="00AD1000"/>
    <w:rsid w:val="00AD594E"/>
    <w:rsid w:val="00AE6EAB"/>
    <w:rsid w:val="00AE785B"/>
    <w:rsid w:val="00AF08BC"/>
    <w:rsid w:val="00B03A3A"/>
    <w:rsid w:val="00B10555"/>
    <w:rsid w:val="00B13595"/>
    <w:rsid w:val="00B164C0"/>
    <w:rsid w:val="00B203F7"/>
    <w:rsid w:val="00B229EC"/>
    <w:rsid w:val="00B24C53"/>
    <w:rsid w:val="00B266F5"/>
    <w:rsid w:val="00B32C04"/>
    <w:rsid w:val="00B33C50"/>
    <w:rsid w:val="00B33E10"/>
    <w:rsid w:val="00B35668"/>
    <w:rsid w:val="00B37382"/>
    <w:rsid w:val="00B438AF"/>
    <w:rsid w:val="00B55299"/>
    <w:rsid w:val="00B576B2"/>
    <w:rsid w:val="00B61F41"/>
    <w:rsid w:val="00B660BE"/>
    <w:rsid w:val="00B70502"/>
    <w:rsid w:val="00B7445E"/>
    <w:rsid w:val="00B76EF1"/>
    <w:rsid w:val="00B840D7"/>
    <w:rsid w:val="00B84F5E"/>
    <w:rsid w:val="00B86C20"/>
    <w:rsid w:val="00B870D1"/>
    <w:rsid w:val="00B8740C"/>
    <w:rsid w:val="00B87C1F"/>
    <w:rsid w:val="00B90443"/>
    <w:rsid w:val="00B91599"/>
    <w:rsid w:val="00B932D3"/>
    <w:rsid w:val="00B94A52"/>
    <w:rsid w:val="00BB0D5E"/>
    <w:rsid w:val="00BB1F81"/>
    <w:rsid w:val="00BB63EA"/>
    <w:rsid w:val="00BB6533"/>
    <w:rsid w:val="00BB7FC6"/>
    <w:rsid w:val="00BC1B9D"/>
    <w:rsid w:val="00BC33A1"/>
    <w:rsid w:val="00BC3F38"/>
    <w:rsid w:val="00BC47F8"/>
    <w:rsid w:val="00BC4C01"/>
    <w:rsid w:val="00BD3D19"/>
    <w:rsid w:val="00BD5FBE"/>
    <w:rsid w:val="00BD68D0"/>
    <w:rsid w:val="00BE6EAB"/>
    <w:rsid w:val="00BF5C00"/>
    <w:rsid w:val="00C048AD"/>
    <w:rsid w:val="00C051D6"/>
    <w:rsid w:val="00C123F0"/>
    <w:rsid w:val="00C1720B"/>
    <w:rsid w:val="00C21335"/>
    <w:rsid w:val="00C25384"/>
    <w:rsid w:val="00C35DFD"/>
    <w:rsid w:val="00C37FCB"/>
    <w:rsid w:val="00C40943"/>
    <w:rsid w:val="00C41AF4"/>
    <w:rsid w:val="00C47A10"/>
    <w:rsid w:val="00C50B99"/>
    <w:rsid w:val="00C532F4"/>
    <w:rsid w:val="00C57791"/>
    <w:rsid w:val="00C57E10"/>
    <w:rsid w:val="00C60342"/>
    <w:rsid w:val="00C60E0E"/>
    <w:rsid w:val="00C63B65"/>
    <w:rsid w:val="00C640C2"/>
    <w:rsid w:val="00C64AB4"/>
    <w:rsid w:val="00C64B8F"/>
    <w:rsid w:val="00C66125"/>
    <w:rsid w:val="00C66B45"/>
    <w:rsid w:val="00C6732F"/>
    <w:rsid w:val="00C70929"/>
    <w:rsid w:val="00C71450"/>
    <w:rsid w:val="00C72663"/>
    <w:rsid w:val="00C84CF4"/>
    <w:rsid w:val="00C84EBB"/>
    <w:rsid w:val="00C92126"/>
    <w:rsid w:val="00C934AA"/>
    <w:rsid w:val="00C95B33"/>
    <w:rsid w:val="00C97621"/>
    <w:rsid w:val="00CA2938"/>
    <w:rsid w:val="00CA3B87"/>
    <w:rsid w:val="00CA604C"/>
    <w:rsid w:val="00CC05ED"/>
    <w:rsid w:val="00CC5ACF"/>
    <w:rsid w:val="00CC5E93"/>
    <w:rsid w:val="00CD0CA5"/>
    <w:rsid w:val="00CD10B6"/>
    <w:rsid w:val="00CD36AA"/>
    <w:rsid w:val="00CD7602"/>
    <w:rsid w:val="00CE407B"/>
    <w:rsid w:val="00CE44FB"/>
    <w:rsid w:val="00CF6EFC"/>
    <w:rsid w:val="00CF775A"/>
    <w:rsid w:val="00D12D21"/>
    <w:rsid w:val="00D21E27"/>
    <w:rsid w:val="00D21F53"/>
    <w:rsid w:val="00D27FD1"/>
    <w:rsid w:val="00D326BE"/>
    <w:rsid w:val="00D33B50"/>
    <w:rsid w:val="00D4495C"/>
    <w:rsid w:val="00D478BA"/>
    <w:rsid w:val="00D50BA2"/>
    <w:rsid w:val="00D56C33"/>
    <w:rsid w:val="00D60C9F"/>
    <w:rsid w:val="00D637BD"/>
    <w:rsid w:val="00D65BBB"/>
    <w:rsid w:val="00D65F67"/>
    <w:rsid w:val="00D6689A"/>
    <w:rsid w:val="00D70219"/>
    <w:rsid w:val="00D70BFD"/>
    <w:rsid w:val="00D71581"/>
    <w:rsid w:val="00D74D44"/>
    <w:rsid w:val="00D75723"/>
    <w:rsid w:val="00D758AC"/>
    <w:rsid w:val="00D824D7"/>
    <w:rsid w:val="00D850E1"/>
    <w:rsid w:val="00D852BC"/>
    <w:rsid w:val="00D8625F"/>
    <w:rsid w:val="00D876D9"/>
    <w:rsid w:val="00D95AE5"/>
    <w:rsid w:val="00D9704C"/>
    <w:rsid w:val="00DA3361"/>
    <w:rsid w:val="00DA4405"/>
    <w:rsid w:val="00DB1F2F"/>
    <w:rsid w:val="00DC0FA3"/>
    <w:rsid w:val="00DC32E2"/>
    <w:rsid w:val="00DC3792"/>
    <w:rsid w:val="00DD13EC"/>
    <w:rsid w:val="00DD33C4"/>
    <w:rsid w:val="00DE30DF"/>
    <w:rsid w:val="00DE5975"/>
    <w:rsid w:val="00DF1761"/>
    <w:rsid w:val="00E12EE9"/>
    <w:rsid w:val="00E152B3"/>
    <w:rsid w:val="00E16512"/>
    <w:rsid w:val="00E1655F"/>
    <w:rsid w:val="00E23D60"/>
    <w:rsid w:val="00E2663A"/>
    <w:rsid w:val="00E27DBC"/>
    <w:rsid w:val="00E27E41"/>
    <w:rsid w:val="00E36371"/>
    <w:rsid w:val="00E368FC"/>
    <w:rsid w:val="00E37C9D"/>
    <w:rsid w:val="00E40CA9"/>
    <w:rsid w:val="00E42797"/>
    <w:rsid w:val="00E5042C"/>
    <w:rsid w:val="00E57EED"/>
    <w:rsid w:val="00E60277"/>
    <w:rsid w:val="00E63E67"/>
    <w:rsid w:val="00E64215"/>
    <w:rsid w:val="00E76791"/>
    <w:rsid w:val="00E8075B"/>
    <w:rsid w:val="00E83A84"/>
    <w:rsid w:val="00E83F93"/>
    <w:rsid w:val="00E845EB"/>
    <w:rsid w:val="00E92F8F"/>
    <w:rsid w:val="00E96503"/>
    <w:rsid w:val="00E96896"/>
    <w:rsid w:val="00EA03BC"/>
    <w:rsid w:val="00EA210F"/>
    <w:rsid w:val="00EA3A46"/>
    <w:rsid w:val="00EA51A2"/>
    <w:rsid w:val="00EA66ED"/>
    <w:rsid w:val="00EB17FC"/>
    <w:rsid w:val="00EB2D06"/>
    <w:rsid w:val="00EC11A4"/>
    <w:rsid w:val="00EC2D0F"/>
    <w:rsid w:val="00EC49B9"/>
    <w:rsid w:val="00ED19C1"/>
    <w:rsid w:val="00ED19E1"/>
    <w:rsid w:val="00ED7F12"/>
    <w:rsid w:val="00EE28EA"/>
    <w:rsid w:val="00EE3CEB"/>
    <w:rsid w:val="00EE485C"/>
    <w:rsid w:val="00EE5F49"/>
    <w:rsid w:val="00EF044E"/>
    <w:rsid w:val="00EF05F7"/>
    <w:rsid w:val="00EF6BB9"/>
    <w:rsid w:val="00F05F0A"/>
    <w:rsid w:val="00F064D9"/>
    <w:rsid w:val="00F069DF"/>
    <w:rsid w:val="00F1001A"/>
    <w:rsid w:val="00F1730E"/>
    <w:rsid w:val="00F17DD3"/>
    <w:rsid w:val="00F2091B"/>
    <w:rsid w:val="00F24130"/>
    <w:rsid w:val="00F245FC"/>
    <w:rsid w:val="00F27356"/>
    <w:rsid w:val="00F30583"/>
    <w:rsid w:val="00F31332"/>
    <w:rsid w:val="00F3213A"/>
    <w:rsid w:val="00F3629E"/>
    <w:rsid w:val="00F40AF3"/>
    <w:rsid w:val="00F40B93"/>
    <w:rsid w:val="00F509AA"/>
    <w:rsid w:val="00F51A28"/>
    <w:rsid w:val="00F51CEC"/>
    <w:rsid w:val="00F57496"/>
    <w:rsid w:val="00F57A06"/>
    <w:rsid w:val="00F670C9"/>
    <w:rsid w:val="00F67B70"/>
    <w:rsid w:val="00F7042B"/>
    <w:rsid w:val="00F726DE"/>
    <w:rsid w:val="00F73120"/>
    <w:rsid w:val="00F86A13"/>
    <w:rsid w:val="00F929FE"/>
    <w:rsid w:val="00F947C3"/>
    <w:rsid w:val="00F979ED"/>
    <w:rsid w:val="00FA1827"/>
    <w:rsid w:val="00FA1C15"/>
    <w:rsid w:val="00FA5CB9"/>
    <w:rsid w:val="00FB11EB"/>
    <w:rsid w:val="00FB3A72"/>
    <w:rsid w:val="00FB62C3"/>
    <w:rsid w:val="00FC0EB7"/>
    <w:rsid w:val="00FC3090"/>
    <w:rsid w:val="00FC6C38"/>
    <w:rsid w:val="00FD0326"/>
    <w:rsid w:val="00FD315C"/>
    <w:rsid w:val="00FD3FA6"/>
    <w:rsid w:val="00FD4C80"/>
    <w:rsid w:val="00FE19C1"/>
    <w:rsid w:val="00FE3126"/>
    <w:rsid w:val="00FE3C23"/>
    <w:rsid w:val="00FE63FA"/>
    <w:rsid w:val="00FF67C9"/>
    <w:rsid w:val="00FF69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B390C"/>
  <w15:docId w15:val="{2FB4B8CE-0F9D-4045-A0D9-44277018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0BFD"/>
    <w:pPr>
      <w:spacing w:after="0" w:line="240" w:lineRule="auto"/>
    </w:pPr>
    <w:rPr>
      <w:rFonts w:ascii="Times New Roman" w:eastAsia="Times New Roman" w:hAnsi="Times New Roman" w:cs="Times New Roman"/>
      <w:sz w:val="20"/>
      <w:szCs w:val="20"/>
      <w:lang w:eastAsia="hr-HR"/>
    </w:rPr>
  </w:style>
  <w:style w:type="paragraph" w:styleId="Naslov1">
    <w:name w:val="heading 1"/>
    <w:basedOn w:val="Normal"/>
    <w:next w:val="Normal"/>
    <w:link w:val="Naslov1Char"/>
    <w:uiPriority w:val="9"/>
    <w:qFormat/>
    <w:rsid w:val="005C4E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ED19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ormal"/>
    <w:next w:val="Normal"/>
    <w:link w:val="Naslov5Char"/>
    <w:qFormat/>
    <w:rsid w:val="0065362D"/>
    <w:pPr>
      <w:keepNext/>
      <w:outlineLvl w:val="4"/>
    </w:pPr>
    <w:rPr>
      <w:rFonts w:ascii="Bookman Old Style" w:hAnsi="Bookman Old Style"/>
      <w:b/>
      <w:bCs/>
      <w:iCs/>
      <w:sz w:val="22"/>
      <w:szCs w:val="24"/>
    </w:rPr>
  </w:style>
  <w:style w:type="paragraph" w:styleId="Naslov6">
    <w:name w:val="heading 6"/>
    <w:basedOn w:val="Normal"/>
    <w:next w:val="Normal"/>
    <w:link w:val="Naslov6Char"/>
    <w:uiPriority w:val="9"/>
    <w:semiHidden/>
    <w:unhideWhenUsed/>
    <w:qFormat/>
    <w:rsid w:val="005D2D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1"/>
    <w:qFormat/>
    <w:rsid w:val="00093377"/>
    <w:pPr>
      <w:ind w:left="720"/>
      <w:contextualSpacing/>
    </w:pPr>
  </w:style>
  <w:style w:type="paragraph" w:styleId="Tekstbalonia">
    <w:name w:val="Balloon Text"/>
    <w:basedOn w:val="Normal"/>
    <w:link w:val="TekstbaloniaChar"/>
    <w:uiPriority w:val="99"/>
    <w:semiHidden/>
    <w:unhideWhenUsed/>
    <w:rsid w:val="00154B19"/>
    <w:rPr>
      <w:rFonts w:ascii="Tahoma" w:hAnsi="Tahoma" w:cs="Tahoma"/>
      <w:sz w:val="16"/>
      <w:szCs w:val="16"/>
    </w:rPr>
  </w:style>
  <w:style w:type="character" w:customStyle="1" w:styleId="TekstbaloniaChar">
    <w:name w:val="Tekst balončića Char"/>
    <w:basedOn w:val="Zadanifontodlomka"/>
    <w:link w:val="Tekstbalonia"/>
    <w:uiPriority w:val="99"/>
    <w:semiHidden/>
    <w:rsid w:val="00154B19"/>
    <w:rPr>
      <w:rFonts w:ascii="Tahoma" w:eastAsia="Times New Roman" w:hAnsi="Tahoma" w:cs="Tahoma"/>
      <w:sz w:val="16"/>
      <w:szCs w:val="16"/>
      <w:lang w:val="en-GB" w:eastAsia="hr-HR"/>
    </w:rPr>
  </w:style>
  <w:style w:type="character" w:customStyle="1" w:styleId="Naslov5Char">
    <w:name w:val="Naslov 5 Char"/>
    <w:basedOn w:val="Zadanifontodlomka"/>
    <w:link w:val="Naslov5"/>
    <w:rsid w:val="0065362D"/>
    <w:rPr>
      <w:rFonts w:ascii="Bookman Old Style" w:eastAsia="Times New Roman" w:hAnsi="Bookman Old Style" w:cs="Times New Roman"/>
      <w:b/>
      <w:bCs/>
      <w:iCs/>
      <w:szCs w:val="24"/>
      <w:lang w:eastAsia="hr-HR"/>
    </w:rPr>
  </w:style>
  <w:style w:type="paragraph" w:styleId="Zaglavlje">
    <w:name w:val="header"/>
    <w:basedOn w:val="Normal"/>
    <w:link w:val="ZaglavljeChar"/>
    <w:uiPriority w:val="99"/>
    <w:unhideWhenUsed/>
    <w:rsid w:val="002B2604"/>
    <w:pPr>
      <w:tabs>
        <w:tab w:val="center" w:pos="4536"/>
        <w:tab w:val="right" w:pos="9072"/>
      </w:tabs>
    </w:pPr>
  </w:style>
  <w:style w:type="character" w:customStyle="1" w:styleId="ZaglavljeChar">
    <w:name w:val="Zaglavlje Char"/>
    <w:basedOn w:val="Zadanifontodlomka"/>
    <w:link w:val="Zaglavlje"/>
    <w:uiPriority w:val="99"/>
    <w:rsid w:val="002B2604"/>
    <w:rPr>
      <w:rFonts w:ascii="Times New Roman" w:eastAsia="Times New Roman" w:hAnsi="Times New Roman" w:cs="Times New Roman"/>
      <w:sz w:val="20"/>
      <w:szCs w:val="20"/>
      <w:lang w:val="en-GB" w:eastAsia="hr-HR"/>
    </w:rPr>
  </w:style>
  <w:style w:type="paragraph" w:styleId="Podnoje">
    <w:name w:val="footer"/>
    <w:basedOn w:val="Normal"/>
    <w:link w:val="PodnojeChar"/>
    <w:uiPriority w:val="99"/>
    <w:unhideWhenUsed/>
    <w:rsid w:val="002B2604"/>
    <w:pPr>
      <w:tabs>
        <w:tab w:val="center" w:pos="4536"/>
        <w:tab w:val="right" w:pos="9072"/>
      </w:tabs>
    </w:pPr>
  </w:style>
  <w:style w:type="character" w:customStyle="1" w:styleId="PodnojeChar">
    <w:name w:val="Podnožje Char"/>
    <w:basedOn w:val="Zadanifontodlomka"/>
    <w:link w:val="Podnoje"/>
    <w:uiPriority w:val="99"/>
    <w:rsid w:val="002B2604"/>
    <w:rPr>
      <w:rFonts w:ascii="Times New Roman" w:eastAsia="Times New Roman" w:hAnsi="Times New Roman" w:cs="Times New Roman"/>
      <w:sz w:val="20"/>
      <w:szCs w:val="20"/>
      <w:lang w:val="en-GB" w:eastAsia="hr-HR"/>
    </w:rPr>
  </w:style>
  <w:style w:type="paragraph" w:styleId="Tijeloteksta">
    <w:name w:val="Body Text"/>
    <w:basedOn w:val="Normal"/>
    <w:link w:val="TijelotekstaChar"/>
    <w:semiHidden/>
    <w:rsid w:val="00204EB9"/>
    <w:pPr>
      <w:jc w:val="both"/>
    </w:pPr>
    <w:rPr>
      <w:rFonts w:ascii="Bookman Old Style" w:hAnsi="Bookman Old Style"/>
      <w:b/>
      <w:bCs/>
      <w:i/>
      <w:iCs/>
      <w:sz w:val="28"/>
      <w:szCs w:val="24"/>
    </w:rPr>
  </w:style>
  <w:style w:type="character" w:customStyle="1" w:styleId="TijelotekstaChar">
    <w:name w:val="Tijelo teksta Char"/>
    <w:basedOn w:val="Zadanifontodlomka"/>
    <w:link w:val="Tijeloteksta"/>
    <w:semiHidden/>
    <w:rsid w:val="00204EB9"/>
    <w:rPr>
      <w:rFonts w:ascii="Bookman Old Style" w:eastAsia="Times New Roman" w:hAnsi="Bookman Old Style" w:cs="Times New Roman"/>
      <w:b/>
      <w:bCs/>
      <w:i/>
      <w:iCs/>
      <w:sz w:val="28"/>
      <w:szCs w:val="24"/>
      <w:lang w:eastAsia="hr-HR"/>
    </w:rPr>
  </w:style>
  <w:style w:type="character" w:customStyle="1" w:styleId="Naslov1Char">
    <w:name w:val="Naslov 1 Char"/>
    <w:basedOn w:val="Zadanifontodlomka"/>
    <w:link w:val="Naslov1"/>
    <w:qFormat/>
    <w:rsid w:val="005C4E60"/>
    <w:rPr>
      <w:rFonts w:asciiTheme="majorHAnsi" w:eastAsiaTheme="majorEastAsia" w:hAnsiTheme="majorHAnsi" w:cstheme="majorBidi"/>
      <w:b/>
      <w:bCs/>
      <w:color w:val="365F91" w:themeColor="accent1" w:themeShade="BF"/>
      <w:sz w:val="28"/>
      <w:szCs w:val="28"/>
      <w:lang w:val="en-GB" w:eastAsia="hr-HR"/>
    </w:rPr>
  </w:style>
  <w:style w:type="paragraph" w:styleId="Bezproreda">
    <w:name w:val="No Spacing"/>
    <w:link w:val="BezproredaChar"/>
    <w:uiPriority w:val="1"/>
    <w:qFormat/>
    <w:rsid w:val="005C4E60"/>
    <w:pPr>
      <w:spacing w:after="0"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uiPriority w:val="99"/>
    <w:unhideWhenUsed/>
    <w:rsid w:val="005C4E60"/>
    <w:pPr>
      <w:spacing w:after="120" w:line="480" w:lineRule="auto"/>
    </w:pPr>
    <w:rPr>
      <w:sz w:val="24"/>
      <w:szCs w:val="24"/>
    </w:rPr>
  </w:style>
  <w:style w:type="character" w:customStyle="1" w:styleId="Tijeloteksta2Char">
    <w:name w:val="Tijelo teksta 2 Char"/>
    <w:basedOn w:val="Zadanifontodlomka"/>
    <w:link w:val="Tijeloteksta2"/>
    <w:uiPriority w:val="99"/>
    <w:rsid w:val="005C4E60"/>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1438F1"/>
    <w:rPr>
      <w:color w:val="0000FF" w:themeColor="hyperlink"/>
      <w:u w:val="single"/>
    </w:rPr>
  </w:style>
  <w:style w:type="paragraph" w:styleId="StandardWeb">
    <w:name w:val="Normal (Web)"/>
    <w:basedOn w:val="Normal"/>
    <w:uiPriority w:val="99"/>
    <w:unhideWhenUsed/>
    <w:rsid w:val="00780C6D"/>
    <w:pPr>
      <w:spacing w:before="100" w:beforeAutospacing="1" w:after="180"/>
    </w:pPr>
    <w:rPr>
      <w:sz w:val="24"/>
      <w:szCs w:val="24"/>
    </w:rPr>
  </w:style>
  <w:style w:type="character" w:customStyle="1" w:styleId="FontStyle15">
    <w:name w:val="Font Style15"/>
    <w:rsid w:val="00A934BE"/>
    <w:rPr>
      <w:rFonts w:ascii="Courier New" w:hAnsi="Courier New" w:cs="Courier New"/>
      <w:sz w:val="18"/>
      <w:szCs w:val="18"/>
    </w:rPr>
  </w:style>
  <w:style w:type="paragraph" w:styleId="Tijeloteksta-uvlaka3">
    <w:name w:val="Body Text Indent 3"/>
    <w:basedOn w:val="Normal"/>
    <w:link w:val="Tijeloteksta-uvlaka3Char"/>
    <w:uiPriority w:val="99"/>
    <w:unhideWhenUsed/>
    <w:rsid w:val="00EC49B9"/>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EC49B9"/>
    <w:rPr>
      <w:rFonts w:ascii="Times New Roman" w:eastAsia="Times New Roman" w:hAnsi="Times New Roman" w:cs="Times New Roman"/>
      <w:sz w:val="16"/>
      <w:szCs w:val="16"/>
      <w:lang w:val="en-GB" w:eastAsia="hr-HR"/>
    </w:rPr>
  </w:style>
  <w:style w:type="character" w:customStyle="1" w:styleId="BezproredaChar">
    <w:name w:val="Bez proreda Char"/>
    <w:basedOn w:val="Zadanifontodlomka"/>
    <w:link w:val="Bezproreda"/>
    <w:rsid w:val="000308EA"/>
    <w:rPr>
      <w:rFonts w:ascii="Times New Roman" w:eastAsia="Times New Roman" w:hAnsi="Times New Roman" w:cs="Times New Roman"/>
      <w:sz w:val="24"/>
      <w:szCs w:val="24"/>
      <w:lang w:eastAsia="hr-HR"/>
    </w:rPr>
  </w:style>
  <w:style w:type="paragraph" w:customStyle="1" w:styleId="Default">
    <w:name w:val="Default"/>
    <w:rsid w:val="00331589"/>
    <w:pPr>
      <w:autoSpaceDE w:val="0"/>
      <w:autoSpaceDN w:val="0"/>
      <w:adjustRightInd w:val="0"/>
      <w:spacing w:after="0" w:line="240" w:lineRule="auto"/>
    </w:pPr>
    <w:rPr>
      <w:rFonts w:ascii="Calibri" w:hAnsi="Calibri" w:cs="Calibri"/>
      <w:color w:val="000000"/>
      <w:sz w:val="24"/>
      <w:szCs w:val="24"/>
    </w:rPr>
  </w:style>
  <w:style w:type="paragraph" w:customStyle="1" w:styleId="t-9-8">
    <w:name w:val="t-9-8"/>
    <w:basedOn w:val="Normal"/>
    <w:rsid w:val="00FB3A72"/>
    <w:pPr>
      <w:spacing w:before="100" w:beforeAutospacing="1" w:after="100" w:afterAutospacing="1"/>
    </w:pPr>
    <w:rPr>
      <w:sz w:val="24"/>
      <w:szCs w:val="24"/>
    </w:rPr>
  </w:style>
  <w:style w:type="paragraph" w:customStyle="1" w:styleId="box458203">
    <w:name w:val="box_458203"/>
    <w:basedOn w:val="Normal"/>
    <w:rsid w:val="00965552"/>
    <w:pPr>
      <w:spacing w:before="100" w:beforeAutospacing="1" w:after="225"/>
    </w:pPr>
    <w:rPr>
      <w:sz w:val="24"/>
      <w:szCs w:val="24"/>
    </w:rPr>
  </w:style>
  <w:style w:type="paragraph" w:customStyle="1" w:styleId="Tijelo">
    <w:name w:val="Tijelo"/>
    <w:rsid w:val="00965552"/>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hr-HR"/>
    </w:rPr>
  </w:style>
  <w:style w:type="paragraph" w:customStyle="1" w:styleId="box460019">
    <w:name w:val="box_460019"/>
    <w:basedOn w:val="Normal"/>
    <w:rsid w:val="008D4286"/>
    <w:pPr>
      <w:spacing w:before="100" w:beforeAutospacing="1" w:after="100" w:afterAutospacing="1"/>
    </w:pPr>
    <w:rPr>
      <w:sz w:val="24"/>
      <w:szCs w:val="24"/>
    </w:rPr>
  </w:style>
  <w:style w:type="paragraph" w:customStyle="1" w:styleId="Standard">
    <w:name w:val="Standard"/>
    <w:rsid w:val="005B3482"/>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 w:type="paragraph" w:customStyle="1" w:styleId="Tijeloteksta21">
    <w:name w:val="Tijelo teksta 21"/>
    <w:basedOn w:val="Normal"/>
    <w:rsid w:val="005D2D02"/>
    <w:pPr>
      <w:suppressAutoHyphens/>
      <w:jc w:val="both"/>
    </w:pPr>
    <w:rPr>
      <w:rFonts w:ascii="Bookman Old Style" w:hAnsi="Bookman Old Style" w:cs="Bookman Old Style"/>
      <w:sz w:val="24"/>
      <w:szCs w:val="24"/>
      <w:lang w:eastAsia="zh-CN"/>
    </w:rPr>
  </w:style>
  <w:style w:type="character" w:customStyle="1" w:styleId="Naslov6Char">
    <w:name w:val="Naslov 6 Char"/>
    <w:basedOn w:val="Zadanifontodlomka"/>
    <w:link w:val="Naslov6"/>
    <w:uiPriority w:val="9"/>
    <w:semiHidden/>
    <w:rsid w:val="005D2D02"/>
    <w:rPr>
      <w:rFonts w:asciiTheme="majorHAnsi" w:eastAsiaTheme="majorEastAsia" w:hAnsiTheme="majorHAnsi" w:cstheme="majorBidi"/>
      <w:i/>
      <w:iCs/>
      <w:color w:val="243F60" w:themeColor="accent1" w:themeShade="7F"/>
      <w:sz w:val="20"/>
      <w:szCs w:val="20"/>
      <w:lang w:val="en-GB" w:eastAsia="hr-HR"/>
    </w:rPr>
  </w:style>
  <w:style w:type="paragraph" w:customStyle="1" w:styleId="Naslov11">
    <w:name w:val="Naslov 11"/>
    <w:basedOn w:val="Normal"/>
    <w:uiPriority w:val="1"/>
    <w:qFormat/>
    <w:rsid w:val="004534CB"/>
    <w:pPr>
      <w:widowControl w:val="0"/>
      <w:suppressAutoHyphens/>
      <w:ind w:left="2441" w:right="2441"/>
      <w:jc w:val="center"/>
      <w:outlineLvl w:val="1"/>
    </w:pPr>
    <w:rPr>
      <w:rFonts w:asciiTheme="minorHAnsi" w:eastAsiaTheme="minorHAnsi" w:hAnsiTheme="minorHAnsi" w:cs="Calibri"/>
      <w:b/>
      <w:bCs/>
      <w:sz w:val="24"/>
      <w:szCs w:val="24"/>
      <w:lang w:val="en-US" w:eastAsia="en-US" w:bidi="en-US"/>
    </w:rPr>
  </w:style>
  <w:style w:type="character" w:customStyle="1" w:styleId="OdlomakpopisaChar">
    <w:name w:val="Odlomak popisa Char"/>
    <w:link w:val="Odlomakpopisa"/>
    <w:uiPriority w:val="1"/>
    <w:rsid w:val="00F726DE"/>
    <w:rPr>
      <w:rFonts w:ascii="Times New Roman" w:eastAsia="Times New Roman" w:hAnsi="Times New Roman" w:cs="Times New Roman"/>
      <w:sz w:val="20"/>
      <w:szCs w:val="20"/>
      <w:lang w:val="en-GB" w:eastAsia="hr-HR"/>
    </w:rPr>
  </w:style>
  <w:style w:type="character" w:customStyle="1" w:styleId="Naslov2Char">
    <w:name w:val="Naslov 2 Char"/>
    <w:basedOn w:val="Zadanifontodlomka"/>
    <w:link w:val="Naslov2"/>
    <w:uiPriority w:val="9"/>
    <w:rsid w:val="00ED19E1"/>
    <w:rPr>
      <w:rFonts w:asciiTheme="majorHAnsi" w:eastAsiaTheme="majorEastAsia" w:hAnsiTheme="majorHAnsi" w:cstheme="majorBidi"/>
      <w:b/>
      <w:bCs/>
      <w:color w:val="4F81BD" w:themeColor="accent1"/>
      <w:sz w:val="26"/>
      <w:szCs w:val="26"/>
      <w:lang w:val="en-GB" w:eastAsia="hr-HR"/>
    </w:rPr>
  </w:style>
  <w:style w:type="paragraph" w:styleId="Uvuenotijeloteksta">
    <w:name w:val="Body Text Indent"/>
    <w:basedOn w:val="Normal"/>
    <w:link w:val="UvuenotijelotekstaChar"/>
    <w:uiPriority w:val="99"/>
    <w:semiHidden/>
    <w:unhideWhenUsed/>
    <w:rsid w:val="00A42AD2"/>
    <w:pPr>
      <w:spacing w:after="120"/>
      <w:ind w:left="283"/>
    </w:pPr>
  </w:style>
  <w:style w:type="character" w:customStyle="1" w:styleId="UvuenotijelotekstaChar">
    <w:name w:val="Uvučeno tijelo teksta Char"/>
    <w:basedOn w:val="Zadanifontodlomka"/>
    <w:link w:val="Uvuenotijeloteksta"/>
    <w:uiPriority w:val="99"/>
    <w:semiHidden/>
    <w:rsid w:val="00A42AD2"/>
    <w:rPr>
      <w:rFonts w:ascii="Times New Roman" w:eastAsia="Times New Roman" w:hAnsi="Times New Roman" w:cs="Times New Roman"/>
      <w:sz w:val="20"/>
      <w:szCs w:val="20"/>
      <w:lang w:val="en-GB" w:eastAsia="hr-HR"/>
    </w:rPr>
  </w:style>
  <w:style w:type="paragraph" w:styleId="Opisslike">
    <w:name w:val="caption"/>
    <w:aliases w:val="Branko"/>
    <w:basedOn w:val="Normal"/>
    <w:next w:val="Normal"/>
    <w:uiPriority w:val="35"/>
    <w:qFormat/>
    <w:rsid w:val="00C50B99"/>
    <w:pPr>
      <w:spacing w:line="360" w:lineRule="auto"/>
      <w:jc w:val="both"/>
    </w:pPr>
    <w:rPr>
      <w:rFonts w:ascii="Calibri" w:eastAsia="Calibri" w:hAnsi="Calibri" w:cs="Arial"/>
      <w:b/>
      <w:bCs/>
      <w:lang w:eastAsia="en-US"/>
    </w:rPr>
  </w:style>
  <w:style w:type="paragraph" w:customStyle="1" w:styleId="box476832">
    <w:name w:val="box_476832"/>
    <w:basedOn w:val="Normal"/>
    <w:rsid w:val="00B7445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80014">
      <w:bodyDiv w:val="1"/>
      <w:marLeft w:val="0"/>
      <w:marRight w:val="0"/>
      <w:marTop w:val="0"/>
      <w:marBottom w:val="0"/>
      <w:divBdr>
        <w:top w:val="none" w:sz="0" w:space="0" w:color="auto"/>
        <w:left w:val="none" w:sz="0" w:space="0" w:color="auto"/>
        <w:bottom w:val="none" w:sz="0" w:space="0" w:color="auto"/>
        <w:right w:val="none" w:sz="0" w:space="0" w:color="auto"/>
      </w:divBdr>
    </w:div>
    <w:div w:id="65417600">
      <w:bodyDiv w:val="1"/>
      <w:marLeft w:val="0"/>
      <w:marRight w:val="0"/>
      <w:marTop w:val="0"/>
      <w:marBottom w:val="0"/>
      <w:divBdr>
        <w:top w:val="none" w:sz="0" w:space="0" w:color="auto"/>
        <w:left w:val="none" w:sz="0" w:space="0" w:color="auto"/>
        <w:bottom w:val="none" w:sz="0" w:space="0" w:color="auto"/>
        <w:right w:val="none" w:sz="0" w:space="0" w:color="auto"/>
      </w:divBdr>
    </w:div>
    <w:div w:id="140655231">
      <w:bodyDiv w:val="1"/>
      <w:marLeft w:val="0"/>
      <w:marRight w:val="0"/>
      <w:marTop w:val="0"/>
      <w:marBottom w:val="0"/>
      <w:divBdr>
        <w:top w:val="none" w:sz="0" w:space="0" w:color="auto"/>
        <w:left w:val="none" w:sz="0" w:space="0" w:color="auto"/>
        <w:bottom w:val="none" w:sz="0" w:space="0" w:color="auto"/>
        <w:right w:val="none" w:sz="0" w:space="0" w:color="auto"/>
      </w:divBdr>
    </w:div>
    <w:div w:id="200820826">
      <w:bodyDiv w:val="1"/>
      <w:marLeft w:val="0"/>
      <w:marRight w:val="0"/>
      <w:marTop w:val="0"/>
      <w:marBottom w:val="0"/>
      <w:divBdr>
        <w:top w:val="none" w:sz="0" w:space="0" w:color="auto"/>
        <w:left w:val="none" w:sz="0" w:space="0" w:color="auto"/>
        <w:bottom w:val="none" w:sz="0" w:space="0" w:color="auto"/>
        <w:right w:val="none" w:sz="0" w:space="0" w:color="auto"/>
      </w:divBdr>
    </w:div>
    <w:div w:id="300890992">
      <w:bodyDiv w:val="1"/>
      <w:marLeft w:val="0"/>
      <w:marRight w:val="0"/>
      <w:marTop w:val="0"/>
      <w:marBottom w:val="0"/>
      <w:divBdr>
        <w:top w:val="none" w:sz="0" w:space="0" w:color="auto"/>
        <w:left w:val="none" w:sz="0" w:space="0" w:color="auto"/>
        <w:bottom w:val="none" w:sz="0" w:space="0" w:color="auto"/>
        <w:right w:val="none" w:sz="0" w:space="0" w:color="auto"/>
      </w:divBdr>
    </w:div>
    <w:div w:id="335503337">
      <w:bodyDiv w:val="1"/>
      <w:marLeft w:val="0"/>
      <w:marRight w:val="0"/>
      <w:marTop w:val="0"/>
      <w:marBottom w:val="0"/>
      <w:divBdr>
        <w:top w:val="none" w:sz="0" w:space="0" w:color="auto"/>
        <w:left w:val="none" w:sz="0" w:space="0" w:color="auto"/>
        <w:bottom w:val="none" w:sz="0" w:space="0" w:color="auto"/>
        <w:right w:val="none" w:sz="0" w:space="0" w:color="auto"/>
      </w:divBdr>
    </w:div>
    <w:div w:id="366180829">
      <w:bodyDiv w:val="1"/>
      <w:marLeft w:val="0"/>
      <w:marRight w:val="0"/>
      <w:marTop w:val="0"/>
      <w:marBottom w:val="0"/>
      <w:divBdr>
        <w:top w:val="none" w:sz="0" w:space="0" w:color="auto"/>
        <w:left w:val="none" w:sz="0" w:space="0" w:color="auto"/>
        <w:bottom w:val="none" w:sz="0" w:space="0" w:color="auto"/>
        <w:right w:val="none" w:sz="0" w:space="0" w:color="auto"/>
      </w:divBdr>
    </w:div>
    <w:div w:id="433749013">
      <w:bodyDiv w:val="1"/>
      <w:marLeft w:val="0"/>
      <w:marRight w:val="0"/>
      <w:marTop w:val="0"/>
      <w:marBottom w:val="0"/>
      <w:divBdr>
        <w:top w:val="none" w:sz="0" w:space="0" w:color="auto"/>
        <w:left w:val="none" w:sz="0" w:space="0" w:color="auto"/>
        <w:bottom w:val="none" w:sz="0" w:space="0" w:color="auto"/>
        <w:right w:val="none" w:sz="0" w:space="0" w:color="auto"/>
      </w:divBdr>
    </w:div>
    <w:div w:id="515079804">
      <w:bodyDiv w:val="1"/>
      <w:marLeft w:val="0"/>
      <w:marRight w:val="0"/>
      <w:marTop w:val="0"/>
      <w:marBottom w:val="0"/>
      <w:divBdr>
        <w:top w:val="none" w:sz="0" w:space="0" w:color="auto"/>
        <w:left w:val="none" w:sz="0" w:space="0" w:color="auto"/>
        <w:bottom w:val="none" w:sz="0" w:space="0" w:color="auto"/>
        <w:right w:val="none" w:sz="0" w:space="0" w:color="auto"/>
      </w:divBdr>
    </w:div>
    <w:div w:id="541213611">
      <w:bodyDiv w:val="1"/>
      <w:marLeft w:val="0"/>
      <w:marRight w:val="0"/>
      <w:marTop w:val="0"/>
      <w:marBottom w:val="0"/>
      <w:divBdr>
        <w:top w:val="none" w:sz="0" w:space="0" w:color="auto"/>
        <w:left w:val="none" w:sz="0" w:space="0" w:color="auto"/>
        <w:bottom w:val="none" w:sz="0" w:space="0" w:color="auto"/>
        <w:right w:val="none" w:sz="0" w:space="0" w:color="auto"/>
      </w:divBdr>
    </w:div>
    <w:div w:id="573121649">
      <w:bodyDiv w:val="1"/>
      <w:marLeft w:val="0"/>
      <w:marRight w:val="0"/>
      <w:marTop w:val="0"/>
      <w:marBottom w:val="0"/>
      <w:divBdr>
        <w:top w:val="none" w:sz="0" w:space="0" w:color="auto"/>
        <w:left w:val="none" w:sz="0" w:space="0" w:color="auto"/>
        <w:bottom w:val="none" w:sz="0" w:space="0" w:color="auto"/>
        <w:right w:val="none" w:sz="0" w:space="0" w:color="auto"/>
      </w:divBdr>
    </w:div>
    <w:div w:id="650595793">
      <w:bodyDiv w:val="1"/>
      <w:marLeft w:val="0"/>
      <w:marRight w:val="0"/>
      <w:marTop w:val="0"/>
      <w:marBottom w:val="0"/>
      <w:divBdr>
        <w:top w:val="none" w:sz="0" w:space="0" w:color="auto"/>
        <w:left w:val="none" w:sz="0" w:space="0" w:color="auto"/>
        <w:bottom w:val="none" w:sz="0" w:space="0" w:color="auto"/>
        <w:right w:val="none" w:sz="0" w:space="0" w:color="auto"/>
      </w:divBdr>
    </w:div>
    <w:div w:id="810027288">
      <w:bodyDiv w:val="1"/>
      <w:marLeft w:val="0"/>
      <w:marRight w:val="0"/>
      <w:marTop w:val="0"/>
      <w:marBottom w:val="0"/>
      <w:divBdr>
        <w:top w:val="none" w:sz="0" w:space="0" w:color="auto"/>
        <w:left w:val="none" w:sz="0" w:space="0" w:color="auto"/>
        <w:bottom w:val="none" w:sz="0" w:space="0" w:color="auto"/>
        <w:right w:val="none" w:sz="0" w:space="0" w:color="auto"/>
      </w:divBdr>
    </w:div>
    <w:div w:id="811100053">
      <w:bodyDiv w:val="1"/>
      <w:marLeft w:val="0"/>
      <w:marRight w:val="0"/>
      <w:marTop w:val="0"/>
      <w:marBottom w:val="0"/>
      <w:divBdr>
        <w:top w:val="none" w:sz="0" w:space="0" w:color="auto"/>
        <w:left w:val="none" w:sz="0" w:space="0" w:color="auto"/>
        <w:bottom w:val="none" w:sz="0" w:space="0" w:color="auto"/>
        <w:right w:val="none" w:sz="0" w:space="0" w:color="auto"/>
      </w:divBdr>
    </w:div>
    <w:div w:id="1119835202">
      <w:bodyDiv w:val="1"/>
      <w:marLeft w:val="0"/>
      <w:marRight w:val="0"/>
      <w:marTop w:val="0"/>
      <w:marBottom w:val="0"/>
      <w:divBdr>
        <w:top w:val="none" w:sz="0" w:space="0" w:color="auto"/>
        <w:left w:val="none" w:sz="0" w:space="0" w:color="auto"/>
        <w:bottom w:val="none" w:sz="0" w:space="0" w:color="auto"/>
        <w:right w:val="none" w:sz="0" w:space="0" w:color="auto"/>
      </w:divBdr>
    </w:div>
    <w:div w:id="1412509445">
      <w:bodyDiv w:val="1"/>
      <w:marLeft w:val="0"/>
      <w:marRight w:val="0"/>
      <w:marTop w:val="0"/>
      <w:marBottom w:val="0"/>
      <w:divBdr>
        <w:top w:val="none" w:sz="0" w:space="0" w:color="auto"/>
        <w:left w:val="none" w:sz="0" w:space="0" w:color="auto"/>
        <w:bottom w:val="none" w:sz="0" w:space="0" w:color="auto"/>
        <w:right w:val="none" w:sz="0" w:space="0" w:color="auto"/>
      </w:divBdr>
    </w:div>
    <w:div w:id="1438522470">
      <w:bodyDiv w:val="1"/>
      <w:marLeft w:val="0"/>
      <w:marRight w:val="0"/>
      <w:marTop w:val="0"/>
      <w:marBottom w:val="0"/>
      <w:divBdr>
        <w:top w:val="none" w:sz="0" w:space="0" w:color="auto"/>
        <w:left w:val="none" w:sz="0" w:space="0" w:color="auto"/>
        <w:bottom w:val="none" w:sz="0" w:space="0" w:color="auto"/>
        <w:right w:val="none" w:sz="0" w:space="0" w:color="auto"/>
      </w:divBdr>
    </w:div>
    <w:div w:id="1610700101">
      <w:bodyDiv w:val="1"/>
      <w:marLeft w:val="0"/>
      <w:marRight w:val="0"/>
      <w:marTop w:val="0"/>
      <w:marBottom w:val="0"/>
      <w:divBdr>
        <w:top w:val="none" w:sz="0" w:space="0" w:color="auto"/>
        <w:left w:val="none" w:sz="0" w:space="0" w:color="auto"/>
        <w:bottom w:val="none" w:sz="0" w:space="0" w:color="auto"/>
        <w:right w:val="none" w:sz="0" w:space="0" w:color="auto"/>
      </w:divBdr>
      <w:divsChild>
        <w:div w:id="201947497">
          <w:marLeft w:val="0"/>
          <w:marRight w:val="0"/>
          <w:marTop w:val="0"/>
          <w:marBottom w:val="0"/>
          <w:divBdr>
            <w:top w:val="none" w:sz="0" w:space="0" w:color="auto"/>
            <w:left w:val="none" w:sz="0" w:space="0" w:color="auto"/>
            <w:bottom w:val="none" w:sz="0" w:space="0" w:color="auto"/>
            <w:right w:val="none" w:sz="0" w:space="0" w:color="auto"/>
          </w:divBdr>
          <w:divsChild>
            <w:div w:id="1152982919">
              <w:marLeft w:val="0"/>
              <w:marRight w:val="0"/>
              <w:marTop w:val="0"/>
              <w:marBottom w:val="0"/>
              <w:divBdr>
                <w:top w:val="none" w:sz="0" w:space="0" w:color="auto"/>
                <w:left w:val="none" w:sz="0" w:space="0" w:color="auto"/>
                <w:bottom w:val="none" w:sz="0" w:space="0" w:color="auto"/>
                <w:right w:val="none" w:sz="0" w:space="0" w:color="auto"/>
              </w:divBdr>
              <w:divsChild>
                <w:div w:id="1841777784">
                  <w:marLeft w:val="0"/>
                  <w:marRight w:val="0"/>
                  <w:marTop w:val="0"/>
                  <w:marBottom w:val="0"/>
                  <w:divBdr>
                    <w:top w:val="none" w:sz="0" w:space="0" w:color="auto"/>
                    <w:left w:val="none" w:sz="0" w:space="0" w:color="auto"/>
                    <w:bottom w:val="none" w:sz="0" w:space="0" w:color="auto"/>
                    <w:right w:val="none" w:sz="0" w:space="0" w:color="auto"/>
                  </w:divBdr>
                  <w:divsChild>
                    <w:div w:id="1002851523">
                      <w:marLeft w:val="0"/>
                      <w:marRight w:val="0"/>
                      <w:marTop w:val="0"/>
                      <w:marBottom w:val="0"/>
                      <w:divBdr>
                        <w:top w:val="single" w:sz="4" w:space="0" w:color="E4E4E6"/>
                        <w:left w:val="none" w:sz="0" w:space="0" w:color="auto"/>
                        <w:bottom w:val="none" w:sz="0" w:space="0" w:color="auto"/>
                        <w:right w:val="none" w:sz="0" w:space="0" w:color="auto"/>
                      </w:divBdr>
                      <w:divsChild>
                        <w:div w:id="173107159">
                          <w:marLeft w:val="0"/>
                          <w:marRight w:val="0"/>
                          <w:marTop w:val="0"/>
                          <w:marBottom w:val="0"/>
                          <w:divBdr>
                            <w:top w:val="single" w:sz="4" w:space="0" w:color="E4E4E6"/>
                            <w:left w:val="none" w:sz="0" w:space="0" w:color="auto"/>
                            <w:bottom w:val="none" w:sz="0" w:space="0" w:color="auto"/>
                            <w:right w:val="none" w:sz="0" w:space="0" w:color="auto"/>
                          </w:divBdr>
                          <w:divsChild>
                            <w:div w:id="759181446">
                              <w:marLeft w:val="0"/>
                              <w:marRight w:val="1200"/>
                              <w:marTop w:val="100"/>
                              <w:marBottom w:val="100"/>
                              <w:divBdr>
                                <w:top w:val="none" w:sz="0" w:space="0" w:color="auto"/>
                                <w:left w:val="none" w:sz="0" w:space="0" w:color="auto"/>
                                <w:bottom w:val="none" w:sz="0" w:space="0" w:color="auto"/>
                                <w:right w:val="none" w:sz="0" w:space="0" w:color="auto"/>
                              </w:divBdr>
                              <w:divsChild>
                                <w:div w:id="1826042778">
                                  <w:marLeft w:val="0"/>
                                  <w:marRight w:val="0"/>
                                  <w:marTop w:val="240"/>
                                  <w:marBottom w:val="360"/>
                                  <w:divBdr>
                                    <w:top w:val="none" w:sz="0" w:space="0" w:color="auto"/>
                                    <w:left w:val="none" w:sz="0" w:space="0" w:color="auto"/>
                                    <w:bottom w:val="none" w:sz="0" w:space="0" w:color="auto"/>
                                    <w:right w:val="none" w:sz="0" w:space="0" w:color="auto"/>
                                  </w:divBdr>
                                  <w:divsChild>
                                    <w:div w:id="305282979">
                                      <w:marLeft w:val="0"/>
                                      <w:marRight w:val="0"/>
                                      <w:marTop w:val="0"/>
                                      <w:marBottom w:val="0"/>
                                      <w:divBdr>
                                        <w:top w:val="none" w:sz="0" w:space="0" w:color="auto"/>
                                        <w:left w:val="none" w:sz="0" w:space="0" w:color="auto"/>
                                        <w:bottom w:val="none" w:sz="0" w:space="0" w:color="auto"/>
                                        <w:right w:val="none" w:sz="0" w:space="0" w:color="auto"/>
                                      </w:divBdr>
                                      <w:divsChild>
                                        <w:div w:id="14196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0143323">
      <w:bodyDiv w:val="1"/>
      <w:marLeft w:val="0"/>
      <w:marRight w:val="0"/>
      <w:marTop w:val="0"/>
      <w:marBottom w:val="0"/>
      <w:divBdr>
        <w:top w:val="none" w:sz="0" w:space="0" w:color="auto"/>
        <w:left w:val="none" w:sz="0" w:space="0" w:color="auto"/>
        <w:bottom w:val="none" w:sz="0" w:space="0" w:color="auto"/>
        <w:right w:val="none" w:sz="0" w:space="0" w:color="auto"/>
      </w:divBdr>
    </w:div>
    <w:div w:id="1847014702">
      <w:bodyDiv w:val="1"/>
      <w:marLeft w:val="0"/>
      <w:marRight w:val="0"/>
      <w:marTop w:val="0"/>
      <w:marBottom w:val="0"/>
      <w:divBdr>
        <w:top w:val="none" w:sz="0" w:space="0" w:color="auto"/>
        <w:left w:val="none" w:sz="0" w:space="0" w:color="auto"/>
        <w:bottom w:val="none" w:sz="0" w:space="0" w:color="auto"/>
        <w:right w:val="none" w:sz="0" w:space="0" w:color="auto"/>
      </w:divBdr>
    </w:div>
    <w:div w:id="1885754515">
      <w:bodyDiv w:val="1"/>
      <w:marLeft w:val="0"/>
      <w:marRight w:val="0"/>
      <w:marTop w:val="0"/>
      <w:marBottom w:val="0"/>
      <w:divBdr>
        <w:top w:val="none" w:sz="0" w:space="0" w:color="auto"/>
        <w:left w:val="none" w:sz="0" w:space="0" w:color="auto"/>
        <w:bottom w:val="none" w:sz="0" w:space="0" w:color="auto"/>
        <w:right w:val="none" w:sz="0" w:space="0" w:color="auto"/>
      </w:divBdr>
    </w:div>
    <w:div w:id="1929387372">
      <w:bodyDiv w:val="1"/>
      <w:marLeft w:val="0"/>
      <w:marRight w:val="0"/>
      <w:marTop w:val="0"/>
      <w:marBottom w:val="0"/>
      <w:divBdr>
        <w:top w:val="none" w:sz="0" w:space="0" w:color="auto"/>
        <w:left w:val="none" w:sz="0" w:space="0" w:color="auto"/>
        <w:bottom w:val="none" w:sz="0" w:space="0" w:color="auto"/>
        <w:right w:val="none" w:sz="0" w:space="0" w:color="auto"/>
      </w:divBdr>
    </w:div>
    <w:div w:id="203098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24A81-9BE5-4B4A-818A-2A2397EDB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20</Pages>
  <Words>8032</Words>
  <Characters>45788</Characters>
  <Application>Microsoft Office Word</Application>
  <DocSecurity>0</DocSecurity>
  <Lines>381</Lines>
  <Paragraphs>107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DenisF</dc:creator>
  <cp:lastModifiedBy>korisnik</cp:lastModifiedBy>
  <cp:revision>3</cp:revision>
  <cp:lastPrinted>2026-03-17T07:00:00Z</cp:lastPrinted>
  <dcterms:created xsi:type="dcterms:W3CDTF">2026-03-12T12:51:00Z</dcterms:created>
  <dcterms:modified xsi:type="dcterms:W3CDTF">2026-03-17T07:00:00Z</dcterms:modified>
</cp:coreProperties>
</file>