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F9A" w:rsidRPr="002157E0" w:rsidRDefault="00097F9A" w:rsidP="00097F9A">
      <w:pPr>
        <w:rPr>
          <w:rFonts w:asciiTheme="minorHAnsi" w:hAnsiTheme="minorHAnsi" w:cstheme="minorHAnsi"/>
          <w:b/>
          <w:bCs/>
          <w:iCs/>
          <w:sz w:val="22"/>
          <w:szCs w:val="22"/>
        </w:rPr>
      </w:pPr>
      <w:r w:rsidRPr="002157E0">
        <w:rPr>
          <w:rFonts w:asciiTheme="minorHAnsi" w:hAnsiTheme="minorHAnsi" w:cstheme="minorHAnsi"/>
          <w:b/>
          <w:bCs/>
          <w:iCs/>
          <w:sz w:val="22"/>
          <w:szCs w:val="22"/>
        </w:rPr>
        <w:t xml:space="preserve">                              </w:t>
      </w:r>
      <w:r w:rsidRPr="002157E0">
        <w:rPr>
          <w:rFonts w:asciiTheme="minorHAnsi" w:hAnsiTheme="minorHAnsi" w:cstheme="minorHAnsi"/>
          <w:b/>
          <w:bCs/>
          <w:iCs/>
          <w:noProof/>
          <w:sz w:val="22"/>
          <w:szCs w:val="22"/>
        </w:rPr>
        <w:drawing>
          <wp:inline distT="0" distB="0" distL="0" distR="0" wp14:anchorId="5FBFE6AF">
            <wp:extent cx="409575" cy="5334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533400"/>
                    </a:xfrm>
                    <a:prstGeom prst="rect">
                      <a:avLst/>
                    </a:prstGeom>
                    <a:noFill/>
                  </pic:spPr>
                </pic:pic>
              </a:graphicData>
            </a:graphic>
          </wp:inline>
        </w:drawing>
      </w:r>
    </w:p>
    <w:p w:rsidR="00097F9A" w:rsidRPr="002157E0" w:rsidRDefault="00097F9A" w:rsidP="00097F9A">
      <w:pPr>
        <w:rPr>
          <w:rFonts w:asciiTheme="minorHAnsi" w:hAnsiTheme="minorHAnsi" w:cstheme="minorHAnsi"/>
          <w:b/>
          <w:bCs/>
          <w:iCs/>
          <w:sz w:val="22"/>
          <w:szCs w:val="22"/>
        </w:rPr>
      </w:pPr>
      <w:r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ab/>
        <w:t xml:space="preserve">     </w:t>
      </w:r>
    </w:p>
    <w:p w:rsidR="00097F9A" w:rsidRPr="002157E0" w:rsidRDefault="00097F9A" w:rsidP="00097F9A">
      <w:pPr>
        <w:rPr>
          <w:rFonts w:asciiTheme="minorHAnsi" w:hAnsiTheme="minorHAnsi" w:cstheme="minorHAnsi"/>
          <w:b/>
          <w:bCs/>
          <w:iCs/>
          <w:sz w:val="22"/>
          <w:szCs w:val="22"/>
        </w:rPr>
      </w:pPr>
      <w:r w:rsidRPr="002157E0">
        <w:rPr>
          <w:rFonts w:asciiTheme="minorHAnsi" w:hAnsiTheme="minorHAnsi" w:cstheme="minorHAnsi"/>
          <w:b/>
          <w:bCs/>
          <w:iCs/>
          <w:sz w:val="22"/>
          <w:szCs w:val="22"/>
        </w:rPr>
        <w:t xml:space="preserve">                REPUBLIKA HRVATSKA</w:t>
      </w:r>
    </w:p>
    <w:p w:rsidR="00097F9A" w:rsidRPr="002157E0" w:rsidRDefault="00097F9A" w:rsidP="00097F9A">
      <w:pPr>
        <w:rPr>
          <w:rFonts w:asciiTheme="minorHAnsi" w:hAnsiTheme="minorHAnsi" w:cstheme="minorHAnsi"/>
          <w:b/>
          <w:bCs/>
          <w:iCs/>
          <w:sz w:val="22"/>
          <w:szCs w:val="22"/>
        </w:rPr>
      </w:pPr>
      <w:r w:rsidRPr="002157E0">
        <w:rPr>
          <w:rFonts w:asciiTheme="minorHAnsi" w:hAnsiTheme="minorHAnsi" w:cstheme="minorHAnsi"/>
          <w:b/>
          <w:bCs/>
          <w:iCs/>
          <w:sz w:val="22"/>
          <w:szCs w:val="22"/>
        </w:rPr>
        <w:t>KOPRIVNIČKO-KRIŽEVAČKA ŽUPANIJA</w:t>
      </w:r>
    </w:p>
    <w:p w:rsidR="00097F9A" w:rsidRPr="002157E0" w:rsidRDefault="00097F9A" w:rsidP="00097F9A">
      <w:pPr>
        <w:rPr>
          <w:rFonts w:asciiTheme="minorHAnsi" w:hAnsiTheme="minorHAnsi" w:cstheme="minorHAnsi"/>
          <w:b/>
          <w:bCs/>
          <w:iCs/>
          <w:sz w:val="22"/>
          <w:szCs w:val="22"/>
        </w:rPr>
      </w:pPr>
      <w:r w:rsidRPr="002157E0">
        <w:rPr>
          <w:rFonts w:asciiTheme="minorHAnsi" w:hAnsiTheme="minorHAnsi" w:cstheme="minorHAnsi"/>
          <w:b/>
          <w:bCs/>
          <w:iCs/>
          <w:sz w:val="22"/>
          <w:szCs w:val="22"/>
        </w:rPr>
        <w:t xml:space="preserve">                 OPĆINA HLEBINE</w:t>
      </w:r>
    </w:p>
    <w:p w:rsidR="00097F9A" w:rsidRPr="002157E0" w:rsidRDefault="00097F9A" w:rsidP="00097F9A">
      <w:pPr>
        <w:rPr>
          <w:rFonts w:asciiTheme="minorHAnsi" w:hAnsiTheme="minorHAnsi" w:cstheme="minorHAnsi"/>
          <w:b/>
          <w:bCs/>
          <w:iCs/>
          <w:sz w:val="22"/>
          <w:szCs w:val="22"/>
        </w:rPr>
      </w:pPr>
      <w:r w:rsidRPr="002157E0">
        <w:rPr>
          <w:rFonts w:asciiTheme="minorHAnsi" w:hAnsiTheme="minorHAnsi" w:cstheme="minorHAnsi"/>
          <w:b/>
          <w:bCs/>
          <w:iCs/>
          <w:sz w:val="22"/>
          <w:szCs w:val="22"/>
        </w:rPr>
        <w:t xml:space="preserve">                OPĆINSKO VIJEĆE </w:t>
      </w:r>
    </w:p>
    <w:p w:rsidR="00097F9A" w:rsidRPr="002157E0" w:rsidRDefault="00097F9A" w:rsidP="00097F9A">
      <w:pPr>
        <w:rPr>
          <w:rFonts w:asciiTheme="minorHAnsi" w:hAnsiTheme="minorHAnsi" w:cstheme="minorHAnsi"/>
          <w:b/>
          <w:bCs/>
          <w:iCs/>
          <w:sz w:val="22"/>
          <w:szCs w:val="22"/>
        </w:rPr>
      </w:pPr>
    </w:p>
    <w:p w:rsidR="00097F9A" w:rsidRPr="002157E0" w:rsidRDefault="00097F9A" w:rsidP="00097F9A">
      <w:pPr>
        <w:rPr>
          <w:rFonts w:asciiTheme="minorHAnsi" w:hAnsiTheme="minorHAnsi" w:cstheme="minorHAnsi"/>
          <w:bCs/>
          <w:iCs/>
          <w:sz w:val="22"/>
          <w:szCs w:val="22"/>
        </w:rPr>
      </w:pPr>
      <w:r w:rsidRPr="002157E0">
        <w:rPr>
          <w:rFonts w:asciiTheme="minorHAnsi" w:hAnsiTheme="minorHAnsi" w:cstheme="minorHAnsi"/>
          <w:bCs/>
          <w:iCs/>
          <w:sz w:val="22"/>
          <w:szCs w:val="22"/>
        </w:rPr>
        <w:t>KLASA: 024-02/24-01/08</w:t>
      </w:r>
    </w:p>
    <w:p w:rsidR="00097F9A" w:rsidRPr="002157E0" w:rsidRDefault="00097F9A" w:rsidP="00097F9A">
      <w:pPr>
        <w:rPr>
          <w:rFonts w:asciiTheme="minorHAnsi" w:hAnsiTheme="minorHAnsi" w:cstheme="minorHAnsi"/>
          <w:bCs/>
          <w:iCs/>
          <w:sz w:val="22"/>
          <w:szCs w:val="22"/>
        </w:rPr>
      </w:pPr>
      <w:proofErr w:type="spellStart"/>
      <w:r w:rsidRPr="002157E0">
        <w:rPr>
          <w:rFonts w:asciiTheme="minorHAnsi" w:hAnsiTheme="minorHAnsi" w:cstheme="minorHAnsi"/>
          <w:bCs/>
          <w:iCs/>
          <w:sz w:val="22"/>
          <w:szCs w:val="22"/>
        </w:rPr>
        <w:t>URBROJ</w:t>
      </w:r>
      <w:proofErr w:type="spellEnd"/>
      <w:r w:rsidRPr="002157E0">
        <w:rPr>
          <w:rFonts w:asciiTheme="minorHAnsi" w:hAnsiTheme="minorHAnsi" w:cstheme="minorHAnsi"/>
          <w:bCs/>
          <w:iCs/>
          <w:sz w:val="22"/>
          <w:szCs w:val="22"/>
        </w:rPr>
        <w:t>: 2137-7-24-2</w:t>
      </w:r>
    </w:p>
    <w:p w:rsidR="00097F9A" w:rsidRPr="002157E0" w:rsidRDefault="00097F9A" w:rsidP="00097F9A">
      <w:pPr>
        <w:rPr>
          <w:rFonts w:asciiTheme="minorHAnsi" w:hAnsiTheme="minorHAnsi" w:cstheme="minorHAnsi"/>
          <w:bCs/>
          <w:iCs/>
          <w:sz w:val="22"/>
          <w:szCs w:val="22"/>
        </w:rPr>
      </w:pPr>
      <w:r w:rsidRPr="002157E0">
        <w:rPr>
          <w:rFonts w:asciiTheme="minorHAnsi" w:hAnsiTheme="minorHAnsi" w:cstheme="minorHAnsi"/>
          <w:bCs/>
          <w:iCs/>
          <w:sz w:val="22"/>
          <w:szCs w:val="22"/>
        </w:rPr>
        <w:t>Hlebine, 16. prosinca 2024.</w:t>
      </w:r>
    </w:p>
    <w:p w:rsidR="0065362D" w:rsidRPr="002157E0" w:rsidRDefault="003874B5" w:rsidP="002475DC">
      <w:pPr>
        <w:jc w:val="center"/>
        <w:rPr>
          <w:rFonts w:asciiTheme="minorHAnsi" w:hAnsiTheme="minorHAnsi" w:cstheme="minorHAnsi"/>
          <w:b/>
          <w:bCs/>
          <w:iCs/>
          <w:sz w:val="22"/>
          <w:szCs w:val="22"/>
        </w:rPr>
      </w:pPr>
      <w:r w:rsidRPr="002157E0">
        <w:rPr>
          <w:rFonts w:asciiTheme="minorHAnsi" w:hAnsiTheme="minorHAnsi" w:cstheme="minorHAnsi"/>
          <w:b/>
          <w:bCs/>
          <w:iCs/>
          <w:sz w:val="22"/>
          <w:szCs w:val="22"/>
        </w:rPr>
        <w:t>Z</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A</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P</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I</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S</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N</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I</w:t>
      </w:r>
      <w:r w:rsidR="00097F9A" w:rsidRPr="002157E0">
        <w:rPr>
          <w:rFonts w:asciiTheme="minorHAnsi" w:hAnsiTheme="minorHAnsi" w:cstheme="minorHAnsi"/>
          <w:b/>
          <w:bCs/>
          <w:iCs/>
          <w:sz w:val="22"/>
          <w:szCs w:val="22"/>
        </w:rPr>
        <w:t xml:space="preserve"> </w:t>
      </w:r>
      <w:r w:rsidRPr="002157E0">
        <w:rPr>
          <w:rFonts w:asciiTheme="minorHAnsi" w:hAnsiTheme="minorHAnsi" w:cstheme="minorHAnsi"/>
          <w:b/>
          <w:bCs/>
          <w:iCs/>
          <w:sz w:val="22"/>
          <w:szCs w:val="22"/>
        </w:rPr>
        <w:t>K</w:t>
      </w:r>
    </w:p>
    <w:p w:rsidR="003874B5" w:rsidRPr="002157E0" w:rsidRDefault="003874B5" w:rsidP="002475DC">
      <w:pPr>
        <w:jc w:val="both"/>
        <w:rPr>
          <w:rFonts w:asciiTheme="minorHAnsi" w:hAnsiTheme="minorHAnsi" w:cstheme="minorHAnsi"/>
          <w:b/>
          <w:bCs/>
          <w:iCs/>
          <w:sz w:val="22"/>
          <w:szCs w:val="22"/>
        </w:rPr>
      </w:pPr>
    </w:p>
    <w:p w:rsidR="003C10FD" w:rsidRPr="002157E0" w:rsidRDefault="0065362D" w:rsidP="002475DC">
      <w:pPr>
        <w:jc w:val="both"/>
        <w:rPr>
          <w:rFonts w:asciiTheme="minorHAnsi" w:hAnsiTheme="minorHAnsi" w:cstheme="minorHAnsi"/>
          <w:sz w:val="22"/>
          <w:szCs w:val="22"/>
        </w:rPr>
      </w:pPr>
      <w:r w:rsidRPr="002157E0">
        <w:rPr>
          <w:rFonts w:asciiTheme="minorHAnsi" w:hAnsiTheme="minorHAnsi" w:cstheme="minorHAnsi"/>
          <w:sz w:val="22"/>
          <w:szCs w:val="22"/>
        </w:rPr>
        <w:tab/>
      </w:r>
      <w:r w:rsidR="003874B5" w:rsidRPr="002157E0">
        <w:rPr>
          <w:rFonts w:asciiTheme="minorHAnsi" w:hAnsiTheme="minorHAnsi" w:cstheme="minorHAnsi"/>
          <w:sz w:val="22"/>
          <w:szCs w:val="22"/>
        </w:rPr>
        <w:t>s</w:t>
      </w:r>
      <w:r w:rsidRPr="002157E0">
        <w:rPr>
          <w:rFonts w:asciiTheme="minorHAnsi" w:hAnsiTheme="minorHAnsi" w:cstheme="minorHAnsi"/>
          <w:sz w:val="22"/>
          <w:szCs w:val="22"/>
        </w:rPr>
        <w:t xml:space="preserve">a </w:t>
      </w:r>
      <w:r w:rsidR="00925F0A" w:rsidRPr="002157E0">
        <w:rPr>
          <w:rFonts w:asciiTheme="minorHAnsi" w:hAnsiTheme="minorHAnsi" w:cstheme="minorHAnsi"/>
          <w:sz w:val="22"/>
          <w:szCs w:val="22"/>
        </w:rPr>
        <w:t>30</w:t>
      </w:r>
      <w:r w:rsidR="00F7042B" w:rsidRPr="002157E0">
        <w:rPr>
          <w:rFonts w:asciiTheme="minorHAnsi" w:hAnsiTheme="minorHAnsi" w:cstheme="minorHAnsi"/>
          <w:sz w:val="22"/>
          <w:szCs w:val="22"/>
        </w:rPr>
        <w:t xml:space="preserve">. </w:t>
      </w:r>
      <w:r w:rsidRPr="002157E0">
        <w:rPr>
          <w:rFonts w:asciiTheme="minorHAnsi" w:hAnsiTheme="minorHAnsi" w:cstheme="minorHAnsi"/>
          <w:sz w:val="22"/>
          <w:szCs w:val="22"/>
        </w:rPr>
        <w:t>sjednice</w:t>
      </w:r>
      <w:r w:rsidRPr="002157E0">
        <w:rPr>
          <w:rFonts w:asciiTheme="minorHAnsi" w:hAnsiTheme="minorHAnsi" w:cstheme="minorHAnsi"/>
          <w:b/>
          <w:sz w:val="22"/>
          <w:szCs w:val="22"/>
        </w:rPr>
        <w:t xml:space="preserve"> </w:t>
      </w:r>
      <w:r w:rsidR="003C10FD" w:rsidRPr="002157E0">
        <w:rPr>
          <w:rFonts w:asciiTheme="minorHAnsi" w:hAnsiTheme="minorHAnsi" w:cstheme="minorHAnsi"/>
          <w:sz w:val="22"/>
          <w:szCs w:val="22"/>
        </w:rPr>
        <w:t xml:space="preserve">Općinskog vijeća </w:t>
      </w:r>
      <w:r w:rsidR="009113DE" w:rsidRPr="002157E0">
        <w:rPr>
          <w:rFonts w:asciiTheme="minorHAnsi" w:hAnsiTheme="minorHAnsi" w:cstheme="minorHAnsi"/>
          <w:sz w:val="22"/>
          <w:szCs w:val="22"/>
        </w:rPr>
        <w:t>Općine Hlebine</w:t>
      </w:r>
      <w:r w:rsidR="00E96896"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 održane dana </w:t>
      </w:r>
      <w:r w:rsidR="003B6141" w:rsidRPr="002157E0">
        <w:rPr>
          <w:rFonts w:asciiTheme="minorHAnsi" w:hAnsiTheme="minorHAnsi" w:cstheme="minorHAnsi"/>
          <w:sz w:val="22"/>
          <w:szCs w:val="22"/>
        </w:rPr>
        <w:t>1</w:t>
      </w:r>
      <w:r w:rsidR="00925F0A" w:rsidRPr="002157E0">
        <w:rPr>
          <w:rFonts w:asciiTheme="minorHAnsi" w:hAnsiTheme="minorHAnsi" w:cstheme="minorHAnsi"/>
          <w:sz w:val="22"/>
          <w:szCs w:val="22"/>
        </w:rPr>
        <w:t>6</w:t>
      </w:r>
      <w:r w:rsidR="003B6141" w:rsidRPr="002157E0">
        <w:rPr>
          <w:rFonts w:asciiTheme="minorHAnsi" w:hAnsiTheme="minorHAnsi" w:cstheme="minorHAnsi"/>
          <w:sz w:val="22"/>
          <w:szCs w:val="22"/>
        </w:rPr>
        <w:t>. prosinca 202</w:t>
      </w:r>
      <w:r w:rsidR="00925F0A" w:rsidRPr="002157E0">
        <w:rPr>
          <w:rFonts w:asciiTheme="minorHAnsi" w:hAnsiTheme="minorHAnsi" w:cstheme="minorHAnsi"/>
          <w:sz w:val="22"/>
          <w:szCs w:val="22"/>
        </w:rPr>
        <w:t>4</w:t>
      </w:r>
      <w:r w:rsidR="003B6141" w:rsidRPr="002157E0">
        <w:rPr>
          <w:rFonts w:asciiTheme="minorHAnsi" w:hAnsiTheme="minorHAnsi" w:cstheme="minorHAnsi"/>
          <w:sz w:val="22"/>
          <w:szCs w:val="22"/>
        </w:rPr>
        <w:t>.</w:t>
      </w:r>
      <w:r w:rsidR="00E96896" w:rsidRPr="002157E0">
        <w:rPr>
          <w:rFonts w:asciiTheme="minorHAnsi" w:hAnsiTheme="minorHAnsi" w:cstheme="minorHAnsi"/>
          <w:sz w:val="22"/>
          <w:szCs w:val="22"/>
        </w:rPr>
        <w:t xml:space="preserve"> godine u zgradi </w:t>
      </w:r>
      <w:r w:rsidR="009113DE" w:rsidRPr="002157E0">
        <w:rPr>
          <w:rFonts w:asciiTheme="minorHAnsi" w:hAnsiTheme="minorHAnsi" w:cstheme="minorHAnsi"/>
          <w:sz w:val="22"/>
          <w:szCs w:val="22"/>
        </w:rPr>
        <w:t>Općine Hlebine</w:t>
      </w:r>
      <w:r w:rsidR="003C10FD" w:rsidRPr="002157E0">
        <w:rPr>
          <w:rFonts w:asciiTheme="minorHAnsi" w:hAnsiTheme="minorHAnsi" w:cstheme="minorHAnsi"/>
          <w:sz w:val="22"/>
          <w:szCs w:val="22"/>
        </w:rPr>
        <w:t>,</w:t>
      </w:r>
      <w:r w:rsidR="006018A5" w:rsidRPr="002157E0">
        <w:rPr>
          <w:rFonts w:asciiTheme="minorHAnsi" w:hAnsiTheme="minorHAnsi" w:cstheme="minorHAnsi"/>
          <w:sz w:val="22"/>
          <w:szCs w:val="22"/>
        </w:rPr>
        <w:t xml:space="preserve"> </w:t>
      </w:r>
      <w:r w:rsidRPr="002157E0">
        <w:rPr>
          <w:rFonts w:asciiTheme="minorHAnsi" w:hAnsiTheme="minorHAnsi" w:cstheme="minorHAnsi"/>
          <w:sz w:val="22"/>
          <w:szCs w:val="22"/>
        </w:rPr>
        <w:t>Trg Ivana Generalića 1,</w:t>
      </w:r>
      <w:r w:rsidR="003C10FD" w:rsidRPr="002157E0">
        <w:rPr>
          <w:rFonts w:asciiTheme="minorHAnsi" w:hAnsiTheme="minorHAnsi" w:cstheme="minorHAnsi"/>
          <w:sz w:val="22"/>
          <w:szCs w:val="22"/>
        </w:rPr>
        <w:t xml:space="preserve"> s početkom u </w:t>
      </w:r>
      <w:r w:rsidR="009D22F0" w:rsidRPr="002157E0">
        <w:rPr>
          <w:rFonts w:asciiTheme="minorHAnsi" w:hAnsiTheme="minorHAnsi" w:cstheme="minorHAnsi"/>
          <w:sz w:val="22"/>
          <w:szCs w:val="22"/>
        </w:rPr>
        <w:t>1</w:t>
      </w:r>
      <w:r w:rsidR="001A3427" w:rsidRPr="002157E0">
        <w:rPr>
          <w:rFonts w:asciiTheme="minorHAnsi" w:hAnsiTheme="minorHAnsi" w:cstheme="minorHAnsi"/>
          <w:sz w:val="22"/>
          <w:szCs w:val="22"/>
        </w:rPr>
        <w:t>7</w:t>
      </w:r>
      <w:r w:rsidR="001D077F" w:rsidRPr="002157E0">
        <w:rPr>
          <w:rFonts w:asciiTheme="minorHAnsi" w:hAnsiTheme="minorHAnsi" w:cstheme="minorHAnsi"/>
          <w:sz w:val="22"/>
          <w:szCs w:val="22"/>
        </w:rPr>
        <w:t>:</w:t>
      </w:r>
      <w:r w:rsidR="00C57E10" w:rsidRPr="002157E0">
        <w:rPr>
          <w:rFonts w:asciiTheme="minorHAnsi" w:hAnsiTheme="minorHAnsi" w:cstheme="minorHAnsi"/>
          <w:sz w:val="22"/>
          <w:szCs w:val="22"/>
        </w:rPr>
        <w:t>00</w:t>
      </w:r>
      <w:r w:rsidR="005A57C9" w:rsidRPr="002157E0">
        <w:rPr>
          <w:rFonts w:asciiTheme="minorHAnsi" w:hAnsiTheme="minorHAnsi" w:cstheme="minorHAnsi"/>
          <w:sz w:val="22"/>
          <w:szCs w:val="22"/>
        </w:rPr>
        <w:t xml:space="preserve"> sati.</w:t>
      </w:r>
    </w:p>
    <w:p w:rsidR="00012EE0" w:rsidRPr="002157E0" w:rsidRDefault="00012EE0" w:rsidP="002475DC">
      <w:pPr>
        <w:jc w:val="both"/>
        <w:rPr>
          <w:rFonts w:asciiTheme="minorHAnsi" w:hAnsiTheme="minorHAnsi" w:cstheme="minorHAnsi"/>
          <w:b/>
          <w:sz w:val="22"/>
          <w:szCs w:val="22"/>
        </w:rPr>
      </w:pPr>
      <w:r w:rsidRPr="002157E0">
        <w:rPr>
          <w:rFonts w:asciiTheme="minorHAnsi" w:hAnsiTheme="minorHAnsi" w:cstheme="minorHAnsi"/>
          <w:sz w:val="22"/>
          <w:szCs w:val="22"/>
        </w:rPr>
        <w:tab/>
        <w:t>Sjednica je</w:t>
      </w:r>
      <w:r w:rsidR="001D077F" w:rsidRPr="002157E0">
        <w:rPr>
          <w:rFonts w:asciiTheme="minorHAnsi" w:hAnsiTheme="minorHAnsi" w:cstheme="minorHAnsi"/>
          <w:sz w:val="22"/>
          <w:szCs w:val="22"/>
        </w:rPr>
        <w:t xml:space="preserve"> sazvana sazivom K</w:t>
      </w:r>
      <w:r w:rsidR="00B55299" w:rsidRPr="002157E0">
        <w:rPr>
          <w:rFonts w:asciiTheme="minorHAnsi" w:hAnsiTheme="minorHAnsi" w:cstheme="minorHAnsi"/>
          <w:sz w:val="22"/>
          <w:szCs w:val="22"/>
        </w:rPr>
        <w:t>LASA</w:t>
      </w:r>
      <w:r w:rsidR="001D077F" w:rsidRPr="002157E0">
        <w:rPr>
          <w:rFonts w:asciiTheme="minorHAnsi" w:hAnsiTheme="minorHAnsi" w:cstheme="minorHAnsi"/>
          <w:sz w:val="22"/>
          <w:szCs w:val="22"/>
        </w:rPr>
        <w:t xml:space="preserve">: </w:t>
      </w:r>
      <w:r w:rsidR="00A10597" w:rsidRPr="002157E0">
        <w:rPr>
          <w:rFonts w:asciiTheme="minorHAnsi" w:hAnsiTheme="minorHAnsi" w:cstheme="minorHAnsi"/>
          <w:sz w:val="22"/>
          <w:szCs w:val="22"/>
        </w:rPr>
        <w:t>024-02/2</w:t>
      </w:r>
      <w:r w:rsidR="001A3427" w:rsidRPr="002157E0">
        <w:rPr>
          <w:rFonts w:asciiTheme="minorHAnsi" w:hAnsiTheme="minorHAnsi" w:cstheme="minorHAnsi"/>
          <w:sz w:val="22"/>
          <w:szCs w:val="22"/>
        </w:rPr>
        <w:t>4</w:t>
      </w:r>
      <w:r w:rsidR="00A10597" w:rsidRPr="002157E0">
        <w:rPr>
          <w:rFonts w:asciiTheme="minorHAnsi" w:hAnsiTheme="minorHAnsi" w:cstheme="minorHAnsi"/>
          <w:sz w:val="22"/>
          <w:szCs w:val="22"/>
        </w:rPr>
        <w:t>-01/0</w:t>
      </w:r>
      <w:r w:rsidR="00F509AA" w:rsidRPr="002157E0">
        <w:rPr>
          <w:rFonts w:asciiTheme="minorHAnsi" w:hAnsiTheme="minorHAnsi" w:cstheme="minorHAnsi"/>
          <w:sz w:val="22"/>
          <w:szCs w:val="22"/>
        </w:rPr>
        <w:t>8,</w:t>
      </w:r>
      <w:r w:rsidR="00A10597" w:rsidRPr="002157E0">
        <w:rPr>
          <w:rFonts w:asciiTheme="minorHAnsi" w:hAnsiTheme="minorHAnsi" w:cstheme="minorHAnsi"/>
          <w:sz w:val="22"/>
          <w:szCs w:val="22"/>
        </w:rPr>
        <w:t xml:space="preserve"> </w:t>
      </w:r>
      <w:proofErr w:type="spellStart"/>
      <w:r w:rsidR="00A10597" w:rsidRPr="002157E0">
        <w:rPr>
          <w:rFonts w:asciiTheme="minorHAnsi" w:hAnsiTheme="minorHAnsi" w:cstheme="minorHAnsi"/>
          <w:sz w:val="22"/>
          <w:szCs w:val="22"/>
        </w:rPr>
        <w:t>U</w:t>
      </w:r>
      <w:r w:rsidR="00B55299" w:rsidRPr="002157E0">
        <w:rPr>
          <w:rFonts w:asciiTheme="minorHAnsi" w:hAnsiTheme="minorHAnsi" w:cstheme="minorHAnsi"/>
          <w:sz w:val="22"/>
          <w:szCs w:val="22"/>
        </w:rPr>
        <w:t>RBROJ</w:t>
      </w:r>
      <w:proofErr w:type="spellEnd"/>
      <w:r w:rsidR="00A10597" w:rsidRPr="002157E0">
        <w:rPr>
          <w:rFonts w:asciiTheme="minorHAnsi" w:hAnsiTheme="minorHAnsi" w:cstheme="minorHAnsi"/>
          <w:sz w:val="22"/>
          <w:szCs w:val="22"/>
        </w:rPr>
        <w:t>: 2137-</w:t>
      </w:r>
      <w:r w:rsidRPr="002157E0">
        <w:rPr>
          <w:rFonts w:asciiTheme="minorHAnsi" w:hAnsiTheme="minorHAnsi" w:cstheme="minorHAnsi"/>
          <w:sz w:val="22"/>
          <w:szCs w:val="22"/>
        </w:rPr>
        <w:t>7-</w:t>
      </w:r>
      <w:r w:rsidR="001D077F" w:rsidRPr="002157E0">
        <w:rPr>
          <w:rFonts w:asciiTheme="minorHAnsi" w:hAnsiTheme="minorHAnsi" w:cstheme="minorHAnsi"/>
          <w:sz w:val="22"/>
          <w:szCs w:val="22"/>
        </w:rPr>
        <w:t>2</w:t>
      </w:r>
      <w:r w:rsidR="001A3427" w:rsidRPr="002157E0">
        <w:rPr>
          <w:rFonts w:asciiTheme="minorHAnsi" w:hAnsiTheme="minorHAnsi" w:cstheme="minorHAnsi"/>
          <w:sz w:val="22"/>
          <w:szCs w:val="22"/>
        </w:rPr>
        <w:t>4</w:t>
      </w:r>
      <w:r w:rsidRPr="002157E0">
        <w:rPr>
          <w:rFonts w:asciiTheme="minorHAnsi" w:hAnsiTheme="minorHAnsi" w:cstheme="minorHAnsi"/>
          <w:sz w:val="22"/>
          <w:szCs w:val="22"/>
        </w:rPr>
        <w:t xml:space="preserve">-1, od  </w:t>
      </w:r>
      <w:r w:rsidR="001A3427" w:rsidRPr="002157E0">
        <w:rPr>
          <w:rFonts w:asciiTheme="minorHAnsi" w:hAnsiTheme="minorHAnsi" w:cstheme="minorHAnsi"/>
          <w:sz w:val="22"/>
          <w:szCs w:val="22"/>
        </w:rPr>
        <w:t>9</w:t>
      </w:r>
      <w:r w:rsidR="00FD0326" w:rsidRPr="002157E0">
        <w:rPr>
          <w:rFonts w:asciiTheme="minorHAnsi" w:hAnsiTheme="minorHAnsi" w:cstheme="minorHAnsi"/>
          <w:sz w:val="22"/>
          <w:szCs w:val="22"/>
        </w:rPr>
        <w:t xml:space="preserve">. </w:t>
      </w:r>
      <w:r w:rsidR="003B6141" w:rsidRPr="002157E0">
        <w:rPr>
          <w:rFonts w:asciiTheme="minorHAnsi" w:hAnsiTheme="minorHAnsi" w:cstheme="minorHAnsi"/>
          <w:sz w:val="22"/>
          <w:szCs w:val="22"/>
        </w:rPr>
        <w:t xml:space="preserve">prosinca </w:t>
      </w:r>
      <w:r w:rsidR="00552A36" w:rsidRPr="002157E0">
        <w:rPr>
          <w:rFonts w:asciiTheme="minorHAnsi" w:hAnsiTheme="minorHAnsi" w:cstheme="minorHAnsi"/>
          <w:sz w:val="22"/>
          <w:szCs w:val="22"/>
        </w:rPr>
        <w:t>202</w:t>
      </w:r>
      <w:r w:rsidR="001A3427" w:rsidRPr="002157E0">
        <w:rPr>
          <w:rFonts w:asciiTheme="minorHAnsi" w:hAnsiTheme="minorHAnsi" w:cstheme="minorHAnsi"/>
          <w:sz w:val="22"/>
          <w:szCs w:val="22"/>
        </w:rPr>
        <w:t>4</w:t>
      </w:r>
      <w:r w:rsidR="00552A36" w:rsidRPr="002157E0">
        <w:rPr>
          <w:rFonts w:asciiTheme="minorHAnsi" w:hAnsiTheme="minorHAnsi" w:cstheme="minorHAnsi"/>
          <w:sz w:val="22"/>
          <w:szCs w:val="22"/>
        </w:rPr>
        <w:t>.</w:t>
      </w:r>
      <w:r w:rsidRPr="002157E0">
        <w:rPr>
          <w:rFonts w:asciiTheme="minorHAnsi" w:hAnsiTheme="minorHAnsi" w:cstheme="minorHAnsi"/>
          <w:sz w:val="22"/>
          <w:szCs w:val="22"/>
        </w:rPr>
        <w:t xml:space="preserve"> godine.</w:t>
      </w:r>
    </w:p>
    <w:p w:rsidR="00F7042B" w:rsidRPr="002157E0" w:rsidRDefault="003C10FD" w:rsidP="002475DC">
      <w:pPr>
        <w:jc w:val="both"/>
        <w:rPr>
          <w:rFonts w:asciiTheme="minorHAnsi" w:hAnsiTheme="minorHAnsi" w:cstheme="minorHAnsi"/>
          <w:sz w:val="22"/>
          <w:szCs w:val="22"/>
        </w:rPr>
      </w:pPr>
      <w:r w:rsidRPr="002157E0">
        <w:rPr>
          <w:rFonts w:asciiTheme="minorHAnsi" w:hAnsiTheme="minorHAnsi" w:cstheme="minorHAnsi"/>
          <w:sz w:val="22"/>
          <w:szCs w:val="22"/>
        </w:rPr>
        <w:tab/>
        <w:t xml:space="preserve">Sjednicu Općinskog vijeća </w:t>
      </w:r>
      <w:r w:rsidR="009113DE" w:rsidRPr="002157E0">
        <w:rPr>
          <w:rFonts w:asciiTheme="minorHAnsi" w:hAnsiTheme="minorHAnsi" w:cstheme="minorHAnsi"/>
          <w:sz w:val="22"/>
          <w:szCs w:val="22"/>
        </w:rPr>
        <w:t>Općine Hlebine</w:t>
      </w:r>
      <w:r w:rsidRPr="002157E0">
        <w:rPr>
          <w:rFonts w:asciiTheme="minorHAnsi" w:hAnsiTheme="minorHAnsi" w:cstheme="minorHAnsi"/>
          <w:sz w:val="22"/>
          <w:szCs w:val="22"/>
        </w:rPr>
        <w:t xml:space="preserve"> otvara</w:t>
      </w:r>
      <w:r w:rsidR="00F7042B" w:rsidRPr="002157E0">
        <w:rPr>
          <w:rFonts w:asciiTheme="minorHAnsi" w:hAnsiTheme="minorHAnsi" w:cstheme="minorHAnsi"/>
          <w:sz w:val="22"/>
          <w:szCs w:val="22"/>
        </w:rPr>
        <w:t xml:space="preserve"> predsjednik Općinskog vijeća </w:t>
      </w:r>
      <w:r w:rsidR="009113DE" w:rsidRPr="002157E0">
        <w:rPr>
          <w:rFonts w:asciiTheme="minorHAnsi" w:hAnsiTheme="minorHAnsi" w:cstheme="minorHAnsi"/>
          <w:sz w:val="22"/>
          <w:szCs w:val="22"/>
        </w:rPr>
        <w:t>Općine Hlebine</w:t>
      </w:r>
      <w:r w:rsidR="00F7042B" w:rsidRPr="002157E0">
        <w:rPr>
          <w:rFonts w:asciiTheme="minorHAnsi" w:hAnsiTheme="minorHAnsi" w:cstheme="minorHAnsi"/>
          <w:sz w:val="22"/>
          <w:szCs w:val="22"/>
        </w:rPr>
        <w:t xml:space="preserve">. </w:t>
      </w:r>
      <w:r w:rsidRPr="002157E0">
        <w:rPr>
          <w:rFonts w:asciiTheme="minorHAnsi" w:hAnsiTheme="minorHAnsi" w:cstheme="minorHAnsi"/>
          <w:sz w:val="22"/>
          <w:szCs w:val="22"/>
        </w:rPr>
        <w:t>Pozdravlja sve</w:t>
      </w:r>
      <w:r w:rsidR="00ED19C1" w:rsidRPr="002157E0">
        <w:rPr>
          <w:rFonts w:asciiTheme="minorHAnsi" w:hAnsiTheme="minorHAnsi" w:cstheme="minorHAnsi"/>
          <w:sz w:val="22"/>
          <w:szCs w:val="22"/>
        </w:rPr>
        <w:t xml:space="preserve"> prisutne</w:t>
      </w:r>
      <w:r w:rsidRPr="002157E0">
        <w:rPr>
          <w:rFonts w:asciiTheme="minorHAnsi" w:hAnsiTheme="minorHAnsi" w:cstheme="minorHAnsi"/>
          <w:sz w:val="22"/>
          <w:szCs w:val="22"/>
        </w:rPr>
        <w:t xml:space="preserve">. </w:t>
      </w:r>
    </w:p>
    <w:p w:rsidR="003C10FD" w:rsidRPr="002157E0" w:rsidRDefault="00F7042B" w:rsidP="002475DC">
      <w:pPr>
        <w:jc w:val="both"/>
        <w:rPr>
          <w:rFonts w:asciiTheme="minorHAnsi" w:hAnsiTheme="minorHAnsi" w:cstheme="minorHAnsi"/>
          <w:sz w:val="22"/>
          <w:szCs w:val="22"/>
        </w:rPr>
      </w:pPr>
      <w:r w:rsidRPr="002157E0">
        <w:rPr>
          <w:rFonts w:asciiTheme="minorHAnsi" w:hAnsiTheme="minorHAnsi" w:cstheme="minorHAnsi"/>
          <w:sz w:val="22"/>
          <w:szCs w:val="22"/>
        </w:rPr>
        <w:tab/>
        <w:t>Nakon izvršene prozivke, k</w:t>
      </w:r>
      <w:r w:rsidR="003C10FD" w:rsidRPr="002157E0">
        <w:rPr>
          <w:rFonts w:asciiTheme="minorHAnsi" w:hAnsiTheme="minorHAnsi" w:cstheme="minorHAnsi"/>
          <w:sz w:val="22"/>
          <w:szCs w:val="22"/>
        </w:rPr>
        <w:t>o</w:t>
      </w:r>
      <w:r w:rsidR="00D876D9" w:rsidRPr="002157E0">
        <w:rPr>
          <w:rFonts w:asciiTheme="minorHAnsi" w:hAnsiTheme="minorHAnsi" w:cstheme="minorHAnsi"/>
          <w:sz w:val="22"/>
          <w:szCs w:val="22"/>
        </w:rPr>
        <w:t>nstatira da sjednici  prisustvuj</w:t>
      </w:r>
      <w:r w:rsidR="005B3E7E" w:rsidRPr="002157E0">
        <w:rPr>
          <w:rFonts w:asciiTheme="minorHAnsi" w:hAnsiTheme="minorHAnsi" w:cstheme="minorHAnsi"/>
          <w:sz w:val="22"/>
          <w:szCs w:val="22"/>
        </w:rPr>
        <w:t>e</w:t>
      </w:r>
      <w:r w:rsidR="00D876D9" w:rsidRPr="002157E0">
        <w:rPr>
          <w:rFonts w:asciiTheme="minorHAnsi" w:hAnsiTheme="minorHAnsi" w:cstheme="minorHAnsi"/>
          <w:sz w:val="22"/>
          <w:szCs w:val="22"/>
        </w:rPr>
        <w:t xml:space="preserve"> </w:t>
      </w:r>
      <w:r w:rsidR="00A6579A" w:rsidRPr="002157E0">
        <w:rPr>
          <w:rFonts w:asciiTheme="minorHAnsi" w:hAnsiTheme="minorHAnsi" w:cstheme="minorHAnsi"/>
          <w:sz w:val="22"/>
          <w:szCs w:val="22"/>
        </w:rPr>
        <w:t>7</w:t>
      </w:r>
      <w:r w:rsidR="00BB6533" w:rsidRPr="002157E0">
        <w:rPr>
          <w:rFonts w:asciiTheme="minorHAnsi" w:hAnsiTheme="minorHAnsi" w:cstheme="minorHAnsi"/>
          <w:sz w:val="22"/>
          <w:szCs w:val="22"/>
        </w:rPr>
        <w:t xml:space="preserve"> </w:t>
      </w:r>
      <w:r w:rsidR="0065362D" w:rsidRPr="002157E0">
        <w:rPr>
          <w:rFonts w:asciiTheme="minorHAnsi" w:hAnsiTheme="minorHAnsi" w:cstheme="minorHAnsi"/>
          <w:sz w:val="22"/>
          <w:szCs w:val="22"/>
        </w:rPr>
        <w:t>članov</w:t>
      </w:r>
      <w:r w:rsidRPr="002157E0">
        <w:rPr>
          <w:rFonts w:asciiTheme="minorHAnsi" w:hAnsiTheme="minorHAnsi" w:cstheme="minorHAnsi"/>
          <w:sz w:val="22"/>
          <w:szCs w:val="22"/>
        </w:rPr>
        <w:t>a</w:t>
      </w:r>
      <w:r w:rsidR="00D876D9" w:rsidRPr="002157E0">
        <w:rPr>
          <w:rFonts w:asciiTheme="minorHAnsi" w:hAnsiTheme="minorHAnsi" w:cstheme="minorHAnsi"/>
          <w:sz w:val="22"/>
          <w:szCs w:val="22"/>
        </w:rPr>
        <w:t xml:space="preserve"> </w:t>
      </w:r>
      <w:r w:rsidR="0065362D" w:rsidRPr="002157E0">
        <w:rPr>
          <w:rFonts w:asciiTheme="minorHAnsi" w:hAnsiTheme="minorHAnsi" w:cstheme="minorHAnsi"/>
          <w:sz w:val="22"/>
          <w:szCs w:val="22"/>
        </w:rPr>
        <w:t xml:space="preserve"> </w:t>
      </w:r>
      <w:r w:rsidR="003C10FD" w:rsidRPr="002157E0">
        <w:rPr>
          <w:rFonts w:asciiTheme="minorHAnsi" w:hAnsiTheme="minorHAnsi" w:cstheme="minorHAnsi"/>
          <w:sz w:val="22"/>
          <w:szCs w:val="22"/>
        </w:rPr>
        <w:t>Općinskog vijeća.</w:t>
      </w:r>
    </w:p>
    <w:p w:rsidR="0065362D" w:rsidRPr="002157E0" w:rsidRDefault="0065362D" w:rsidP="002475DC">
      <w:pPr>
        <w:jc w:val="both"/>
        <w:rPr>
          <w:rFonts w:asciiTheme="minorHAnsi" w:hAnsiTheme="minorHAnsi" w:cstheme="minorHAnsi"/>
          <w:sz w:val="22"/>
          <w:szCs w:val="22"/>
        </w:rPr>
      </w:pPr>
    </w:p>
    <w:p w:rsidR="0065362D" w:rsidRPr="002157E0" w:rsidRDefault="0065362D" w:rsidP="002475DC">
      <w:pPr>
        <w:jc w:val="both"/>
        <w:rPr>
          <w:rFonts w:asciiTheme="minorHAnsi" w:hAnsiTheme="minorHAnsi" w:cstheme="minorHAnsi"/>
          <w:b/>
          <w:sz w:val="22"/>
          <w:szCs w:val="22"/>
        </w:rPr>
      </w:pPr>
      <w:r w:rsidRPr="002157E0">
        <w:rPr>
          <w:rFonts w:asciiTheme="minorHAnsi" w:hAnsiTheme="minorHAnsi" w:cstheme="minorHAnsi"/>
          <w:b/>
          <w:sz w:val="22"/>
          <w:szCs w:val="22"/>
        </w:rPr>
        <w:t>PRISUTNI:</w:t>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009159D6" w:rsidRPr="002157E0">
        <w:rPr>
          <w:rFonts w:asciiTheme="minorHAnsi" w:hAnsiTheme="minorHAnsi" w:cstheme="minorHAnsi"/>
          <w:b/>
          <w:sz w:val="22"/>
          <w:szCs w:val="22"/>
        </w:rPr>
        <w:t xml:space="preserve">     </w:t>
      </w:r>
      <w:r w:rsidRPr="002157E0">
        <w:rPr>
          <w:rFonts w:asciiTheme="minorHAnsi" w:hAnsiTheme="minorHAnsi" w:cstheme="minorHAnsi"/>
          <w:b/>
          <w:sz w:val="22"/>
          <w:szCs w:val="22"/>
        </w:rPr>
        <w:t xml:space="preserve">ODSUTNI: </w:t>
      </w:r>
      <w:r w:rsidR="009C5A64" w:rsidRPr="002157E0">
        <w:rPr>
          <w:rFonts w:asciiTheme="minorHAnsi" w:hAnsiTheme="minorHAnsi" w:cstheme="minorHAnsi"/>
          <w:b/>
          <w:sz w:val="22"/>
          <w:szCs w:val="22"/>
        </w:rPr>
        <w:t xml:space="preserve">   </w:t>
      </w:r>
    </w:p>
    <w:p w:rsidR="00C64AB4" w:rsidRPr="002157E0" w:rsidRDefault="00C64AB4" w:rsidP="002475DC">
      <w:pPr>
        <w:jc w:val="both"/>
        <w:rPr>
          <w:rFonts w:asciiTheme="minorHAnsi" w:hAnsiTheme="minorHAnsi" w:cstheme="minorHAnsi"/>
          <w:b/>
          <w:sz w:val="22"/>
          <w:szCs w:val="22"/>
        </w:rPr>
      </w:pPr>
    </w:p>
    <w:p w:rsidR="00504913" w:rsidRPr="002157E0" w:rsidRDefault="00FD0326" w:rsidP="00504913">
      <w:pPr>
        <w:pStyle w:val="Odlomakpopisa"/>
        <w:numPr>
          <w:ilvl w:val="0"/>
          <w:numId w:val="1"/>
        </w:numPr>
        <w:jc w:val="both"/>
        <w:rPr>
          <w:rFonts w:asciiTheme="minorHAnsi" w:hAnsiTheme="minorHAnsi" w:cstheme="minorHAnsi"/>
          <w:sz w:val="22"/>
          <w:szCs w:val="22"/>
        </w:rPr>
      </w:pPr>
      <w:proofErr w:type="spellStart"/>
      <w:r w:rsidRPr="002157E0">
        <w:rPr>
          <w:rFonts w:asciiTheme="minorHAnsi" w:hAnsiTheme="minorHAnsi" w:cstheme="minorHAnsi"/>
          <w:sz w:val="22"/>
          <w:szCs w:val="22"/>
        </w:rPr>
        <w:t>Andjelko</w:t>
      </w:r>
      <w:proofErr w:type="spellEnd"/>
      <w:r w:rsidRPr="002157E0">
        <w:rPr>
          <w:rFonts w:asciiTheme="minorHAnsi" w:hAnsiTheme="minorHAnsi" w:cstheme="minorHAnsi"/>
          <w:sz w:val="22"/>
          <w:szCs w:val="22"/>
        </w:rPr>
        <w:t xml:space="preserve"> </w:t>
      </w:r>
      <w:proofErr w:type="spellStart"/>
      <w:r w:rsidRPr="002157E0">
        <w:rPr>
          <w:rFonts w:asciiTheme="minorHAnsi" w:hAnsiTheme="minorHAnsi" w:cstheme="minorHAnsi"/>
          <w:sz w:val="22"/>
          <w:szCs w:val="22"/>
        </w:rPr>
        <w:t>Belec</w:t>
      </w:r>
      <w:proofErr w:type="spellEnd"/>
      <w:r w:rsidRPr="002157E0">
        <w:rPr>
          <w:rFonts w:asciiTheme="minorHAnsi" w:hAnsiTheme="minorHAnsi" w:cstheme="minorHAnsi"/>
          <w:sz w:val="22"/>
          <w:szCs w:val="22"/>
        </w:rPr>
        <w:t xml:space="preserve">, </w:t>
      </w:r>
      <w:r w:rsidRPr="002157E0">
        <w:rPr>
          <w:rFonts w:asciiTheme="minorHAnsi" w:hAnsiTheme="minorHAnsi" w:cstheme="minorHAnsi"/>
          <w:sz w:val="22"/>
          <w:szCs w:val="22"/>
        </w:rPr>
        <w:tab/>
      </w:r>
      <w:r w:rsidR="00504913" w:rsidRPr="002157E0">
        <w:rPr>
          <w:rFonts w:asciiTheme="minorHAnsi" w:hAnsiTheme="minorHAnsi" w:cstheme="minorHAnsi"/>
          <w:sz w:val="22"/>
          <w:szCs w:val="22"/>
        </w:rPr>
        <w:tab/>
      </w:r>
      <w:r w:rsidR="00504913" w:rsidRPr="002157E0">
        <w:rPr>
          <w:rFonts w:asciiTheme="minorHAnsi" w:hAnsiTheme="minorHAnsi" w:cstheme="minorHAnsi"/>
          <w:sz w:val="22"/>
          <w:szCs w:val="22"/>
        </w:rPr>
        <w:tab/>
      </w:r>
      <w:r w:rsidR="00504913" w:rsidRPr="002157E0">
        <w:rPr>
          <w:rFonts w:asciiTheme="minorHAnsi" w:hAnsiTheme="minorHAnsi" w:cstheme="minorHAnsi"/>
          <w:sz w:val="22"/>
          <w:szCs w:val="22"/>
        </w:rPr>
        <w:tab/>
      </w:r>
      <w:r w:rsidR="00504913" w:rsidRPr="002157E0">
        <w:rPr>
          <w:rFonts w:asciiTheme="minorHAnsi" w:hAnsiTheme="minorHAnsi" w:cstheme="minorHAnsi"/>
          <w:sz w:val="22"/>
          <w:szCs w:val="22"/>
        </w:rPr>
        <w:tab/>
      </w:r>
      <w:r w:rsidR="00504913" w:rsidRPr="002157E0">
        <w:rPr>
          <w:rFonts w:asciiTheme="minorHAnsi" w:hAnsiTheme="minorHAnsi" w:cstheme="minorHAnsi"/>
          <w:sz w:val="22"/>
          <w:szCs w:val="22"/>
        </w:rPr>
        <w:tab/>
        <w:t>1</w:t>
      </w:r>
      <w:r w:rsidR="00A6579A" w:rsidRPr="002157E0">
        <w:rPr>
          <w:rFonts w:asciiTheme="minorHAnsi" w:hAnsiTheme="minorHAnsi" w:cstheme="minorHAnsi"/>
          <w:sz w:val="22"/>
          <w:szCs w:val="22"/>
        </w:rPr>
        <w:t xml:space="preserve"> Sanja Sivac – ispričana,</w:t>
      </w:r>
    </w:p>
    <w:p w:rsidR="00A6579A" w:rsidRPr="002157E0" w:rsidRDefault="00504913" w:rsidP="00A6579A">
      <w:pPr>
        <w:pStyle w:val="Odlomakpopisa"/>
        <w:numPr>
          <w:ilvl w:val="0"/>
          <w:numId w:val="1"/>
        </w:numPr>
        <w:jc w:val="both"/>
        <w:rPr>
          <w:rFonts w:asciiTheme="minorHAnsi" w:hAnsiTheme="minorHAnsi" w:cstheme="minorHAnsi"/>
          <w:sz w:val="22"/>
          <w:szCs w:val="22"/>
        </w:rPr>
      </w:pPr>
      <w:r w:rsidRPr="002157E0">
        <w:rPr>
          <w:rFonts w:asciiTheme="minorHAnsi" w:hAnsiTheme="minorHAnsi" w:cstheme="minorHAnsi"/>
          <w:sz w:val="22"/>
          <w:szCs w:val="22"/>
        </w:rPr>
        <w:t>M</w:t>
      </w:r>
      <w:r w:rsidR="001D077F" w:rsidRPr="002157E0">
        <w:rPr>
          <w:rFonts w:asciiTheme="minorHAnsi" w:hAnsiTheme="minorHAnsi" w:cstheme="minorHAnsi"/>
          <w:sz w:val="22"/>
          <w:szCs w:val="22"/>
        </w:rPr>
        <w:t xml:space="preserve">ilivoj </w:t>
      </w:r>
      <w:proofErr w:type="spellStart"/>
      <w:r w:rsidR="001D077F" w:rsidRPr="002157E0">
        <w:rPr>
          <w:rFonts w:asciiTheme="minorHAnsi" w:hAnsiTheme="minorHAnsi" w:cstheme="minorHAnsi"/>
          <w:sz w:val="22"/>
          <w:szCs w:val="22"/>
        </w:rPr>
        <w:t>Belec</w:t>
      </w:r>
      <w:proofErr w:type="spellEnd"/>
      <w:r w:rsidR="001D077F" w:rsidRPr="002157E0">
        <w:rPr>
          <w:rFonts w:asciiTheme="minorHAnsi" w:hAnsiTheme="minorHAnsi" w:cstheme="minorHAnsi"/>
          <w:sz w:val="22"/>
          <w:szCs w:val="22"/>
        </w:rPr>
        <w:t xml:space="preserve">, </w:t>
      </w:r>
      <w:r w:rsidR="001D077F" w:rsidRPr="002157E0">
        <w:rPr>
          <w:rFonts w:asciiTheme="minorHAnsi" w:hAnsiTheme="minorHAnsi" w:cstheme="minorHAnsi"/>
          <w:sz w:val="22"/>
          <w:szCs w:val="22"/>
        </w:rPr>
        <w:tab/>
      </w:r>
      <w:r w:rsidR="001D077F" w:rsidRPr="002157E0">
        <w:rPr>
          <w:rFonts w:asciiTheme="minorHAnsi" w:hAnsiTheme="minorHAnsi" w:cstheme="minorHAnsi"/>
          <w:sz w:val="22"/>
          <w:szCs w:val="22"/>
        </w:rPr>
        <w:tab/>
      </w:r>
      <w:r w:rsidR="001D077F" w:rsidRPr="002157E0">
        <w:rPr>
          <w:rFonts w:asciiTheme="minorHAnsi" w:hAnsiTheme="minorHAnsi" w:cstheme="minorHAnsi"/>
          <w:sz w:val="22"/>
          <w:szCs w:val="22"/>
        </w:rPr>
        <w:tab/>
      </w:r>
      <w:r w:rsidR="001D077F" w:rsidRPr="002157E0">
        <w:rPr>
          <w:rFonts w:asciiTheme="minorHAnsi" w:hAnsiTheme="minorHAnsi" w:cstheme="minorHAnsi"/>
          <w:sz w:val="22"/>
          <w:szCs w:val="22"/>
        </w:rPr>
        <w:tab/>
      </w:r>
      <w:r w:rsidR="001D077F" w:rsidRPr="002157E0">
        <w:rPr>
          <w:rFonts w:asciiTheme="minorHAnsi" w:hAnsiTheme="minorHAnsi" w:cstheme="minorHAnsi"/>
          <w:sz w:val="22"/>
          <w:szCs w:val="22"/>
        </w:rPr>
        <w:tab/>
      </w:r>
      <w:r w:rsidR="001D077F" w:rsidRPr="002157E0">
        <w:rPr>
          <w:rFonts w:asciiTheme="minorHAnsi" w:hAnsiTheme="minorHAnsi" w:cstheme="minorHAnsi"/>
          <w:sz w:val="22"/>
          <w:szCs w:val="22"/>
        </w:rPr>
        <w:tab/>
      </w:r>
      <w:r w:rsidR="001D077F" w:rsidRPr="002157E0">
        <w:rPr>
          <w:rFonts w:asciiTheme="minorHAnsi" w:hAnsiTheme="minorHAnsi" w:cstheme="minorHAnsi"/>
          <w:sz w:val="22"/>
          <w:szCs w:val="22"/>
        </w:rPr>
        <w:tab/>
      </w:r>
      <w:r w:rsidR="00A5357B" w:rsidRPr="002157E0">
        <w:rPr>
          <w:rFonts w:asciiTheme="minorHAnsi" w:hAnsiTheme="minorHAnsi" w:cstheme="minorHAnsi"/>
          <w:sz w:val="22"/>
          <w:szCs w:val="22"/>
        </w:rPr>
        <w:t xml:space="preserve">2. </w:t>
      </w:r>
      <w:r w:rsidR="00A6579A" w:rsidRPr="002157E0">
        <w:rPr>
          <w:rFonts w:asciiTheme="minorHAnsi" w:hAnsiTheme="minorHAnsi" w:cstheme="minorHAnsi"/>
          <w:sz w:val="22"/>
          <w:szCs w:val="22"/>
        </w:rPr>
        <w:t xml:space="preserve">Tihomir </w:t>
      </w:r>
      <w:proofErr w:type="spellStart"/>
      <w:r w:rsidR="00A6579A" w:rsidRPr="002157E0">
        <w:rPr>
          <w:rFonts w:asciiTheme="minorHAnsi" w:hAnsiTheme="minorHAnsi" w:cstheme="minorHAnsi"/>
          <w:sz w:val="22"/>
          <w:szCs w:val="22"/>
        </w:rPr>
        <w:t>Želimorski</w:t>
      </w:r>
      <w:proofErr w:type="spellEnd"/>
      <w:r w:rsidR="00A6579A" w:rsidRPr="002157E0">
        <w:rPr>
          <w:rFonts w:asciiTheme="minorHAnsi" w:hAnsiTheme="minorHAnsi" w:cstheme="minorHAnsi"/>
          <w:sz w:val="22"/>
          <w:szCs w:val="22"/>
        </w:rPr>
        <w:t xml:space="preserve"> – ispričan,</w:t>
      </w:r>
    </w:p>
    <w:p w:rsidR="00A6579A" w:rsidRPr="002157E0" w:rsidRDefault="00A6579A" w:rsidP="00A6579A">
      <w:pPr>
        <w:pStyle w:val="Odlomakpopisa"/>
        <w:numPr>
          <w:ilvl w:val="0"/>
          <w:numId w:val="1"/>
        </w:numPr>
        <w:jc w:val="both"/>
        <w:rPr>
          <w:rFonts w:asciiTheme="minorHAnsi" w:hAnsiTheme="minorHAnsi" w:cstheme="minorHAnsi"/>
          <w:sz w:val="22"/>
          <w:szCs w:val="22"/>
        </w:rPr>
      </w:pPr>
      <w:r w:rsidRPr="002157E0">
        <w:rPr>
          <w:rFonts w:asciiTheme="minorHAnsi" w:hAnsiTheme="minorHAnsi" w:cstheme="minorHAnsi"/>
          <w:sz w:val="22"/>
          <w:szCs w:val="22"/>
        </w:rPr>
        <w:t xml:space="preserve">Ivan </w:t>
      </w:r>
      <w:proofErr w:type="spellStart"/>
      <w:r w:rsidRPr="002157E0">
        <w:rPr>
          <w:rFonts w:asciiTheme="minorHAnsi" w:hAnsiTheme="minorHAnsi" w:cstheme="minorHAnsi"/>
          <w:sz w:val="22"/>
          <w:szCs w:val="22"/>
        </w:rPr>
        <w:t>Štrfiček</w:t>
      </w:r>
      <w:proofErr w:type="spellEnd"/>
      <w:r w:rsidRPr="002157E0">
        <w:rPr>
          <w:rFonts w:asciiTheme="minorHAnsi" w:hAnsiTheme="minorHAnsi" w:cstheme="minorHAnsi"/>
          <w:sz w:val="22"/>
          <w:szCs w:val="22"/>
        </w:rPr>
        <w:t xml:space="preserve">, </w:t>
      </w:r>
    </w:p>
    <w:p w:rsidR="001D077F" w:rsidRPr="002157E0" w:rsidRDefault="001D077F" w:rsidP="00A6579A">
      <w:pPr>
        <w:pStyle w:val="Odlomakpopisa"/>
        <w:numPr>
          <w:ilvl w:val="0"/>
          <w:numId w:val="1"/>
        </w:numPr>
        <w:jc w:val="both"/>
        <w:rPr>
          <w:rFonts w:asciiTheme="minorHAnsi" w:hAnsiTheme="minorHAnsi" w:cstheme="minorHAnsi"/>
          <w:sz w:val="22"/>
          <w:szCs w:val="22"/>
        </w:rPr>
      </w:pPr>
      <w:r w:rsidRPr="002157E0">
        <w:rPr>
          <w:rFonts w:asciiTheme="minorHAnsi" w:hAnsiTheme="minorHAnsi" w:cstheme="minorHAnsi"/>
          <w:sz w:val="22"/>
          <w:szCs w:val="22"/>
        </w:rPr>
        <w:t xml:space="preserve">Vesna </w:t>
      </w:r>
      <w:proofErr w:type="spellStart"/>
      <w:r w:rsidRPr="002157E0">
        <w:rPr>
          <w:rFonts w:asciiTheme="minorHAnsi" w:hAnsiTheme="minorHAnsi" w:cstheme="minorHAnsi"/>
          <w:sz w:val="22"/>
          <w:szCs w:val="22"/>
        </w:rPr>
        <w:t>Habota</w:t>
      </w:r>
      <w:proofErr w:type="spellEnd"/>
      <w:r w:rsidRPr="002157E0">
        <w:rPr>
          <w:rFonts w:asciiTheme="minorHAnsi" w:hAnsiTheme="minorHAnsi" w:cstheme="minorHAnsi"/>
          <w:sz w:val="22"/>
          <w:szCs w:val="22"/>
        </w:rPr>
        <w:t xml:space="preserve">, </w:t>
      </w:r>
      <w:r w:rsidR="00A5357B" w:rsidRPr="002157E0">
        <w:rPr>
          <w:rFonts w:asciiTheme="minorHAnsi" w:hAnsiTheme="minorHAnsi" w:cstheme="minorHAnsi"/>
          <w:sz w:val="22"/>
          <w:szCs w:val="22"/>
        </w:rPr>
        <w:tab/>
      </w:r>
      <w:r w:rsidR="00A5357B" w:rsidRPr="002157E0">
        <w:rPr>
          <w:rFonts w:asciiTheme="minorHAnsi" w:hAnsiTheme="minorHAnsi" w:cstheme="minorHAnsi"/>
          <w:sz w:val="22"/>
          <w:szCs w:val="22"/>
        </w:rPr>
        <w:tab/>
      </w:r>
      <w:r w:rsidR="00A5357B" w:rsidRPr="002157E0">
        <w:rPr>
          <w:rFonts w:asciiTheme="minorHAnsi" w:hAnsiTheme="minorHAnsi" w:cstheme="minorHAnsi"/>
          <w:sz w:val="22"/>
          <w:szCs w:val="22"/>
        </w:rPr>
        <w:tab/>
      </w:r>
      <w:r w:rsidR="00A5357B" w:rsidRPr="002157E0">
        <w:rPr>
          <w:rFonts w:asciiTheme="minorHAnsi" w:hAnsiTheme="minorHAnsi" w:cstheme="minorHAnsi"/>
          <w:sz w:val="22"/>
          <w:szCs w:val="22"/>
        </w:rPr>
        <w:tab/>
      </w:r>
      <w:r w:rsidR="00A5357B" w:rsidRPr="002157E0">
        <w:rPr>
          <w:rFonts w:asciiTheme="minorHAnsi" w:hAnsiTheme="minorHAnsi" w:cstheme="minorHAnsi"/>
          <w:sz w:val="22"/>
          <w:szCs w:val="22"/>
        </w:rPr>
        <w:tab/>
      </w:r>
      <w:r w:rsidR="00A5357B" w:rsidRPr="002157E0">
        <w:rPr>
          <w:rFonts w:asciiTheme="minorHAnsi" w:hAnsiTheme="minorHAnsi" w:cstheme="minorHAnsi"/>
          <w:sz w:val="22"/>
          <w:szCs w:val="22"/>
        </w:rPr>
        <w:tab/>
      </w:r>
    </w:p>
    <w:p w:rsidR="00FD0326" w:rsidRPr="002157E0" w:rsidRDefault="00FD0326" w:rsidP="002475DC">
      <w:pPr>
        <w:pStyle w:val="Odlomakpopisa"/>
        <w:numPr>
          <w:ilvl w:val="0"/>
          <w:numId w:val="1"/>
        </w:numPr>
        <w:jc w:val="both"/>
        <w:rPr>
          <w:rFonts w:asciiTheme="minorHAnsi" w:hAnsiTheme="minorHAnsi" w:cstheme="minorHAnsi"/>
          <w:sz w:val="22"/>
          <w:szCs w:val="22"/>
        </w:rPr>
      </w:pPr>
      <w:r w:rsidRPr="002157E0">
        <w:rPr>
          <w:rFonts w:asciiTheme="minorHAnsi" w:hAnsiTheme="minorHAnsi" w:cstheme="minorHAnsi"/>
          <w:sz w:val="22"/>
          <w:szCs w:val="22"/>
        </w:rPr>
        <w:t xml:space="preserve">Radmila </w:t>
      </w:r>
      <w:proofErr w:type="spellStart"/>
      <w:r w:rsidRPr="002157E0">
        <w:rPr>
          <w:rFonts w:asciiTheme="minorHAnsi" w:hAnsiTheme="minorHAnsi" w:cstheme="minorHAnsi"/>
          <w:sz w:val="22"/>
          <w:szCs w:val="22"/>
        </w:rPr>
        <w:t>Kolarek</w:t>
      </w:r>
      <w:proofErr w:type="spellEnd"/>
      <w:r w:rsidRPr="002157E0">
        <w:rPr>
          <w:rFonts w:asciiTheme="minorHAnsi" w:hAnsiTheme="minorHAnsi" w:cstheme="minorHAnsi"/>
          <w:sz w:val="22"/>
          <w:szCs w:val="22"/>
        </w:rPr>
        <w:t xml:space="preserve">, </w:t>
      </w:r>
    </w:p>
    <w:p w:rsidR="00A6579A" w:rsidRPr="002157E0" w:rsidRDefault="00A6579A" w:rsidP="00F509AA">
      <w:pPr>
        <w:pStyle w:val="Odlomakpopisa"/>
        <w:numPr>
          <w:ilvl w:val="0"/>
          <w:numId w:val="1"/>
        </w:numPr>
        <w:jc w:val="both"/>
        <w:rPr>
          <w:rFonts w:asciiTheme="minorHAnsi" w:hAnsiTheme="minorHAnsi" w:cstheme="minorHAnsi"/>
          <w:sz w:val="22"/>
          <w:szCs w:val="22"/>
        </w:rPr>
      </w:pPr>
      <w:r w:rsidRPr="002157E0">
        <w:rPr>
          <w:rFonts w:asciiTheme="minorHAnsi" w:hAnsiTheme="minorHAnsi" w:cstheme="minorHAnsi"/>
          <w:sz w:val="22"/>
          <w:szCs w:val="22"/>
        </w:rPr>
        <w:t xml:space="preserve">Valentino </w:t>
      </w:r>
      <w:proofErr w:type="spellStart"/>
      <w:r w:rsidRPr="002157E0">
        <w:rPr>
          <w:rFonts w:asciiTheme="minorHAnsi" w:hAnsiTheme="minorHAnsi" w:cstheme="minorHAnsi"/>
          <w:sz w:val="22"/>
          <w:szCs w:val="22"/>
        </w:rPr>
        <w:t>Štefanek</w:t>
      </w:r>
      <w:proofErr w:type="spellEnd"/>
      <w:r w:rsidRPr="002157E0">
        <w:rPr>
          <w:rFonts w:asciiTheme="minorHAnsi" w:hAnsiTheme="minorHAnsi" w:cstheme="minorHAnsi"/>
          <w:sz w:val="22"/>
          <w:szCs w:val="22"/>
        </w:rPr>
        <w:t xml:space="preserve"> </w:t>
      </w:r>
      <w:r w:rsidR="002157E0">
        <w:rPr>
          <w:rFonts w:asciiTheme="minorHAnsi" w:hAnsiTheme="minorHAnsi" w:cstheme="minorHAnsi"/>
          <w:sz w:val="22"/>
          <w:szCs w:val="22"/>
        </w:rPr>
        <w:t>,</w:t>
      </w:r>
    </w:p>
    <w:p w:rsidR="00F509AA" w:rsidRPr="002157E0" w:rsidRDefault="00F509AA" w:rsidP="00F509AA">
      <w:pPr>
        <w:pStyle w:val="Odlomakpopisa"/>
        <w:numPr>
          <w:ilvl w:val="0"/>
          <w:numId w:val="1"/>
        </w:numPr>
        <w:jc w:val="both"/>
        <w:rPr>
          <w:rFonts w:asciiTheme="minorHAnsi" w:hAnsiTheme="minorHAnsi" w:cstheme="minorHAnsi"/>
          <w:sz w:val="22"/>
          <w:szCs w:val="22"/>
        </w:rPr>
      </w:pPr>
      <w:r w:rsidRPr="002157E0">
        <w:rPr>
          <w:rFonts w:asciiTheme="minorHAnsi" w:hAnsiTheme="minorHAnsi" w:cstheme="minorHAnsi"/>
          <w:sz w:val="22"/>
          <w:szCs w:val="22"/>
        </w:rPr>
        <w:t xml:space="preserve">Marija Zlatar, </w:t>
      </w:r>
    </w:p>
    <w:p w:rsidR="00F509AA" w:rsidRPr="002157E0" w:rsidRDefault="00F509AA" w:rsidP="00504913">
      <w:pPr>
        <w:pStyle w:val="Odlomakpopisa"/>
        <w:jc w:val="both"/>
        <w:rPr>
          <w:rFonts w:asciiTheme="minorHAnsi" w:hAnsiTheme="minorHAnsi" w:cstheme="minorHAnsi"/>
          <w:sz w:val="22"/>
          <w:szCs w:val="22"/>
        </w:rPr>
      </w:pPr>
    </w:p>
    <w:p w:rsidR="0065362D" w:rsidRPr="002157E0" w:rsidRDefault="0065362D" w:rsidP="002475DC">
      <w:pPr>
        <w:jc w:val="both"/>
        <w:rPr>
          <w:rFonts w:asciiTheme="minorHAnsi" w:hAnsiTheme="minorHAnsi" w:cstheme="minorHAnsi"/>
          <w:b/>
          <w:sz w:val="22"/>
          <w:szCs w:val="22"/>
        </w:rPr>
      </w:pPr>
      <w:r w:rsidRPr="002157E0">
        <w:rPr>
          <w:rFonts w:asciiTheme="minorHAnsi" w:hAnsiTheme="minorHAnsi" w:cstheme="minorHAnsi"/>
          <w:b/>
          <w:sz w:val="22"/>
          <w:szCs w:val="22"/>
        </w:rPr>
        <w:t xml:space="preserve">OSTALI PRISUTNI: </w:t>
      </w:r>
    </w:p>
    <w:p w:rsidR="00F7042B" w:rsidRPr="002157E0" w:rsidRDefault="00F7042B" w:rsidP="002475DC">
      <w:pPr>
        <w:pStyle w:val="Odlomakpopisa"/>
        <w:numPr>
          <w:ilvl w:val="0"/>
          <w:numId w:val="2"/>
        </w:numPr>
        <w:jc w:val="both"/>
        <w:rPr>
          <w:rFonts w:asciiTheme="minorHAnsi" w:hAnsiTheme="minorHAnsi" w:cstheme="minorHAnsi"/>
          <w:sz w:val="22"/>
          <w:szCs w:val="22"/>
        </w:rPr>
      </w:pPr>
      <w:r w:rsidRPr="002157E0">
        <w:rPr>
          <w:rFonts w:asciiTheme="minorHAnsi" w:hAnsiTheme="minorHAnsi" w:cstheme="minorHAnsi"/>
          <w:sz w:val="22"/>
          <w:szCs w:val="22"/>
        </w:rPr>
        <w:t>Božica Tr</w:t>
      </w:r>
      <w:r w:rsidR="00E57EED" w:rsidRPr="002157E0">
        <w:rPr>
          <w:rFonts w:asciiTheme="minorHAnsi" w:hAnsiTheme="minorHAnsi" w:cstheme="minorHAnsi"/>
          <w:sz w:val="22"/>
          <w:szCs w:val="22"/>
        </w:rPr>
        <w:t>n</w:t>
      </w:r>
      <w:r w:rsidRPr="002157E0">
        <w:rPr>
          <w:rFonts w:asciiTheme="minorHAnsi" w:hAnsiTheme="minorHAnsi" w:cstheme="minorHAnsi"/>
          <w:sz w:val="22"/>
          <w:szCs w:val="22"/>
        </w:rPr>
        <w:t xml:space="preserve">ski – općinska načelnica, </w:t>
      </w:r>
    </w:p>
    <w:p w:rsidR="002E3381" w:rsidRPr="002157E0" w:rsidRDefault="002E3381" w:rsidP="002475DC">
      <w:pPr>
        <w:pStyle w:val="Odlomakpopisa"/>
        <w:numPr>
          <w:ilvl w:val="0"/>
          <w:numId w:val="2"/>
        </w:numPr>
        <w:jc w:val="both"/>
        <w:rPr>
          <w:rFonts w:asciiTheme="minorHAnsi" w:hAnsiTheme="minorHAnsi" w:cstheme="minorHAnsi"/>
          <w:sz w:val="22"/>
          <w:szCs w:val="22"/>
        </w:rPr>
      </w:pPr>
      <w:r w:rsidRPr="002157E0">
        <w:rPr>
          <w:rFonts w:asciiTheme="minorHAnsi" w:hAnsiTheme="minorHAnsi" w:cstheme="minorHAnsi"/>
          <w:sz w:val="22"/>
          <w:szCs w:val="22"/>
        </w:rPr>
        <w:t xml:space="preserve">Vladimir Tončić </w:t>
      </w:r>
      <w:r w:rsidR="00BD68D0" w:rsidRPr="002157E0">
        <w:rPr>
          <w:rFonts w:asciiTheme="minorHAnsi" w:hAnsiTheme="minorHAnsi" w:cstheme="minorHAnsi"/>
          <w:sz w:val="22"/>
          <w:szCs w:val="22"/>
        </w:rPr>
        <w:t>–</w:t>
      </w:r>
      <w:r w:rsidRPr="002157E0">
        <w:rPr>
          <w:rFonts w:asciiTheme="minorHAnsi" w:hAnsiTheme="minorHAnsi" w:cstheme="minorHAnsi"/>
          <w:sz w:val="22"/>
          <w:szCs w:val="22"/>
        </w:rPr>
        <w:t xml:space="preserve"> pročelnik</w:t>
      </w:r>
      <w:r w:rsidR="00BD68D0" w:rsidRPr="002157E0">
        <w:rPr>
          <w:rFonts w:asciiTheme="minorHAnsi" w:hAnsiTheme="minorHAnsi" w:cstheme="minorHAnsi"/>
          <w:sz w:val="22"/>
          <w:szCs w:val="22"/>
        </w:rPr>
        <w:t xml:space="preserve">, </w:t>
      </w:r>
    </w:p>
    <w:p w:rsidR="001A6CAF" w:rsidRPr="002157E0" w:rsidRDefault="00F509AA" w:rsidP="002475DC">
      <w:pPr>
        <w:pStyle w:val="Odlomakpopisa"/>
        <w:numPr>
          <w:ilvl w:val="0"/>
          <w:numId w:val="2"/>
        </w:numPr>
        <w:jc w:val="both"/>
        <w:rPr>
          <w:rFonts w:asciiTheme="minorHAnsi" w:hAnsiTheme="minorHAnsi" w:cstheme="minorHAnsi"/>
          <w:sz w:val="22"/>
          <w:szCs w:val="22"/>
        </w:rPr>
      </w:pPr>
      <w:r w:rsidRPr="002157E0">
        <w:rPr>
          <w:rFonts w:asciiTheme="minorHAnsi" w:hAnsiTheme="minorHAnsi" w:cstheme="minorHAnsi"/>
          <w:sz w:val="22"/>
          <w:szCs w:val="22"/>
        </w:rPr>
        <w:t xml:space="preserve">Marija Lazar </w:t>
      </w:r>
      <w:r w:rsidR="001A6CAF" w:rsidRPr="002157E0">
        <w:rPr>
          <w:rFonts w:asciiTheme="minorHAnsi" w:hAnsiTheme="minorHAnsi" w:cstheme="minorHAnsi"/>
          <w:sz w:val="22"/>
          <w:szCs w:val="22"/>
        </w:rPr>
        <w:t>– računovodstveni referent,</w:t>
      </w:r>
    </w:p>
    <w:p w:rsidR="00BD3D19" w:rsidRPr="002157E0" w:rsidRDefault="00BD3D19" w:rsidP="00D467E5">
      <w:pPr>
        <w:pStyle w:val="Odlomakpopisa"/>
        <w:numPr>
          <w:ilvl w:val="0"/>
          <w:numId w:val="2"/>
        </w:numPr>
        <w:jc w:val="both"/>
        <w:rPr>
          <w:rFonts w:asciiTheme="minorHAnsi" w:hAnsiTheme="minorHAnsi" w:cstheme="minorHAnsi"/>
          <w:sz w:val="22"/>
          <w:szCs w:val="22"/>
        </w:rPr>
      </w:pPr>
      <w:r w:rsidRPr="002157E0">
        <w:rPr>
          <w:rFonts w:asciiTheme="minorHAnsi" w:hAnsiTheme="minorHAnsi" w:cstheme="minorHAnsi"/>
          <w:sz w:val="22"/>
          <w:szCs w:val="22"/>
        </w:rPr>
        <w:t xml:space="preserve">Đurđica Kovaček - zapisničar. </w:t>
      </w:r>
    </w:p>
    <w:p w:rsidR="00093377" w:rsidRPr="002157E0" w:rsidRDefault="00093377" w:rsidP="002475DC">
      <w:pPr>
        <w:jc w:val="both"/>
        <w:rPr>
          <w:rFonts w:asciiTheme="minorHAnsi" w:hAnsiTheme="minorHAnsi" w:cstheme="minorHAnsi"/>
          <w:b/>
          <w:sz w:val="22"/>
          <w:szCs w:val="22"/>
        </w:rPr>
      </w:pPr>
    </w:p>
    <w:p w:rsidR="005479D5" w:rsidRPr="002157E0" w:rsidRDefault="00805130" w:rsidP="002475DC">
      <w:pPr>
        <w:jc w:val="both"/>
        <w:rPr>
          <w:rFonts w:asciiTheme="minorHAnsi" w:hAnsiTheme="minorHAnsi" w:cstheme="minorHAnsi"/>
          <w:b/>
          <w:sz w:val="22"/>
          <w:szCs w:val="22"/>
        </w:rPr>
      </w:pPr>
      <w:r w:rsidRPr="002157E0">
        <w:rPr>
          <w:rFonts w:asciiTheme="minorHAnsi" w:hAnsiTheme="minorHAnsi" w:cstheme="minorHAnsi"/>
          <w:b/>
          <w:sz w:val="22"/>
          <w:szCs w:val="22"/>
        </w:rPr>
        <w:tab/>
      </w:r>
      <w:r w:rsidR="005479D5" w:rsidRPr="002157E0">
        <w:rPr>
          <w:rFonts w:asciiTheme="minorHAnsi" w:hAnsiTheme="minorHAnsi" w:cstheme="minorHAnsi"/>
          <w:b/>
          <w:sz w:val="22"/>
          <w:szCs w:val="22"/>
        </w:rPr>
        <w:t xml:space="preserve">Predsjednik: </w:t>
      </w:r>
      <w:r w:rsidR="005479D5" w:rsidRPr="002157E0">
        <w:rPr>
          <w:rFonts w:asciiTheme="minorHAnsi" w:hAnsiTheme="minorHAnsi" w:cstheme="minorHAnsi"/>
          <w:sz w:val="22"/>
          <w:szCs w:val="22"/>
        </w:rPr>
        <w:t xml:space="preserve">Pozdravljam sve prisutne članove Općinskog vijeća, općinsku načelnicu, </w:t>
      </w:r>
      <w:r w:rsidR="00A0021A" w:rsidRPr="002157E0">
        <w:rPr>
          <w:rFonts w:asciiTheme="minorHAnsi" w:hAnsiTheme="minorHAnsi" w:cstheme="minorHAnsi"/>
          <w:sz w:val="22"/>
          <w:szCs w:val="22"/>
        </w:rPr>
        <w:t xml:space="preserve">pročelnika i </w:t>
      </w:r>
      <w:r w:rsidR="005479D5" w:rsidRPr="002157E0">
        <w:rPr>
          <w:rFonts w:asciiTheme="minorHAnsi" w:hAnsiTheme="minorHAnsi" w:cstheme="minorHAnsi"/>
          <w:sz w:val="22"/>
          <w:szCs w:val="22"/>
        </w:rPr>
        <w:t>službenice.</w:t>
      </w:r>
      <w:r w:rsidR="005479D5" w:rsidRPr="002157E0">
        <w:rPr>
          <w:rFonts w:asciiTheme="minorHAnsi" w:hAnsiTheme="minorHAnsi" w:cstheme="minorHAnsi"/>
          <w:b/>
          <w:sz w:val="22"/>
          <w:szCs w:val="22"/>
        </w:rPr>
        <w:t xml:space="preserve"> </w:t>
      </w:r>
    </w:p>
    <w:p w:rsidR="005479D5" w:rsidRPr="002157E0" w:rsidRDefault="005479D5" w:rsidP="002475DC">
      <w:pPr>
        <w:jc w:val="both"/>
        <w:rPr>
          <w:rFonts w:asciiTheme="minorHAnsi" w:hAnsiTheme="minorHAnsi" w:cstheme="minorHAnsi"/>
          <w:b/>
          <w:sz w:val="22"/>
          <w:szCs w:val="22"/>
        </w:rPr>
      </w:pPr>
      <w:r w:rsidRPr="002157E0">
        <w:rPr>
          <w:rFonts w:asciiTheme="minorHAnsi" w:hAnsiTheme="minorHAnsi" w:cstheme="minorHAnsi"/>
          <w:sz w:val="22"/>
          <w:szCs w:val="22"/>
        </w:rPr>
        <w:tab/>
      </w:r>
      <w:r w:rsidR="00805130" w:rsidRPr="002157E0">
        <w:rPr>
          <w:rFonts w:asciiTheme="minorHAnsi" w:hAnsiTheme="minorHAnsi" w:cstheme="minorHAnsi"/>
          <w:sz w:val="22"/>
          <w:szCs w:val="22"/>
        </w:rPr>
        <w:t>D</w:t>
      </w:r>
      <w:r w:rsidRPr="002157E0">
        <w:rPr>
          <w:rFonts w:asciiTheme="minorHAnsi" w:hAnsiTheme="minorHAnsi" w:cstheme="minorHAnsi"/>
          <w:sz w:val="22"/>
          <w:szCs w:val="22"/>
        </w:rPr>
        <w:t xml:space="preserve">ajem na glasovanje zapisnik sa </w:t>
      </w:r>
      <w:r w:rsidR="00F509AA" w:rsidRPr="002157E0">
        <w:rPr>
          <w:rFonts w:asciiTheme="minorHAnsi" w:hAnsiTheme="minorHAnsi" w:cstheme="minorHAnsi"/>
          <w:sz w:val="22"/>
          <w:szCs w:val="22"/>
        </w:rPr>
        <w:t>2</w:t>
      </w:r>
      <w:r w:rsidR="001A3427" w:rsidRPr="002157E0">
        <w:rPr>
          <w:rFonts w:asciiTheme="minorHAnsi" w:hAnsiTheme="minorHAnsi" w:cstheme="minorHAnsi"/>
          <w:sz w:val="22"/>
          <w:szCs w:val="22"/>
        </w:rPr>
        <w:t>9</w:t>
      </w:r>
      <w:r w:rsidR="00805130" w:rsidRPr="002157E0">
        <w:rPr>
          <w:rFonts w:asciiTheme="minorHAnsi" w:hAnsiTheme="minorHAnsi" w:cstheme="minorHAnsi"/>
          <w:sz w:val="22"/>
          <w:szCs w:val="22"/>
        </w:rPr>
        <w:t>.</w:t>
      </w:r>
      <w:r w:rsidRPr="002157E0">
        <w:rPr>
          <w:rFonts w:asciiTheme="minorHAnsi" w:hAnsiTheme="minorHAnsi" w:cstheme="minorHAnsi"/>
          <w:sz w:val="22"/>
          <w:szCs w:val="22"/>
        </w:rPr>
        <w:t xml:space="preserve"> sjednice. Da li ima nadopuna?  Ako nema molim da podi</w:t>
      </w:r>
      <w:r w:rsidR="00805130" w:rsidRPr="002157E0">
        <w:rPr>
          <w:rFonts w:asciiTheme="minorHAnsi" w:hAnsiTheme="minorHAnsi" w:cstheme="minorHAnsi"/>
          <w:sz w:val="22"/>
          <w:szCs w:val="22"/>
        </w:rPr>
        <w:t xml:space="preserve">zanjem ruke prihvatimo zapisnik </w:t>
      </w:r>
      <w:r w:rsidR="00A0021A" w:rsidRPr="002157E0">
        <w:rPr>
          <w:rFonts w:asciiTheme="minorHAnsi" w:hAnsiTheme="minorHAnsi" w:cstheme="minorHAnsi"/>
          <w:sz w:val="22"/>
          <w:szCs w:val="22"/>
        </w:rPr>
        <w:t xml:space="preserve">sa </w:t>
      </w:r>
      <w:r w:rsidR="00F509AA" w:rsidRPr="002157E0">
        <w:rPr>
          <w:rFonts w:asciiTheme="minorHAnsi" w:hAnsiTheme="minorHAnsi" w:cstheme="minorHAnsi"/>
          <w:sz w:val="22"/>
          <w:szCs w:val="22"/>
        </w:rPr>
        <w:t>2</w:t>
      </w:r>
      <w:r w:rsidR="001A3427" w:rsidRPr="002157E0">
        <w:rPr>
          <w:rFonts w:asciiTheme="minorHAnsi" w:hAnsiTheme="minorHAnsi" w:cstheme="minorHAnsi"/>
          <w:sz w:val="22"/>
          <w:szCs w:val="22"/>
        </w:rPr>
        <w:t>9</w:t>
      </w:r>
      <w:r w:rsidR="00A0021A" w:rsidRPr="002157E0">
        <w:rPr>
          <w:rFonts w:asciiTheme="minorHAnsi" w:hAnsiTheme="minorHAnsi" w:cstheme="minorHAnsi"/>
          <w:sz w:val="22"/>
          <w:szCs w:val="22"/>
        </w:rPr>
        <w:t>.</w:t>
      </w:r>
      <w:r w:rsidR="00805130" w:rsidRPr="002157E0">
        <w:rPr>
          <w:rFonts w:asciiTheme="minorHAnsi" w:hAnsiTheme="minorHAnsi" w:cstheme="minorHAnsi"/>
          <w:sz w:val="22"/>
          <w:szCs w:val="22"/>
        </w:rPr>
        <w:t xml:space="preserve"> </w:t>
      </w:r>
      <w:r w:rsidRPr="002157E0">
        <w:rPr>
          <w:rFonts w:asciiTheme="minorHAnsi" w:hAnsiTheme="minorHAnsi" w:cstheme="minorHAnsi"/>
          <w:sz w:val="22"/>
          <w:szCs w:val="22"/>
        </w:rPr>
        <w:t>sjednice. Tko je za prihvaćanje zapisnika?</w:t>
      </w:r>
    </w:p>
    <w:p w:rsidR="005479D5" w:rsidRPr="002157E0" w:rsidRDefault="005479D5" w:rsidP="002475DC">
      <w:pPr>
        <w:pStyle w:val="Tijeloteksta"/>
        <w:ind w:firstLine="720"/>
        <w:rPr>
          <w:rFonts w:asciiTheme="minorHAnsi" w:hAnsiTheme="minorHAnsi" w:cstheme="minorHAnsi"/>
          <w:b w:val="0"/>
          <w:i w:val="0"/>
          <w:sz w:val="22"/>
          <w:szCs w:val="22"/>
        </w:rPr>
      </w:pPr>
    </w:p>
    <w:p w:rsidR="005479D5" w:rsidRPr="002157E0" w:rsidRDefault="00F1730E" w:rsidP="002475DC">
      <w:pPr>
        <w:pStyle w:val="Tijeloteksta"/>
        <w:ind w:firstLine="720"/>
        <w:rPr>
          <w:rFonts w:asciiTheme="minorHAnsi" w:hAnsiTheme="minorHAnsi" w:cstheme="minorHAnsi"/>
          <w:b w:val="0"/>
          <w:bCs w:val="0"/>
          <w:sz w:val="22"/>
          <w:szCs w:val="22"/>
        </w:rPr>
      </w:pPr>
      <w:r w:rsidRPr="002157E0">
        <w:rPr>
          <w:rFonts w:asciiTheme="minorHAnsi" w:hAnsiTheme="minorHAnsi" w:cstheme="minorHAnsi"/>
          <w:bCs w:val="0"/>
          <w:i w:val="0"/>
          <w:sz w:val="22"/>
          <w:szCs w:val="22"/>
        </w:rPr>
        <w:t>Utvrđujem da je</w:t>
      </w:r>
      <w:r w:rsidR="005479D5" w:rsidRPr="002157E0">
        <w:rPr>
          <w:rFonts w:asciiTheme="minorHAnsi" w:hAnsiTheme="minorHAnsi" w:cstheme="minorHAnsi"/>
          <w:bCs w:val="0"/>
          <w:i w:val="0"/>
          <w:sz w:val="22"/>
          <w:szCs w:val="22"/>
        </w:rPr>
        <w:t xml:space="preserve"> </w:t>
      </w:r>
      <w:r w:rsidR="00805130" w:rsidRPr="002157E0">
        <w:rPr>
          <w:rFonts w:asciiTheme="minorHAnsi" w:hAnsiTheme="minorHAnsi" w:cstheme="minorHAnsi"/>
          <w:bCs w:val="0"/>
          <w:i w:val="0"/>
          <w:sz w:val="22"/>
          <w:szCs w:val="22"/>
        </w:rPr>
        <w:t>Z</w:t>
      </w:r>
      <w:r w:rsidR="005479D5" w:rsidRPr="002157E0">
        <w:rPr>
          <w:rFonts w:asciiTheme="minorHAnsi" w:hAnsiTheme="minorHAnsi" w:cstheme="minorHAnsi"/>
          <w:bCs w:val="0"/>
          <w:i w:val="0"/>
          <w:sz w:val="22"/>
          <w:szCs w:val="22"/>
        </w:rPr>
        <w:t>apisni</w:t>
      </w:r>
      <w:r w:rsidRPr="002157E0">
        <w:rPr>
          <w:rFonts w:asciiTheme="minorHAnsi" w:hAnsiTheme="minorHAnsi" w:cstheme="minorHAnsi"/>
          <w:bCs w:val="0"/>
          <w:i w:val="0"/>
          <w:sz w:val="22"/>
          <w:szCs w:val="22"/>
        </w:rPr>
        <w:t>k</w:t>
      </w:r>
      <w:r w:rsidR="005479D5" w:rsidRPr="002157E0">
        <w:rPr>
          <w:rFonts w:asciiTheme="minorHAnsi" w:hAnsiTheme="minorHAnsi" w:cstheme="minorHAnsi"/>
          <w:bCs w:val="0"/>
          <w:i w:val="0"/>
          <w:sz w:val="22"/>
          <w:szCs w:val="22"/>
        </w:rPr>
        <w:t xml:space="preserve"> </w:t>
      </w:r>
      <w:r w:rsidRPr="002157E0">
        <w:rPr>
          <w:rFonts w:asciiTheme="minorHAnsi" w:hAnsiTheme="minorHAnsi" w:cstheme="minorHAnsi"/>
          <w:bCs w:val="0"/>
          <w:i w:val="0"/>
          <w:sz w:val="22"/>
          <w:szCs w:val="22"/>
        </w:rPr>
        <w:t xml:space="preserve">sa </w:t>
      </w:r>
      <w:r w:rsidR="00F509AA" w:rsidRPr="002157E0">
        <w:rPr>
          <w:rFonts w:asciiTheme="minorHAnsi" w:hAnsiTheme="minorHAnsi" w:cstheme="minorHAnsi"/>
          <w:bCs w:val="0"/>
          <w:i w:val="0"/>
          <w:sz w:val="22"/>
          <w:szCs w:val="22"/>
        </w:rPr>
        <w:t>2</w:t>
      </w:r>
      <w:r w:rsidR="001A3427" w:rsidRPr="002157E0">
        <w:rPr>
          <w:rFonts w:asciiTheme="minorHAnsi" w:hAnsiTheme="minorHAnsi" w:cstheme="minorHAnsi"/>
          <w:bCs w:val="0"/>
          <w:i w:val="0"/>
          <w:sz w:val="22"/>
          <w:szCs w:val="22"/>
        </w:rPr>
        <w:t>9</w:t>
      </w:r>
      <w:r w:rsidR="00A0021A" w:rsidRPr="002157E0">
        <w:rPr>
          <w:rFonts w:asciiTheme="minorHAnsi" w:hAnsiTheme="minorHAnsi" w:cstheme="minorHAnsi"/>
          <w:bCs w:val="0"/>
          <w:i w:val="0"/>
          <w:sz w:val="22"/>
          <w:szCs w:val="22"/>
        </w:rPr>
        <w:t xml:space="preserve">. </w:t>
      </w:r>
      <w:r w:rsidR="005479D5" w:rsidRPr="002157E0">
        <w:rPr>
          <w:rFonts w:asciiTheme="minorHAnsi" w:hAnsiTheme="minorHAnsi" w:cstheme="minorHAnsi"/>
          <w:bCs w:val="0"/>
          <w:i w:val="0"/>
          <w:sz w:val="22"/>
          <w:szCs w:val="22"/>
        </w:rPr>
        <w:t>sjednice prihvaćen jednoglasno sa</w:t>
      </w:r>
      <w:r w:rsidR="001A6CAF" w:rsidRPr="002157E0">
        <w:rPr>
          <w:rFonts w:asciiTheme="minorHAnsi" w:hAnsiTheme="minorHAnsi" w:cstheme="minorHAnsi"/>
          <w:bCs w:val="0"/>
          <w:i w:val="0"/>
          <w:sz w:val="22"/>
          <w:szCs w:val="22"/>
        </w:rPr>
        <w:t xml:space="preserve"> </w:t>
      </w:r>
      <w:r w:rsidR="00A6579A" w:rsidRPr="002157E0">
        <w:rPr>
          <w:rFonts w:asciiTheme="minorHAnsi" w:hAnsiTheme="minorHAnsi" w:cstheme="minorHAnsi"/>
          <w:bCs w:val="0"/>
          <w:i w:val="0"/>
          <w:sz w:val="22"/>
          <w:szCs w:val="22"/>
        </w:rPr>
        <w:t>7 glasova</w:t>
      </w:r>
      <w:r w:rsidR="005479D5" w:rsidRPr="002157E0">
        <w:rPr>
          <w:rFonts w:asciiTheme="minorHAnsi" w:hAnsiTheme="minorHAnsi" w:cstheme="minorHAnsi"/>
          <w:bCs w:val="0"/>
          <w:i w:val="0"/>
          <w:sz w:val="22"/>
          <w:szCs w:val="22"/>
        </w:rPr>
        <w:t xml:space="preserve"> „za“ </w:t>
      </w:r>
      <w:r w:rsidR="00A6579A" w:rsidRPr="002157E0">
        <w:rPr>
          <w:rFonts w:asciiTheme="minorHAnsi" w:hAnsiTheme="minorHAnsi" w:cstheme="minorHAnsi"/>
          <w:b w:val="0"/>
          <w:bCs w:val="0"/>
          <w:sz w:val="22"/>
          <w:szCs w:val="22"/>
        </w:rPr>
        <w:t>(7 nazočnih)</w:t>
      </w:r>
      <w:r w:rsidR="00805130" w:rsidRPr="002157E0">
        <w:rPr>
          <w:rFonts w:asciiTheme="minorHAnsi" w:hAnsiTheme="minorHAnsi" w:cstheme="minorHAnsi"/>
          <w:b w:val="0"/>
          <w:bCs w:val="0"/>
          <w:sz w:val="22"/>
          <w:szCs w:val="22"/>
        </w:rPr>
        <w:t xml:space="preserve">. </w:t>
      </w:r>
    </w:p>
    <w:p w:rsidR="00805130" w:rsidRPr="002157E0" w:rsidRDefault="00805130" w:rsidP="002475DC">
      <w:pPr>
        <w:pStyle w:val="Tijeloteksta"/>
        <w:ind w:firstLine="720"/>
        <w:rPr>
          <w:rFonts w:asciiTheme="minorHAnsi" w:hAnsiTheme="minorHAnsi" w:cstheme="minorHAnsi"/>
          <w:b w:val="0"/>
          <w:bCs w:val="0"/>
          <w:i w:val="0"/>
          <w:sz w:val="22"/>
          <w:szCs w:val="22"/>
        </w:rPr>
      </w:pPr>
    </w:p>
    <w:p w:rsidR="00805130" w:rsidRPr="002157E0" w:rsidRDefault="00805130" w:rsidP="002475DC">
      <w:pPr>
        <w:pStyle w:val="Tijeloteksta"/>
        <w:ind w:firstLine="720"/>
        <w:rPr>
          <w:rFonts w:asciiTheme="minorHAnsi" w:hAnsiTheme="minorHAnsi" w:cstheme="minorHAnsi"/>
          <w:b w:val="0"/>
          <w:bCs w:val="0"/>
          <w:i w:val="0"/>
          <w:sz w:val="22"/>
          <w:szCs w:val="22"/>
        </w:rPr>
      </w:pPr>
      <w:r w:rsidRPr="002157E0">
        <w:rPr>
          <w:rFonts w:asciiTheme="minorHAnsi" w:hAnsiTheme="minorHAnsi" w:cstheme="minorHAnsi"/>
          <w:b w:val="0"/>
          <w:bCs w:val="0"/>
          <w:i w:val="0"/>
          <w:sz w:val="22"/>
          <w:szCs w:val="22"/>
        </w:rPr>
        <w:t>U materijalima za sjednicu primili</w:t>
      </w:r>
      <w:r w:rsidR="009C5A64" w:rsidRPr="002157E0">
        <w:rPr>
          <w:rFonts w:asciiTheme="minorHAnsi" w:hAnsiTheme="minorHAnsi" w:cstheme="minorHAnsi"/>
          <w:b w:val="0"/>
          <w:bCs w:val="0"/>
          <w:i w:val="0"/>
          <w:sz w:val="22"/>
          <w:szCs w:val="22"/>
        </w:rPr>
        <w:t xml:space="preserve"> se prijedlog Dnevnog reda za </w:t>
      </w:r>
      <w:r w:rsidR="001A3427" w:rsidRPr="002157E0">
        <w:rPr>
          <w:rFonts w:asciiTheme="minorHAnsi" w:hAnsiTheme="minorHAnsi" w:cstheme="minorHAnsi"/>
          <w:b w:val="0"/>
          <w:bCs w:val="0"/>
          <w:i w:val="0"/>
          <w:sz w:val="22"/>
          <w:szCs w:val="22"/>
        </w:rPr>
        <w:t>30</w:t>
      </w:r>
      <w:r w:rsidRPr="002157E0">
        <w:rPr>
          <w:rFonts w:asciiTheme="minorHAnsi" w:hAnsiTheme="minorHAnsi" w:cstheme="minorHAnsi"/>
          <w:b w:val="0"/>
          <w:bCs w:val="0"/>
          <w:i w:val="0"/>
          <w:sz w:val="22"/>
          <w:szCs w:val="22"/>
        </w:rPr>
        <w:t>. sjednicu. Da li ima nadopune Dne</w:t>
      </w:r>
      <w:r w:rsidR="005A57C9" w:rsidRPr="002157E0">
        <w:rPr>
          <w:rFonts w:asciiTheme="minorHAnsi" w:hAnsiTheme="minorHAnsi" w:cstheme="minorHAnsi"/>
          <w:b w:val="0"/>
          <w:bCs w:val="0"/>
          <w:i w:val="0"/>
          <w:sz w:val="22"/>
          <w:szCs w:val="22"/>
        </w:rPr>
        <w:t xml:space="preserve">vnog reda. Obzirom da nema dajem </w:t>
      </w:r>
      <w:r w:rsidRPr="002157E0">
        <w:rPr>
          <w:rFonts w:asciiTheme="minorHAnsi" w:hAnsiTheme="minorHAnsi" w:cstheme="minorHAnsi"/>
          <w:b w:val="0"/>
          <w:bCs w:val="0"/>
          <w:i w:val="0"/>
          <w:sz w:val="22"/>
          <w:szCs w:val="22"/>
        </w:rPr>
        <w:t xml:space="preserve">Dnevni red na usvajanje. Tko je za, protiv, suzdržan. </w:t>
      </w:r>
    </w:p>
    <w:p w:rsidR="00805130" w:rsidRPr="002157E0" w:rsidRDefault="00805130" w:rsidP="002475DC">
      <w:pPr>
        <w:pStyle w:val="Tijeloteksta"/>
        <w:ind w:firstLine="720"/>
        <w:rPr>
          <w:rFonts w:asciiTheme="minorHAnsi" w:hAnsiTheme="minorHAnsi" w:cstheme="minorHAnsi"/>
          <w:b w:val="0"/>
          <w:bCs w:val="0"/>
          <w:i w:val="0"/>
          <w:sz w:val="22"/>
          <w:szCs w:val="22"/>
        </w:rPr>
      </w:pPr>
    </w:p>
    <w:p w:rsidR="00805130" w:rsidRPr="002157E0" w:rsidRDefault="00805130" w:rsidP="002475DC">
      <w:pPr>
        <w:pStyle w:val="Tijeloteksta"/>
        <w:ind w:firstLine="720"/>
        <w:rPr>
          <w:rFonts w:asciiTheme="minorHAnsi" w:hAnsiTheme="minorHAnsi" w:cstheme="minorHAnsi"/>
          <w:b w:val="0"/>
          <w:bCs w:val="0"/>
          <w:sz w:val="22"/>
          <w:szCs w:val="22"/>
        </w:rPr>
      </w:pPr>
      <w:r w:rsidRPr="002157E0">
        <w:rPr>
          <w:rFonts w:asciiTheme="minorHAnsi" w:hAnsiTheme="minorHAnsi" w:cstheme="minorHAnsi"/>
          <w:b w:val="0"/>
          <w:bCs w:val="0"/>
          <w:sz w:val="22"/>
          <w:szCs w:val="22"/>
        </w:rPr>
        <w:t xml:space="preserve">(nakon glasovanja) </w:t>
      </w:r>
    </w:p>
    <w:p w:rsidR="00805130" w:rsidRPr="002157E0" w:rsidRDefault="00805130" w:rsidP="002475DC">
      <w:pPr>
        <w:pStyle w:val="Tijeloteksta"/>
        <w:ind w:firstLine="720"/>
        <w:rPr>
          <w:rFonts w:asciiTheme="minorHAnsi" w:hAnsiTheme="minorHAnsi" w:cstheme="minorHAnsi"/>
          <w:b w:val="0"/>
          <w:bCs w:val="0"/>
          <w:i w:val="0"/>
          <w:sz w:val="22"/>
          <w:szCs w:val="22"/>
        </w:rPr>
      </w:pPr>
    </w:p>
    <w:p w:rsidR="00805130" w:rsidRPr="002157E0" w:rsidRDefault="00805130" w:rsidP="002475DC">
      <w:pPr>
        <w:pStyle w:val="Tijeloteksta"/>
        <w:ind w:firstLine="720"/>
        <w:rPr>
          <w:rFonts w:asciiTheme="minorHAnsi" w:hAnsiTheme="minorHAnsi" w:cstheme="minorHAnsi"/>
          <w:bCs w:val="0"/>
          <w:i w:val="0"/>
          <w:sz w:val="22"/>
          <w:szCs w:val="22"/>
        </w:rPr>
      </w:pPr>
      <w:r w:rsidRPr="002157E0">
        <w:rPr>
          <w:rFonts w:asciiTheme="minorHAnsi" w:hAnsiTheme="minorHAnsi" w:cstheme="minorHAnsi"/>
          <w:bCs w:val="0"/>
          <w:i w:val="0"/>
          <w:sz w:val="22"/>
          <w:szCs w:val="22"/>
        </w:rPr>
        <w:t xml:space="preserve">Utvrđujem da je dnevni red prihvaćen jednoglasno i glasi: </w:t>
      </w:r>
    </w:p>
    <w:p w:rsidR="000A5DF4" w:rsidRPr="002157E0" w:rsidRDefault="000A5DF4" w:rsidP="002475DC">
      <w:pPr>
        <w:jc w:val="both"/>
        <w:rPr>
          <w:rFonts w:asciiTheme="minorHAnsi" w:hAnsiTheme="minorHAnsi" w:cstheme="minorHAnsi"/>
          <w:sz w:val="22"/>
          <w:szCs w:val="22"/>
        </w:rPr>
      </w:pPr>
    </w:p>
    <w:p w:rsidR="001A3427" w:rsidRDefault="00B61F41" w:rsidP="002157E0">
      <w:pPr>
        <w:pStyle w:val="Tijeloteksta"/>
        <w:ind w:firstLine="720"/>
        <w:rPr>
          <w:rFonts w:asciiTheme="minorHAnsi" w:hAnsiTheme="minorHAnsi" w:cstheme="minorHAnsi"/>
          <w:i w:val="0"/>
          <w:sz w:val="22"/>
          <w:szCs w:val="22"/>
        </w:rPr>
      </w:pPr>
      <w:r w:rsidRPr="002157E0">
        <w:rPr>
          <w:rFonts w:asciiTheme="minorHAnsi" w:hAnsiTheme="minorHAnsi" w:cstheme="minorHAnsi"/>
          <w:i w:val="0"/>
          <w:sz w:val="22"/>
          <w:szCs w:val="22"/>
        </w:rPr>
        <w:t xml:space="preserve">D n e v n i    r e d :   </w:t>
      </w:r>
    </w:p>
    <w:p w:rsidR="002157E0" w:rsidRPr="002157E0" w:rsidRDefault="002157E0" w:rsidP="002157E0">
      <w:pPr>
        <w:pStyle w:val="Tijeloteksta"/>
        <w:ind w:firstLine="720"/>
        <w:rPr>
          <w:rFonts w:ascii="Calibri" w:hAnsi="Calibri" w:cs="Calibri"/>
          <w:sz w:val="22"/>
          <w:szCs w:val="22"/>
        </w:rPr>
      </w:pPr>
    </w:p>
    <w:p w:rsidR="001A3427" w:rsidRPr="002157E0" w:rsidRDefault="001A3427" w:rsidP="001A3427">
      <w:pPr>
        <w:numPr>
          <w:ilvl w:val="0"/>
          <w:numId w:val="22"/>
        </w:numPr>
        <w:spacing w:line="276" w:lineRule="auto"/>
        <w:jc w:val="both"/>
        <w:rPr>
          <w:rFonts w:ascii="Calibri" w:hAnsi="Calibri" w:cs="Calibri"/>
          <w:sz w:val="22"/>
          <w:szCs w:val="22"/>
        </w:rPr>
      </w:pPr>
      <w:r w:rsidRPr="002157E0">
        <w:rPr>
          <w:rFonts w:ascii="Calibri" w:hAnsi="Calibri" w:cs="Calibri"/>
          <w:sz w:val="22"/>
          <w:szCs w:val="22"/>
        </w:rPr>
        <w:t xml:space="preserve">Izmjene i dopune Proračuna Općine Hlebine za 2024. godinu i projekcije za 2025. i 2026. godinu, </w:t>
      </w:r>
    </w:p>
    <w:p w:rsidR="001A3427" w:rsidRPr="002157E0" w:rsidRDefault="001A3427" w:rsidP="001A3427">
      <w:pPr>
        <w:numPr>
          <w:ilvl w:val="0"/>
          <w:numId w:val="22"/>
        </w:numPr>
        <w:spacing w:line="276" w:lineRule="auto"/>
        <w:jc w:val="both"/>
        <w:rPr>
          <w:rFonts w:ascii="Calibri" w:hAnsi="Calibri" w:cs="Calibri"/>
          <w:sz w:val="22"/>
          <w:szCs w:val="22"/>
        </w:rPr>
      </w:pPr>
      <w:r w:rsidRPr="002157E0">
        <w:rPr>
          <w:rFonts w:ascii="Calibri" w:hAnsi="Calibri" w:cs="Calibri"/>
          <w:sz w:val="22"/>
          <w:szCs w:val="22"/>
        </w:rPr>
        <w:t>IZMJENE PROGRAMA I PLANA</w:t>
      </w:r>
    </w:p>
    <w:p w:rsidR="001A3427" w:rsidRPr="002157E0" w:rsidRDefault="001A3427" w:rsidP="001A3427">
      <w:pPr>
        <w:numPr>
          <w:ilvl w:val="0"/>
          <w:numId w:val="4"/>
        </w:numPr>
        <w:spacing w:line="276" w:lineRule="auto"/>
        <w:ind w:left="993" w:hanging="284"/>
        <w:jc w:val="both"/>
        <w:rPr>
          <w:rFonts w:ascii="Calibri" w:hAnsi="Calibri" w:cs="Calibri"/>
          <w:sz w:val="22"/>
          <w:szCs w:val="22"/>
        </w:rPr>
      </w:pPr>
      <w:r w:rsidRPr="002157E0">
        <w:rPr>
          <w:rFonts w:ascii="Calibri" w:hAnsi="Calibri" w:cs="Calibri"/>
          <w:sz w:val="22"/>
          <w:szCs w:val="22"/>
        </w:rPr>
        <w:lastRenderedPageBreak/>
        <w:t xml:space="preserve">Program o izmjeni Programa javnih potreba u predškolskom odgoju na području Općine Hlebine u 2024. godini, </w:t>
      </w:r>
    </w:p>
    <w:p w:rsidR="001A3427" w:rsidRPr="002157E0" w:rsidRDefault="001A3427" w:rsidP="001A3427">
      <w:pPr>
        <w:numPr>
          <w:ilvl w:val="0"/>
          <w:numId w:val="4"/>
        </w:numPr>
        <w:spacing w:line="276" w:lineRule="auto"/>
        <w:ind w:left="993" w:hanging="284"/>
        <w:jc w:val="both"/>
        <w:rPr>
          <w:rFonts w:ascii="Calibri" w:hAnsi="Calibri" w:cs="Calibri"/>
          <w:sz w:val="22"/>
          <w:szCs w:val="22"/>
        </w:rPr>
      </w:pPr>
      <w:r w:rsidRPr="002157E0">
        <w:rPr>
          <w:rFonts w:ascii="Calibri" w:hAnsi="Calibri" w:cs="Calibri"/>
          <w:sz w:val="22"/>
          <w:szCs w:val="22"/>
        </w:rPr>
        <w:t xml:space="preserve">Program o izmjeni Programa javnih potreba u osnovnom i srednjem školstvu na području Općine Hlebine u 2024. godini, </w:t>
      </w:r>
    </w:p>
    <w:p w:rsidR="001A3427" w:rsidRPr="002157E0" w:rsidRDefault="001A3427" w:rsidP="001A3427">
      <w:pPr>
        <w:numPr>
          <w:ilvl w:val="0"/>
          <w:numId w:val="4"/>
        </w:numPr>
        <w:spacing w:line="276" w:lineRule="auto"/>
        <w:ind w:left="993" w:hanging="284"/>
        <w:jc w:val="both"/>
        <w:rPr>
          <w:rFonts w:ascii="Calibri" w:hAnsi="Calibri" w:cs="Calibri"/>
          <w:sz w:val="22"/>
          <w:szCs w:val="22"/>
        </w:rPr>
      </w:pPr>
      <w:r w:rsidRPr="002157E0">
        <w:rPr>
          <w:rFonts w:ascii="Calibri" w:hAnsi="Calibri" w:cs="Calibri"/>
          <w:sz w:val="22"/>
          <w:szCs w:val="22"/>
        </w:rPr>
        <w:t>Program o izmjeni Programa javnih potreba u protupožarnoj i civilnoj zaštiti na području Općine Hlebine u 2024. godini,</w:t>
      </w:r>
    </w:p>
    <w:p w:rsidR="001A3427" w:rsidRPr="002157E0" w:rsidRDefault="001A3427" w:rsidP="001A3427">
      <w:pPr>
        <w:numPr>
          <w:ilvl w:val="0"/>
          <w:numId w:val="4"/>
        </w:numPr>
        <w:spacing w:line="276" w:lineRule="auto"/>
        <w:ind w:left="993" w:hanging="284"/>
        <w:jc w:val="both"/>
        <w:rPr>
          <w:rFonts w:ascii="Calibri" w:hAnsi="Calibri" w:cs="Calibri"/>
          <w:sz w:val="22"/>
          <w:szCs w:val="22"/>
        </w:rPr>
      </w:pPr>
      <w:r w:rsidRPr="002157E0">
        <w:rPr>
          <w:rFonts w:ascii="Calibri" w:hAnsi="Calibri" w:cs="Calibri"/>
          <w:sz w:val="22"/>
          <w:szCs w:val="22"/>
        </w:rPr>
        <w:t xml:space="preserve">Plan o izmjeni Plana javnih potreba u socijalnoj skrbi na području Općine Hlebine u 2024. godini, </w:t>
      </w:r>
    </w:p>
    <w:p w:rsidR="001A3427" w:rsidRPr="002157E0" w:rsidRDefault="001A3427" w:rsidP="001A3427">
      <w:pPr>
        <w:numPr>
          <w:ilvl w:val="0"/>
          <w:numId w:val="4"/>
        </w:numPr>
        <w:spacing w:line="276" w:lineRule="auto"/>
        <w:ind w:left="993" w:hanging="284"/>
        <w:jc w:val="both"/>
        <w:rPr>
          <w:rFonts w:ascii="Calibri" w:hAnsi="Calibri" w:cs="Calibri"/>
          <w:sz w:val="22"/>
          <w:szCs w:val="22"/>
        </w:rPr>
      </w:pPr>
      <w:r w:rsidRPr="002157E0">
        <w:rPr>
          <w:rFonts w:ascii="Calibri" w:hAnsi="Calibri" w:cs="Calibri"/>
          <w:sz w:val="22"/>
          <w:szCs w:val="22"/>
        </w:rPr>
        <w:t xml:space="preserve">Program o izmjenama Programa održavanja komunalne infrastrukture na području Općine Hlebine u 2024. godini, </w:t>
      </w:r>
    </w:p>
    <w:p w:rsidR="001A3427" w:rsidRPr="002157E0" w:rsidRDefault="001A3427" w:rsidP="001A3427">
      <w:pPr>
        <w:numPr>
          <w:ilvl w:val="0"/>
          <w:numId w:val="4"/>
        </w:numPr>
        <w:spacing w:line="276" w:lineRule="auto"/>
        <w:ind w:left="993" w:hanging="284"/>
        <w:jc w:val="both"/>
        <w:rPr>
          <w:rFonts w:ascii="Calibri" w:hAnsi="Calibri" w:cs="Calibri"/>
          <w:sz w:val="22"/>
          <w:szCs w:val="22"/>
        </w:rPr>
      </w:pPr>
      <w:r w:rsidRPr="002157E0">
        <w:rPr>
          <w:rFonts w:ascii="Calibri" w:hAnsi="Calibri" w:cs="Calibri"/>
          <w:sz w:val="22"/>
          <w:szCs w:val="22"/>
        </w:rPr>
        <w:t xml:space="preserve">Program o izmjenama Programa građenja komunalne infrastrukture na području Općine Hlebine  u 2024. godini, </w:t>
      </w:r>
    </w:p>
    <w:p w:rsidR="001A3427" w:rsidRPr="002157E0" w:rsidRDefault="00A6579A" w:rsidP="002157E0">
      <w:pPr>
        <w:spacing w:line="276" w:lineRule="auto"/>
        <w:ind w:left="708"/>
        <w:jc w:val="both"/>
        <w:rPr>
          <w:rFonts w:ascii="Calibri" w:hAnsi="Calibri" w:cs="Calibri"/>
          <w:sz w:val="22"/>
          <w:szCs w:val="22"/>
        </w:rPr>
      </w:pPr>
      <w:r w:rsidRPr="002157E0">
        <w:rPr>
          <w:rFonts w:ascii="Calibri" w:hAnsi="Calibri" w:cs="Calibri"/>
          <w:sz w:val="22"/>
          <w:szCs w:val="22"/>
        </w:rPr>
        <w:t xml:space="preserve">3. </w:t>
      </w:r>
      <w:r w:rsidR="001A3427" w:rsidRPr="002157E0">
        <w:rPr>
          <w:rFonts w:ascii="Calibri" w:hAnsi="Calibri" w:cs="Calibri"/>
          <w:sz w:val="22"/>
          <w:szCs w:val="22"/>
        </w:rPr>
        <w:t xml:space="preserve">Program o namjenskom korištenju sredstava naknade za </w:t>
      </w:r>
      <w:r w:rsidR="001A3427" w:rsidRPr="002157E0">
        <w:rPr>
          <w:rFonts w:ascii="Calibri" w:hAnsi="Calibri" w:cs="Calibri"/>
          <w:bCs/>
          <w:sz w:val="22"/>
          <w:szCs w:val="22"/>
        </w:rPr>
        <w:t xml:space="preserve">koncesiju za eksploataciju mineralnih sirovina </w:t>
      </w:r>
      <w:r w:rsidR="001A3427" w:rsidRPr="002157E0">
        <w:rPr>
          <w:rFonts w:ascii="Calibri" w:hAnsi="Calibri" w:cs="Calibri"/>
          <w:sz w:val="22"/>
          <w:szCs w:val="22"/>
        </w:rPr>
        <w:t>na području Općine Hlebine za 2024. godinu,</w:t>
      </w:r>
    </w:p>
    <w:p w:rsidR="001A3427" w:rsidRPr="002157E0" w:rsidRDefault="00A6579A" w:rsidP="00A6579A">
      <w:pPr>
        <w:spacing w:line="276" w:lineRule="auto"/>
        <w:ind w:left="720"/>
        <w:jc w:val="both"/>
        <w:rPr>
          <w:rFonts w:ascii="Calibri" w:hAnsi="Calibri" w:cs="Calibri"/>
          <w:sz w:val="22"/>
          <w:szCs w:val="22"/>
        </w:rPr>
      </w:pPr>
      <w:r w:rsidRPr="002157E0">
        <w:rPr>
          <w:rFonts w:ascii="Calibri" w:hAnsi="Calibri" w:cs="Calibri"/>
          <w:sz w:val="22"/>
          <w:szCs w:val="22"/>
        </w:rPr>
        <w:t xml:space="preserve">4. </w:t>
      </w:r>
      <w:r w:rsidR="001A3427" w:rsidRPr="002157E0">
        <w:rPr>
          <w:rFonts w:ascii="Calibri" w:hAnsi="Calibri" w:cs="Calibri"/>
          <w:sz w:val="22"/>
          <w:szCs w:val="22"/>
        </w:rPr>
        <w:t xml:space="preserve">Proračun Općine Hlebine za 2025. godinu i projekcije za 2026. i 2027. godinu, </w:t>
      </w:r>
    </w:p>
    <w:p w:rsidR="001A3427" w:rsidRPr="002157E0" w:rsidRDefault="00A6579A" w:rsidP="00A6579A">
      <w:pPr>
        <w:pStyle w:val="Tijeloteksta2"/>
        <w:spacing w:after="0" w:line="276" w:lineRule="auto"/>
        <w:ind w:left="360" w:firstLine="348"/>
        <w:jc w:val="both"/>
        <w:rPr>
          <w:rFonts w:ascii="Calibri" w:hAnsi="Calibri" w:cs="Calibri"/>
          <w:sz w:val="22"/>
          <w:szCs w:val="22"/>
          <w:lang w:val="pl-PL"/>
        </w:rPr>
      </w:pPr>
      <w:r w:rsidRPr="002157E0">
        <w:rPr>
          <w:rFonts w:ascii="Calibri" w:hAnsi="Calibri" w:cs="Calibri"/>
          <w:sz w:val="22"/>
          <w:szCs w:val="22"/>
          <w:lang w:val="pl-PL"/>
        </w:rPr>
        <w:t xml:space="preserve">5. </w:t>
      </w:r>
      <w:r w:rsidR="001A3427" w:rsidRPr="002157E0">
        <w:rPr>
          <w:rFonts w:ascii="Calibri" w:hAnsi="Calibri" w:cs="Calibri"/>
          <w:sz w:val="22"/>
          <w:szCs w:val="22"/>
          <w:lang w:val="pl-PL"/>
        </w:rPr>
        <w:t xml:space="preserve">Odluka o izvršavanju Proračuna Općine Hlebine za 2025. godinu, </w:t>
      </w:r>
    </w:p>
    <w:p w:rsidR="001A3427" w:rsidRPr="002157E0" w:rsidRDefault="00A6579A" w:rsidP="00A6579A">
      <w:pPr>
        <w:spacing w:line="276" w:lineRule="auto"/>
        <w:ind w:left="360" w:firstLine="348"/>
        <w:jc w:val="both"/>
        <w:rPr>
          <w:rFonts w:ascii="Calibri" w:hAnsi="Calibri" w:cs="Calibri"/>
          <w:sz w:val="22"/>
          <w:szCs w:val="22"/>
        </w:rPr>
      </w:pPr>
      <w:r w:rsidRPr="002157E0">
        <w:rPr>
          <w:rFonts w:ascii="Calibri" w:hAnsi="Calibri" w:cs="Calibri"/>
          <w:sz w:val="22"/>
          <w:szCs w:val="22"/>
        </w:rPr>
        <w:t xml:space="preserve">6. </w:t>
      </w:r>
      <w:r w:rsidR="001A3427" w:rsidRPr="002157E0">
        <w:rPr>
          <w:rFonts w:ascii="Calibri" w:hAnsi="Calibri" w:cs="Calibri"/>
          <w:sz w:val="22"/>
          <w:szCs w:val="22"/>
        </w:rPr>
        <w:t>PROGRAMI I PLAN</w:t>
      </w:r>
    </w:p>
    <w:p w:rsidR="001A3427" w:rsidRPr="002157E0" w:rsidRDefault="001A3427" w:rsidP="001A3427">
      <w:pPr>
        <w:numPr>
          <w:ilvl w:val="1"/>
          <w:numId w:val="37"/>
        </w:numPr>
        <w:spacing w:line="276" w:lineRule="auto"/>
        <w:ind w:left="993" w:hanging="284"/>
        <w:jc w:val="both"/>
        <w:rPr>
          <w:rFonts w:ascii="Calibri" w:hAnsi="Calibri" w:cs="Calibri"/>
          <w:sz w:val="22"/>
          <w:szCs w:val="22"/>
        </w:rPr>
      </w:pPr>
      <w:r w:rsidRPr="002157E0">
        <w:rPr>
          <w:rFonts w:ascii="Calibri" w:hAnsi="Calibri" w:cs="Calibri"/>
          <w:sz w:val="22"/>
          <w:szCs w:val="22"/>
          <w:lang w:val="pl-PL"/>
        </w:rPr>
        <w:t>Program javnih potreba u kulturi na području Općine Hlebine u 2025. godini,</w:t>
      </w:r>
    </w:p>
    <w:p w:rsidR="001A3427" w:rsidRPr="002157E0" w:rsidRDefault="001A3427" w:rsidP="001A3427">
      <w:pPr>
        <w:pStyle w:val="Tijeloteksta2"/>
        <w:numPr>
          <w:ilvl w:val="1"/>
          <w:numId w:val="37"/>
        </w:numPr>
        <w:spacing w:after="0" w:line="276" w:lineRule="auto"/>
        <w:ind w:left="993" w:hanging="284"/>
        <w:jc w:val="both"/>
        <w:rPr>
          <w:rFonts w:ascii="Calibri" w:hAnsi="Calibri" w:cs="Calibri"/>
          <w:sz w:val="22"/>
          <w:szCs w:val="22"/>
          <w:lang w:val="pl-PL"/>
        </w:rPr>
      </w:pPr>
      <w:r w:rsidRPr="002157E0">
        <w:rPr>
          <w:rFonts w:ascii="Calibri" w:hAnsi="Calibri" w:cs="Calibri"/>
          <w:sz w:val="22"/>
          <w:szCs w:val="22"/>
        </w:rPr>
        <w:t>Program utroška sredstava spomeničke rente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lang w:val="pl-PL"/>
        </w:rPr>
        <w:t>Program javnih potreba u sportu na području Općine Hlebine u u 2025. godini,</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lang w:val="pl-PL"/>
        </w:rPr>
        <w:t>Program javnih potreba u predškolskom odgoju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lang w:val="pl-PL"/>
        </w:rPr>
        <w:t>Plan javnih potreba u socijalnoj skrbi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lang w:val="pl-PL"/>
        </w:rPr>
        <w:t xml:space="preserve">Program javnih potreba u osnovnom i srednjem školstvu na području Općine Hlebine u 2025. godini, </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rPr>
        <w:t>Program javnih potreba u protupožarnoj i civilnoj zaštiti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rPr>
        <w:t>Program održavanja komunalne infrastrukture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lang w:val="pl-PL"/>
        </w:rPr>
        <w:t>Program građenja komunalne infrastrukture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jc w:val="both"/>
        <w:rPr>
          <w:rFonts w:ascii="Calibri" w:hAnsi="Calibri" w:cs="Calibri"/>
          <w:sz w:val="22"/>
          <w:szCs w:val="22"/>
          <w:lang w:val="pl-PL"/>
        </w:rPr>
      </w:pPr>
      <w:r w:rsidRPr="002157E0">
        <w:rPr>
          <w:rFonts w:ascii="Calibri" w:hAnsi="Calibri" w:cs="Calibri"/>
          <w:sz w:val="22"/>
          <w:szCs w:val="22"/>
          <w:lang w:val="pl-PL"/>
        </w:rPr>
        <w:t>Program o namjenskom korištenju sredstava naknade za zadržavanje nezakonito izgrađenih zgrada u prostoru za 2025. godinu,</w:t>
      </w:r>
    </w:p>
    <w:p w:rsidR="001A3427" w:rsidRPr="002157E0" w:rsidRDefault="001A3427" w:rsidP="001A3427">
      <w:pPr>
        <w:pStyle w:val="Tijeloteksta2"/>
        <w:numPr>
          <w:ilvl w:val="1"/>
          <w:numId w:val="37"/>
        </w:numPr>
        <w:spacing w:after="0" w:line="276" w:lineRule="auto"/>
        <w:ind w:left="993" w:hanging="284"/>
        <w:contextualSpacing/>
        <w:rPr>
          <w:rFonts w:ascii="Calibri" w:hAnsi="Calibri" w:cs="Calibri"/>
          <w:sz w:val="22"/>
          <w:szCs w:val="22"/>
          <w:lang w:val="pl-PL"/>
        </w:rPr>
      </w:pPr>
      <w:r w:rsidRPr="002157E0">
        <w:rPr>
          <w:rFonts w:ascii="Calibri" w:hAnsi="Calibri" w:cs="Calibri"/>
          <w:sz w:val="22"/>
          <w:szCs w:val="22"/>
          <w:lang w:val="pl-PL"/>
        </w:rPr>
        <w:t>Program utroška sredstava šumskog doprinosa na području Općine Hlebine u 2025. godini,</w:t>
      </w:r>
    </w:p>
    <w:p w:rsidR="001A3427" w:rsidRPr="002157E0" w:rsidRDefault="001A3427" w:rsidP="001A3427">
      <w:pPr>
        <w:pStyle w:val="Tijeloteksta2"/>
        <w:numPr>
          <w:ilvl w:val="1"/>
          <w:numId w:val="37"/>
        </w:numPr>
        <w:spacing w:after="0" w:line="276" w:lineRule="auto"/>
        <w:ind w:left="993" w:hanging="284"/>
        <w:contextualSpacing/>
        <w:jc w:val="both"/>
        <w:rPr>
          <w:rFonts w:ascii="Calibri" w:hAnsi="Calibri" w:cs="Calibri"/>
          <w:sz w:val="22"/>
          <w:szCs w:val="22"/>
        </w:rPr>
      </w:pPr>
      <w:r w:rsidRPr="002157E0">
        <w:rPr>
          <w:rFonts w:ascii="Calibri" w:hAnsi="Calibri" w:cs="Calibri"/>
          <w:sz w:val="22"/>
          <w:szCs w:val="22"/>
        </w:rPr>
        <w:t xml:space="preserve">Program o namjenskom korištenju sredstava naknade za promjenu namjene poljoprivrednog zemljišta u 2025. godini, </w:t>
      </w:r>
    </w:p>
    <w:p w:rsidR="001A3427" w:rsidRPr="002157E0" w:rsidRDefault="001A3427" w:rsidP="001A3427">
      <w:pPr>
        <w:pStyle w:val="Tijeloteksta2"/>
        <w:numPr>
          <w:ilvl w:val="1"/>
          <w:numId w:val="37"/>
        </w:numPr>
        <w:spacing w:after="0" w:line="276" w:lineRule="auto"/>
        <w:ind w:left="993" w:hanging="284"/>
        <w:jc w:val="both"/>
        <w:rPr>
          <w:rFonts w:ascii="Calibri" w:hAnsi="Calibri" w:cs="Calibri"/>
          <w:sz w:val="22"/>
          <w:szCs w:val="22"/>
          <w:lang w:val="pl-PL"/>
        </w:rPr>
      </w:pPr>
      <w:r w:rsidRPr="002157E0">
        <w:rPr>
          <w:rFonts w:ascii="Calibri" w:hAnsi="Calibri" w:cs="Calibri"/>
          <w:sz w:val="22"/>
          <w:szCs w:val="22"/>
        </w:rPr>
        <w:t xml:space="preserve">Program utroška sredstava ostvarenih </w:t>
      </w:r>
      <w:r w:rsidRPr="002157E0">
        <w:rPr>
          <w:rFonts w:ascii="Calibri" w:hAnsi="Calibri" w:cs="Calibri"/>
          <w:color w:val="231F20"/>
          <w:sz w:val="22"/>
          <w:szCs w:val="22"/>
        </w:rPr>
        <w:t xml:space="preserve">od zakupa, prodaje, prodaje izravnom pogodbom, privremenog korištenja i davanja na korištenje izravnom pogodbom poljoprivrednog zemljišta </w:t>
      </w:r>
      <w:r w:rsidRPr="002157E0">
        <w:rPr>
          <w:rFonts w:ascii="Calibri" w:hAnsi="Calibri" w:cs="Calibri"/>
          <w:sz w:val="22"/>
          <w:szCs w:val="22"/>
        </w:rPr>
        <w:t>u vlasništvu Republike Hrvatske u 2025. godini na području Općine Hlebine,</w:t>
      </w:r>
    </w:p>
    <w:p w:rsidR="001A3427" w:rsidRPr="002157E0" w:rsidRDefault="001A3427" w:rsidP="001A3427">
      <w:pPr>
        <w:pStyle w:val="Tijeloteksta2"/>
        <w:numPr>
          <w:ilvl w:val="1"/>
          <w:numId w:val="37"/>
        </w:numPr>
        <w:spacing w:after="0" w:line="276" w:lineRule="auto"/>
        <w:ind w:left="993" w:hanging="284"/>
        <w:jc w:val="both"/>
        <w:rPr>
          <w:rFonts w:ascii="Calibri" w:hAnsi="Calibri" w:cs="Calibri"/>
          <w:sz w:val="22"/>
          <w:szCs w:val="22"/>
          <w:lang w:val="pl-PL"/>
        </w:rPr>
      </w:pPr>
      <w:bookmarkStart w:id="0" w:name="_Hlk185231369"/>
      <w:r w:rsidRPr="002157E0">
        <w:rPr>
          <w:rFonts w:ascii="Calibri" w:hAnsi="Calibri" w:cs="Calibri"/>
          <w:sz w:val="22"/>
          <w:szCs w:val="22"/>
        </w:rPr>
        <w:t xml:space="preserve">Program o namjenskom korištenju sredstava naknade za </w:t>
      </w:r>
      <w:r w:rsidRPr="002157E0">
        <w:rPr>
          <w:rFonts w:ascii="Calibri" w:hAnsi="Calibri" w:cs="Calibri"/>
          <w:bCs/>
          <w:sz w:val="22"/>
          <w:szCs w:val="22"/>
        </w:rPr>
        <w:t xml:space="preserve">koncesiju za eksploataciju mineralnih sirovina </w:t>
      </w:r>
      <w:r w:rsidRPr="002157E0">
        <w:rPr>
          <w:rFonts w:ascii="Calibri" w:hAnsi="Calibri" w:cs="Calibri"/>
          <w:sz w:val="22"/>
          <w:szCs w:val="22"/>
        </w:rPr>
        <w:t>na području Općine Hlebine za 2025. godinu</w:t>
      </w:r>
    </w:p>
    <w:bookmarkEnd w:id="0"/>
    <w:p w:rsidR="001A3427" w:rsidRPr="002157E0" w:rsidRDefault="00A6579A" w:rsidP="00A6579A">
      <w:pPr>
        <w:pStyle w:val="Tijeloteksta2"/>
        <w:spacing w:after="0" w:line="276" w:lineRule="auto"/>
        <w:ind w:left="708"/>
        <w:jc w:val="both"/>
        <w:rPr>
          <w:rFonts w:ascii="Calibri" w:hAnsi="Calibri" w:cs="Calibri"/>
          <w:sz w:val="22"/>
          <w:szCs w:val="22"/>
          <w:lang w:val="pl-PL"/>
        </w:rPr>
      </w:pPr>
      <w:r w:rsidRPr="002157E0">
        <w:rPr>
          <w:rFonts w:ascii="Calibri" w:hAnsi="Calibri" w:cs="Calibri"/>
          <w:sz w:val="22"/>
          <w:szCs w:val="22"/>
          <w:lang w:val="pl-PL"/>
        </w:rPr>
        <w:t xml:space="preserve">7. </w:t>
      </w:r>
      <w:r w:rsidR="001A3427" w:rsidRPr="002157E0">
        <w:rPr>
          <w:rFonts w:ascii="Calibri" w:hAnsi="Calibri" w:cs="Calibri"/>
          <w:sz w:val="22"/>
          <w:szCs w:val="22"/>
          <w:lang w:val="pl-PL"/>
        </w:rPr>
        <w:t xml:space="preserve">Odluka o raspoređivanju sredstava za redovito godišnje financiranje političkih stranaka i nezavisnih vijećnika zastupljenih u Općinskom vijeću Općine Hlebine za 2025. godinu, </w:t>
      </w:r>
    </w:p>
    <w:p w:rsidR="001A3427" w:rsidRPr="002157E0" w:rsidRDefault="00A6579A" w:rsidP="00A6579A">
      <w:pPr>
        <w:pStyle w:val="Tijeloteksta2"/>
        <w:autoSpaceDE w:val="0"/>
        <w:autoSpaceDN w:val="0"/>
        <w:adjustRightInd w:val="0"/>
        <w:spacing w:after="0" w:line="276" w:lineRule="auto"/>
        <w:ind w:left="360" w:firstLine="348"/>
        <w:jc w:val="both"/>
        <w:rPr>
          <w:rFonts w:ascii="Calibri" w:hAnsi="Calibri" w:cs="Calibri"/>
          <w:bCs/>
          <w:sz w:val="22"/>
          <w:szCs w:val="22"/>
        </w:rPr>
      </w:pPr>
      <w:r w:rsidRPr="002157E0">
        <w:rPr>
          <w:rFonts w:ascii="Calibri" w:hAnsi="Calibri" w:cs="Calibri"/>
          <w:bCs/>
          <w:sz w:val="22"/>
          <w:szCs w:val="22"/>
        </w:rPr>
        <w:t xml:space="preserve">8. </w:t>
      </w:r>
      <w:r w:rsidR="001A3427" w:rsidRPr="002157E0">
        <w:rPr>
          <w:rFonts w:ascii="Calibri" w:hAnsi="Calibri" w:cs="Calibri"/>
          <w:bCs/>
          <w:sz w:val="22"/>
          <w:szCs w:val="22"/>
        </w:rPr>
        <w:t xml:space="preserve">Analiza stanja sustava Civilne zaštite na području Općine Hlebine u 2024. godini, </w:t>
      </w:r>
    </w:p>
    <w:p w:rsidR="001A3427" w:rsidRPr="002157E0" w:rsidRDefault="00A6579A" w:rsidP="00A6579A">
      <w:pPr>
        <w:pStyle w:val="Tijeloteksta2"/>
        <w:autoSpaceDE w:val="0"/>
        <w:autoSpaceDN w:val="0"/>
        <w:adjustRightInd w:val="0"/>
        <w:spacing w:after="0" w:line="276" w:lineRule="auto"/>
        <w:ind w:left="720"/>
        <w:jc w:val="both"/>
        <w:rPr>
          <w:rFonts w:ascii="Calibri" w:hAnsi="Calibri" w:cs="Calibri"/>
          <w:bCs/>
          <w:sz w:val="22"/>
          <w:szCs w:val="22"/>
        </w:rPr>
      </w:pPr>
      <w:r w:rsidRPr="002157E0">
        <w:rPr>
          <w:rFonts w:ascii="Calibri" w:hAnsi="Calibri" w:cs="Calibri"/>
          <w:bCs/>
          <w:sz w:val="22"/>
          <w:szCs w:val="22"/>
        </w:rPr>
        <w:t xml:space="preserve">9. </w:t>
      </w:r>
      <w:r w:rsidR="001A3427" w:rsidRPr="002157E0">
        <w:rPr>
          <w:rFonts w:ascii="Calibri" w:hAnsi="Calibri" w:cs="Calibri"/>
          <w:bCs/>
          <w:sz w:val="22"/>
          <w:szCs w:val="22"/>
        </w:rPr>
        <w:t xml:space="preserve">Plan razvoja sustava Civilne  zaštite na području Općine Hlebine za 2025. godini, </w:t>
      </w:r>
    </w:p>
    <w:p w:rsidR="001A3427" w:rsidRPr="002157E0" w:rsidRDefault="00A6579A" w:rsidP="00A6579A">
      <w:pPr>
        <w:pStyle w:val="Tijeloteksta2"/>
        <w:autoSpaceDE w:val="0"/>
        <w:autoSpaceDN w:val="0"/>
        <w:adjustRightInd w:val="0"/>
        <w:spacing w:after="0" w:line="276" w:lineRule="auto"/>
        <w:ind w:left="360" w:firstLine="348"/>
        <w:jc w:val="both"/>
        <w:rPr>
          <w:rFonts w:ascii="Calibri" w:hAnsi="Calibri" w:cs="Calibri"/>
          <w:bCs/>
          <w:color w:val="000000"/>
          <w:sz w:val="22"/>
          <w:szCs w:val="22"/>
        </w:rPr>
      </w:pPr>
      <w:r w:rsidRPr="002157E0">
        <w:rPr>
          <w:rFonts w:ascii="Calibri" w:hAnsi="Calibri" w:cs="Calibri"/>
          <w:bCs/>
          <w:color w:val="000000"/>
          <w:sz w:val="22"/>
          <w:szCs w:val="22"/>
        </w:rPr>
        <w:t xml:space="preserve">10. </w:t>
      </w:r>
      <w:bookmarkStart w:id="1" w:name="_Hlk190165035"/>
      <w:r w:rsidR="001A3427" w:rsidRPr="002157E0">
        <w:rPr>
          <w:rFonts w:ascii="Calibri" w:hAnsi="Calibri" w:cs="Calibri"/>
          <w:bCs/>
          <w:color w:val="000000"/>
          <w:sz w:val="22"/>
          <w:szCs w:val="22"/>
        </w:rPr>
        <w:t>Donošenje Odluke o prihvaćanju ponude za prodaju nekretnina u vlasništvu Općine Hlebine</w:t>
      </w:r>
      <w:bookmarkEnd w:id="1"/>
      <w:r w:rsidR="001A3427" w:rsidRPr="002157E0">
        <w:rPr>
          <w:rFonts w:ascii="Calibri" w:hAnsi="Calibri" w:cs="Calibri"/>
          <w:bCs/>
          <w:color w:val="000000"/>
          <w:sz w:val="22"/>
          <w:szCs w:val="22"/>
        </w:rPr>
        <w:t xml:space="preserve">, </w:t>
      </w:r>
    </w:p>
    <w:p w:rsidR="001A3427" w:rsidRPr="002157E0" w:rsidRDefault="00A6579A" w:rsidP="00A6579A">
      <w:pPr>
        <w:pStyle w:val="Tijeloteksta2"/>
        <w:autoSpaceDE w:val="0"/>
        <w:autoSpaceDN w:val="0"/>
        <w:adjustRightInd w:val="0"/>
        <w:spacing w:after="0" w:line="276" w:lineRule="auto"/>
        <w:ind w:left="360" w:firstLine="348"/>
        <w:jc w:val="both"/>
        <w:rPr>
          <w:rFonts w:ascii="Calibri" w:hAnsi="Calibri" w:cs="Calibri"/>
          <w:bCs/>
          <w:color w:val="000000"/>
          <w:sz w:val="22"/>
          <w:szCs w:val="22"/>
        </w:rPr>
      </w:pPr>
      <w:r w:rsidRPr="002157E0">
        <w:rPr>
          <w:rFonts w:ascii="Calibri" w:hAnsi="Calibri" w:cs="Calibri"/>
          <w:bCs/>
          <w:color w:val="000000"/>
          <w:sz w:val="22"/>
          <w:szCs w:val="22"/>
        </w:rPr>
        <w:t xml:space="preserve">11. </w:t>
      </w:r>
      <w:r w:rsidR="001A3427" w:rsidRPr="002157E0">
        <w:rPr>
          <w:rFonts w:ascii="Calibri" w:hAnsi="Calibri" w:cs="Calibri"/>
          <w:bCs/>
          <w:color w:val="000000"/>
          <w:sz w:val="22"/>
          <w:szCs w:val="22"/>
        </w:rPr>
        <w:t>Razno.</w:t>
      </w:r>
    </w:p>
    <w:p w:rsidR="008F2E3B" w:rsidRPr="002157E0" w:rsidRDefault="008F2E3B" w:rsidP="002475DC">
      <w:pPr>
        <w:pStyle w:val="Tijeloteksta"/>
        <w:ind w:firstLine="720"/>
        <w:rPr>
          <w:rFonts w:asciiTheme="minorHAnsi" w:hAnsiTheme="minorHAnsi" w:cstheme="minorHAnsi"/>
          <w:i w:val="0"/>
          <w:sz w:val="22"/>
          <w:szCs w:val="22"/>
        </w:rPr>
      </w:pPr>
    </w:p>
    <w:p w:rsidR="00523C72" w:rsidRPr="002157E0" w:rsidRDefault="003859F0" w:rsidP="002475DC">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TOČKA 1.</w:t>
      </w:r>
    </w:p>
    <w:p w:rsidR="003859F0" w:rsidRPr="002157E0" w:rsidRDefault="003859F0" w:rsidP="002475DC">
      <w:pPr>
        <w:pStyle w:val="Bezproreda"/>
        <w:jc w:val="center"/>
        <w:rPr>
          <w:rFonts w:asciiTheme="minorHAnsi" w:hAnsiTheme="minorHAnsi" w:cstheme="minorHAnsi"/>
          <w:b/>
          <w:sz w:val="22"/>
          <w:szCs w:val="22"/>
        </w:rPr>
      </w:pPr>
    </w:p>
    <w:p w:rsidR="003859F0" w:rsidRPr="002157E0" w:rsidRDefault="003859F0" w:rsidP="002475DC">
      <w:p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IZMJENE I DOPUNE PRORAČUNA OPĆINE HLEBINE ZA 202</w:t>
      </w:r>
      <w:r w:rsidR="001A3427" w:rsidRPr="002157E0">
        <w:rPr>
          <w:rFonts w:asciiTheme="minorHAnsi" w:hAnsiTheme="minorHAnsi" w:cstheme="minorHAnsi"/>
          <w:b/>
          <w:sz w:val="22"/>
          <w:szCs w:val="22"/>
        </w:rPr>
        <w:t>4</w:t>
      </w:r>
      <w:r w:rsidRPr="002157E0">
        <w:rPr>
          <w:rFonts w:asciiTheme="minorHAnsi" w:hAnsiTheme="minorHAnsi" w:cstheme="minorHAnsi"/>
          <w:b/>
          <w:sz w:val="22"/>
          <w:szCs w:val="22"/>
        </w:rPr>
        <w:t>. GODINU I PROJEKCIJE ZA 202</w:t>
      </w:r>
      <w:r w:rsidR="001A3427" w:rsidRPr="002157E0">
        <w:rPr>
          <w:rFonts w:asciiTheme="minorHAnsi" w:hAnsiTheme="minorHAnsi" w:cstheme="minorHAnsi"/>
          <w:b/>
          <w:sz w:val="22"/>
          <w:szCs w:val="22"/>
        </w:rPr>
        <w:t>5</w:t>
      </w:r>
      <w:r w:rsidRPr="002157E0">
        <w:rPr>
          <w:rFonts w:asciiTheme="minorHAnsi" w:hAnsiTheme="minorHAnsi" w:cstheme="minorHAnsi"/>
          <w:b/>
          <w:sz w:val="22"/>
          <w:szCs w:val="22"/>
        </w:rPr>
        <w:t>. I 202</w:t>
      </w:r>
      <w:r w:rsidR="001A3427" w:rsidRPr="002157E0">
        <w:rPr>
          <w:rFonts w:asciiTheme="minorHAnsi" w:hAnsiTheme="minorHAnsi" w:cstheme="minorHAnsi"/>
          <w:b/>
          <w:sz w:val="22"/>
          <w:szCs w:val="22"/>
        </w:rPr>
        <w:t>6</w:t>
      </w:r>
      <w:r w:rsidRPr="002157E0">
        <w:rPr>
          <w:rFonts w:asciiTheme="minorHAnsi" w:hAnsiTheme="minorHAnsi" w:cstheme="minorHAnsi"/>
          <w:b/>
          <w:sz w:val="22"/>
          <w:szCs w:val="22"/>
        </w:rPr>
        <w:t>. GODINU</w:t>
      </w:r>
    </w:p>
    <w:p w:rsidR="003859F0" w:rsidRPr="002157E0" w:rsidRDefault="003859F0" w:rsidP="002475DC">
      <w:pPr>
        <w:pStyle w:val="Bezproreda"/>
        <w:jc w:val="center"/>
        <w:rPr>
          <w:rFonts w:asciiTheme="minorHAnsi" w:hAnsiTheme="minorHAnsi" w:cstheme="minorHAnsi"/>
          <w:b/>
          <w:sz w:val="22"/>
          <w:szCs w:val="22"/>
        </w:rPr>
      </w:pPr>
    </w:p>
    <w:p w:rsidR="003859F0" w:rsidRPr="002157E0" w:rsidRDefault="003859F0"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 xml:space="preserve">Predsjednik: </w:t>
      </w:r>
      <w:r w:rsidRPr="002157E0">
        <w:rPr>
          <w:rFonts w:asciiTheme="minorHAnsi" w:hAnsiTheme="minorHAnsi" w:cstheme="minorHAnsi"/>
          <w:sz w:val="22"/>
          <w:szCs w:val="22"/>
        </w:rPr>
        <w:t xml:space="preserve">Molim  gosp. </w:t>
      </w:r>
      <w:r w:rsidR="00AB5535" w:rsidRPr="002157E0">
        <w:rPr>
          <w:rFonts w:asciiTheme="minorHAnsi" w:hAnsiTheme="minorHAnsi" w:cstheme="minorHAnsi"/>
          <w:sz w:val="22"/>
          <w:szCs w:val="22"/>
        </w:rPr>
        <w:t xml:space="preserve">Kovaček </w:t>
      </w:r>
      <w:r w:rsidRPr="002157E0">
        <w:rPr>
          <w:rFonts w:asciiTheme="minorHAnsi" w:hAnsiTheme="minorHAnsi" w:cstheme="minorHAnsi"/>
          <w:sz w:val="22"/>
          <w:szCs w:val="22"/>
        </w:rPr>
        <w:t>da u ime predlagatelja obrazloži donošenje  izmjena i dopuna Proračuna Općine Hlebine za 202</w:t>
      </w:r>
      <w:r w:rsidR="001A3427" w:rsidRPr="002157E0">
        <w:rPr>
          <w:rFonts w:asciiTheme="minorHAnsi" w:hAnsiTheme="minorHAnsi" w:cstheme="minorHAnsi"/>
          <w:sz w:val="22"/>
          <w:szCs w:val="22"/>
        </w:rPr>
        <w:t>4</w:t>
      </w:r>
      <w:r w:rsidRPr="002157E0">
        <w:rPr>
          <w:rFonts w:asciiTheme="minorHAnsi" w:hAnsiTheme="minorHAnsi" w:cstheme="minorHAnsi"/>
          <w:sz w:val="22"/>
          <w:szCs w:val="22"/>
        </w:rPr>
        <w:t>. godinu.</w:t>
      </w:r>
    </w:p>
    <w:p w:rsidR="003859F0" w:rsidRPr="002157E0" w:rsidRDefault="003859F0" w:rsidP="002475DC">
      <w:pPr>
        <w:jc w:val="both"/>
        <w:rPr>
          <w:rFonts w:asciiTheme="minorHAnsi" w:hAnsiTheme="minorHAnsi" w:cstheme="minorHAnsi"/>
          <w:b/>
          <w:sz w:val="22"/>
          <w:szCs w:val="22"/>
        </w:rPr>
      </w:pPr>
    </w:p>
    <w:p w:rsidR="00CC5E93" w:rsidRPr="002157E0" w:rsidRDefault="003859F0" w:rsidP="002475DC">
      <w:pPr>
        <w:jc w:val="both"/>
        <w:rPr>
          <w:rFonts w:asciiTheme="minorHAnsi" w:hAnsiTheme="minorHAnsi" w:cstheme="minorHAnsi"/>
          <w:sz w:val="22"/>
          <w:szCs w:val="22"/>
        </w:rPr>
      </w:pPr>
      <w:r w:rsidRPr="002157E0">
        <w:rPr>
          <w:rFonts w:asciiTheme="minorHAnsi" w:hAnsiTheme="minorHAnsi" w:cstheme="minorHAnsi"/>
          <w:b/>
          <w:sz w:val="22"/>
          <w:szCs w:val="22"/>
        </w:rPr>
        <w:tab/>
      </w:r>
      <w:r w:rsidR="00AB5535" w:rsidRPr="002157E0">
        <w:rPr>
          <w:rFonts w:asciiTheme="minorHAnsi" w:hAnsiTheme="minorHAnsi" w:cstheme="minorHAnsi"/>
          <w:b/>
          <w:sz w:val="22"/>
          <w:szCs w:val="22"/>
        </w:rPr>
        <w:t>Đurđica Kovaček</w:t>
      </w:r>
      <w:r w:rsidRPr="002157E0">
        <w:rPr>
          <w:rFonts w:asciiTheme="minorHAnsi" w:hAnsiTheme="minorHAnsi" w:cstheme="minorHAnsi"/>
          <w:b/>
          <w:sz w:val="22"/>
          <w:szCs w:val="22"/>
        </w:rPr>
        <w:t xml:space="preserve">: </w:t>
      </w:r>
      <w:r w:rsidRPr="002157E0">
        <w:rPr>
          <w:rFonts w:asciiTheme="minorHAnsi" w:hAnsiTheme="minorHAnsi" w:cstheme="minorHAnsi"/>
          <w:sz w:val="22"/>
          <w:szCs w:val="22"/>
        </w:rPr>
        <w:t xml:space="preserve">U materijalima za sjednicu primili ste </w:t>
      </w:r>
      <w:r w:rsidR="00AB5535" w:rsidRPr="002157E0">
        <w:rPr>
          <w:rFonts w:asciiTheme="minorHAnsi" w:hAnsiTheme="minorHAnsi" w:cstheme="minorHAnsi"/>
          <w:sz w:val="22"/>
          <w:szCs w:val="22"/>
        </w:rPr>
        <w:t>I</w:t>
      </w:r>
      <w:r w:rsidRPr="002157E0">
        <w:rPr>
          <w:rFonts w:asciiTheme="minorHAnsi" w:hAnsiTheme="minorHAnsi" w:cstheme="minorHAnsi"/>
          <w:sz w:val="22"/>
          <w:szCs w:val="22"/>
        </w:rPr>
        <w:t>zmjene i dopune Proračuna Općine Hlebine za 202</w:t>
      </w:r>
      <w:r w:rsidR="001A3427" w:rsidRPr="002157E0">
        <w:rPr>
          <w:rFonts w:asciiTheme="minorHAnsi" w:hAnsiTheme="minorHAnsi" w:cstheme="minorHAnsi"/>
          <w:sz w:val="22"/>
          <w:szCs w:val="22"/>
        </w:rPr>
        <w:t>4</w:t>
      </w:r>
      <w:r w:rsidRPr="002157E0">
        <w:rPr>
          <w:rFonts w:asciiTheme="minorHAnsi" w:hAnsiTheme="minorHAnsi" w:cstheme="minorHAnsi"/>
          <w:sz w:val="22"/>
          <w:szCs w:val="22"/>
        </w:rPr>
        <w:t xml:space="preserve">. godinu. Prihodi proračuna </w:t>
      </w:r>
      <w:r w:rsidR="00950400" w:rsidRPr="002157E0">
        <w:rPr>
          <w:rFonts w:asciiTheme="minorHAnsi" w:hAnsiTheme="minorHAnsi" w:cstheme="minorHAnsi"/>
          <w:sz w:val="22"/>
          <w:szCs w:val="22"/>
        </w:rPr>
        <w:t xml:space="preserve"> </w:t>
      </w:r>
      <w:r w:rsidR="00296344" w:rsidRPr="002157E0">
        <w:rPr>
          <w:rFonts w:asciiTheme="minorHAnsi" w:hAnsiTheme="minorHAnsi" w:cstheme="minorHAnsi"/>
          <w:sz w:val="22"/>
          <w:szCs w:val="22"/>
        </w:rPr>
        <w:t>planirani su u iznosu</w:t>
      </w:r>
      <w:r w:rsidRPr="002157E0">
        <w:rPr>
          <w:rFonts w:asciiTheme="minorHAnsi" w:hAnsiTheme="minorHAnsi" w:cstheme="minorHAnsi"/>
          <w:sz w:val="22"/>
          <w:szCs w:val="22"/>
        </w:rPr>
        <w:t xml:space="preserve"> </w:t>
      </w:r>
      <w:r w:rsidR="00296344" w:rsidRPr="002157E0">
        <w:rPr>
          <w:rFonts w:asciiTheme="minorHAnsi" w:hAnsiTheme="minorHAnsi" w:cstheme="minorHAnsi"/>
          <w:sz w:val="22"/>
          <w:szCs w:val="22"/>
        </w:rPr>
        <w:t>1.18</w:t>
      </w:r>
      <w:r w:rsidR="00875682" w:rsidRPr="002157E0">
        <w:rPr>
          <w:rFonts w:asciiTheme="minorHAnsi" w:hAnsiTheme="minorHAnsi" w:cstheme="minorHAnsi"/>
          <w:sz w:val="22"/>
          <w:szCs w:val="22"/>
        </w:rPr>
        <w:t>87.332,71</w:t>
      </w:r>
      <w:r w:rsidR="00AB5535" w:rsidRPr="002157E0">
        <w:rPr>
          <w:rFonts w:asciiTheme="minorHAnsi" w:hAnsiTheme="minorHAnsi" w:cstheme="minorHAnsi"/>
          <w:sz w:val="22"/>
          <w:szCs w:val="22"/>
        </w:rPr>
        <w:t xml:space="preserve"> eura</w:t>
      </w:r>
      <w:r w:rsidR="00950400" w:rsidRPr="002157E0">
        <w:rPr>
          <w:rFonts w:asciiTheme="minorHAnsi" w:hAnsiTheme="minorHAnsi" w:cstheme="minorHAnsi"/>
          <w:sz w:val="22"/>
          <w:szCs w:val="22"/>
        </w:rPr>
        <w:t>.</w:t>
      </w:r>
      <w:r w:rsidR="00875682" w:rsidRPr="002157E0">
        <w:rPr>
          <w:rFonts w:asciiTheme="minorHAnsi" w:hAnsiTheme="minorHAnsi" w:cstheme="minorHAnsi"/>
          <w:sz w:val="22"/>
          <w:szCs w:val="22"/>
        </w:rPr>
        <w:t xml:space="preserve"> Višak prihoda iz protekle godine iznosi 147.667,29 eura. </w:t>
      </w:r>
      <w:r w:rsidRPr="002157E0">
        <w:rPr>
          <w:rFonts w:asciiTheme="minorHAnsi" w:hAnsiTheme="minorHAnsi" w:cstheme="minorHAnsi"/>
          <w:sz w:val="22"/>
          <w:szCs w:val="22"/>
        </w:rPr>
        <w:t xml:space="preserve"> Na kontu 61 došlo do </w:t>
      </w:r>
      <w:r w:rsidR="00875682" w:rsidRPr="002157E0">
        <w:rPr>
          <w:rFonts w:asciiTheme="minorHAnsi" w:hAnsiTheme="minorHAnsi" w:cstheme="minorHAnsi"/>
          <w:sz w:val="22"/>
          <w:szCs w:val="22"/>
        </w:rPr>
        <w:t>umanjena</w:t>
      </w:r>
      <w:r w:rsidR="00275C06" w:rsidRPr="002157E0">
        <w:rPr>
          <w:rFonts w:asciiTheme="minorHAnsi" w:hAnsiTheme="minorHAnsi" w:cstheme="minorHAnsi"/>
          <w:sz w:val="22"/>
          <w:szCs w:val="22"/>
        </w:rPr>
        <w:t xml:space="preserve"> prihoda</w:t>
      </w:r>
      <w:r w:rsidR="00875682" w:rsidRPr="002157E0">
        <w:rPr>
          <w:rFonts w:asciiTheme="minorHAnsi" w:hAnsiTheme="minorHAnsi" w:cstheme="minorHAnsi"/>
          <w:sz w:val="22"/>
          <w:szCs w:val="22"/>
        </w:rPr>
        <w:t xml:space="preserve"> u iznosu 1.717,29 eura. N</w:t>
      </w:r>
      <w:r w:rsidRPr="002157E0">
        <w:rPr>
          <w:rFonts w:asciiTheme="minorHAnsi" w:hAnsiTheme="minorHAnsi" w:cstheme="minorHAnsi"/>
          <w:sz w:val="22"/>
          <w:szCs w:val="22"/>
        </w:rPr>
        <w:t xml:space="preserve">a kontu 63 do </w:t>
      </w:r>
      <w:r w:rsidR="003436BB" w:rsidRPr="002157E0">
        <w:rPr>
          <w:rFonts w:asciiTheme="minorHAnsi" w:hAnsiTheme="minorHAnsi" w:cstheme="minorHAnsi"/>
          <w:sz w:val="22"/>
          <w:szCs w:val="22"/>
        </w:rPr>
        <w:t>s</w:t>
      </w:r>
      <w:r w:rsidRPr="002157E0">
        <w:rPr>
          <w:rFonts w:asciiTheme="minorHAnsi" w:hAnsiTheme="minorHAnsi" w:cstheme="minorHAnsi"/>
          <w:sz w:val="22"/>
          <w:szCs w:val="22"/>
        </w:rPr>
        <w:t>manjenja priho</w:t>
      </w:r>
      <w:r w:rsidR="00275C06" w:rsidRPr="002157E0">
        <w:rPr>
          <w:rFonts w:asciiTheme="minorHAnsi" w:hAnsiTheme="minorHAnsi" w:cstheme="minorHAnsi"/>
          <w:sz w:val="22"/>
          <w:szCs w:val="22"/>
        </w:rPr>
        <w:t xml:space="preserve">da koji se odnosi na </w:t>
      </w:r>
      <w:r w:rsidR="00220302" w:rsidRPr="002157E0">
        <w:rPr>
          <w:rFonts w:asciiTheme="minorHAnsi" w:hAnsiTheme="minorHAnsi" w:cstheme="minorHAnsi"/>
          <w:sz w:val="22"/>
          <w:szCs w:val="22"/>
        </w:rPr>
        <w:t xml:space="preserve">pomoć </w:t>
      </w:r>
      <w:proofErr w:type="spellStart"/>
      <w:r w:rsidR="00220302" w:rsidRPr="002157E0">
        <w:rPr>
          <w:rFonts w:asciiTheme="minorHAnsi" w:hAnsiTheme="minorHAnsi" w:cstheme="minorHAnsi"/>
          <w:sz w:val="22"/>
          <w:szCs w:val="22"/>
        </w:rPr>
        <w:t>MRRFEU</w:t>
      </w:r>
      <w:proofErr w:type="spellEnd"/>
      <w:r w:rsidR="00220302" w:rsidRPr="002157E0">
        <w:rPr>
          <w:rFonts w:asciiTheme="minorHAnsi" w:hAnsiTheme="minorHAnsi" w:cstheme="minorHAnsi"/>
          <w:sz w:val="22"/>
          <w:szCs w:val="22"/>
        </w:rPr>
        <w:t xml:space="preserve"> za gradnju kanalizacijskog sustava. </w:t>
      </w:r>
      <w:r w:rsidR="00275C06" w:rsidRPr="002157E0">
        <w:rPr>
          <w:rFonts w:asciiTheme="minorHAnsi" w:hAnsiTheme="minorHAnsi" w:cstheme="minorHAnsi"/>
          <w:sz w:val="22"/>
          <w:szCs w:val="22"/>
        </w:rPr>
        <w:t>N</w:t>
      </w:r>
      <w:r w:rsidRPr="002157E0">
        <w:rPr>
          <w:rFonts w:asciiTheme="minorHAnsi" w:hAnsiTheme="minorHAnsi" w:cstheme="minorHAnsi"/>
          <w:sz w:val="22"/>
          <w:szCs w:val="22"/>
        </w:rPr>
        <w:t>a kontu 64</w:t>
      </w:r>
      <w:r w:rsidR="00275C06" w:rsidRPr="002157E0">
        <w:rPr>
          <w:rFonts w:asciiTheme="minorHAnsi" w:hAnsiTheme="minorHAnsi" w:cstheme="minorHAnsi"/>
          <w:sz w:val="22"/>
          <w:szCs w:val="22"/>
        </w:rPr>
        <w:t xml:space="preserve"> došlo je do </w:t>
      </w:r>
      <w:r w:rsidR="00220302" w:rsidRPr="002157E0">
        <w:rPr>
          <w:rFonts w:asciiTheme="minorHAnsi" w:hAnsiTheme="minorHAnsi" w:cstheme="minorHAnsi"/>
          <w:sz w:val="22"/>
          <w:szCs w:val="22"/>
        </w:rPr>
        <w:t xml:space="preserve">manje </w:t>
      </w:r>
      <w:r w:rsidR="00275C06" w:rsidRPr="002157E0">
        <w:rPr>
          <w:rFonts w:asciiTheme="minorHAnsi" w:hAnsiTheme="minorHAnsi" w:cstheme="minorHAnsi"/>
          <w:sz w:val="22"/>
          <w:szCs w:val="22"/>
        </w:rPr>
        <w:t>promjene</w:t>
      </w:r>
      <w:r w:rsidR="00875682" w:rsidRPr="002157E0">
        <w:rPr>
          <w:rFonts w:asciiTheme="minorHAnsi" w:hAnsiTheme="minorHAnsi" w:cstheme="minorHAnsi"/>
          <w:sz w:val="22"/>
          <w:szCs w:val="22"/>
        </w:rPr>
        <w:t xml:space="preserve"> u iznosu 1.100,00 eura</w:t>
      </w:r>
      <w:r w:rsidR="00220302" w:rsidRPr="002157E0">
        <w:rPr>
          <w:rFonts w:asciiTheme="minorHAnsi" w:hAnsiTheme="minorHAnsi" w:cstheme="minorHAnsi"/>
          <w:sz w:val="22"/>
          <w:szCs w:val="22"/>
        </w:rPr>
        <w:t>, koje se odnos</w:t>
      </w:r>
      <w:r w:rsidR="00875682" w:rsidRPr="002157E0">
        <w:rPr>
          <w:rFonts w:asciiTheme="minorHAnsi" w:hAnsiTheme="minorHAnsi" w:cstheme="minorHAnsi"/>
          <w:sz w:val="22"/>
          <w:szCs w:val="22"/>
        </w:rPr>
        <w:t>i</w:t>
      </w:r>
      <w:r w:rsidR="00220302" w:rsidRPr="002157E0">
        <w:rPr>
          <w:rFonts w:asciiTheme="minorHAnsi" w:hAnsiTheme="minorHAnsi" w:cstheme="minorHAnsi"/>
          <w:sz w:val="22"/>
          <w:szCs w:val="22"/>
        </w:rPr>
        <w:t xml:space="preserve"> na izvor financiranja </w:t>
      </w:r>
      <w:r w:rsidR="00275C06" w:rsidRPr="002157E0">
        <w:rPr>
          <w:rFonts w:asciiTheme="minorHAnsi" w:hAnsiTheme="minorHAnsi" w:cstheme="minorHAnsi"/>
          <w:sz w:val="22"/>
          <w:szCs w:val="22"/>
        </w:rPr>
        <w:t>za prihod od eksploatacije</w:t>
      </w:r>
      <w:r w:rsidR="00875682" w:rsidRPr="002157E0">
        <w:rPr>
          <w:rFonts w:asciiTheme="minorHAnsi" w:hAnsiTheme="minorHAnsi" w:cstheme="minorHAnsi"/>
          <w:sz w:val="22"/>
          <w:szCs w:val="22"/>
        </w:rPr>
        <w:t xml:space="preserve"> mineralnih sirovina</w:t>
      </w:r>
      <w:r w:rsidR="00275C06" w:rsidRPr="002157E0">
        <w:rPr>
          <w:rFonts w:asciiTheme="minorHAnsi" w:hAnsiTheme="minorHAnsi" w:cstheme="minorHAnsi"/>
          <w:sz w:val="22"/>
          <w:szCs w:val="22"/>
        </w:rPr>
        <w:t>.</w:t>
      </w:r>
      <w:r w:rsidR="00875682" w:rsidRPr="002157E0">
        <w:rPr>
          <w:rFonts w:asciiTheme="minorHAnsi" w:hAnsiTheme="minorHAnsi" w:cstheme="minorHAnsi"/>
          <w:sz w:val="22"/>
          <w:szCs w:val="22"/>
        </w:rPr>
        <w:t xml:space="preserve"> Na kontu 65 nema promjene ni odstupanja od osnovnog plana. </w:t>
      </w:r>
      <w:r w:rsidR="00275C06" w:rsidRPr="002157E0">
        <w:rPr>
          <w:rFonts w:asciiTheme="minorHAnsi" w:hAnsiTheme="minorHAnsi" w:cstheme="minorHAnsi"/>
          <w:sz w:val="22"/>
          <w:szCs w:val="22"/>
        </w:rPr>
        <w:t xml:space="preserve"> </w:t>
      </w:r>
      <w:r w:rsidR="00220302" w:rsidRPr="002157E0">
        <w:rPr>
          <w:rFonts w:asciiTheme="minorHAnsi" w:hAnsiTheme="minorHAnsi" w:cstheme="minorHAnsi"/>
          <w:sz w:val="22"/>
          <w:szCs w:val="22"/>
        </w:rPr>
        <w:t>Dodan je konto 71 koji se odnosi na prihod od prodaje imovine u iznosu 31.000,00 eura.</w:t>
      </w:r>
    </w:p>
    <w:p w:rsidR="00220302" w:rsidRPr="002157E0" w:rsidRDefault="00CC5E93" w:rsidP="002475DC">
      <w:pPr>
        <w:ind w:firstLine="283"/>
        <w:jc w:val="both"/>
        <w:rPr>
          <w:rFonts w:asciiTheme="minorHAnsi" w:hAnsiTheme="minorHAnsi" w:cstheme="minorHAnsi"/>
          <w:sz w:val="22"/>
          <w:szCs w:val="22"/>
        </w:rPr>
      </w:pPr>
      <w:r w:rsidRPr="002157E0">
        <w:rPr>
          <w:rFonts w:asciiTheme="minorHAnsi" w:hAnsiTheme="minorHAnsi" w:cstheme="minorHAnsi"/>
          <w:sz w:val="22"/>
          <w:szCs w:val="22"/>
        </w:rPr>
        <w:t xml:space="preserve">Rashodi </w:t>
      </w:r>
      <w:r w:rsidR="00275C06" w:rsidRPr="002157E0">
        <w:rPr>
          <w:rFonts w:asciiTheme="minorHAnsi" w:hAnsiTheme="minorHAnsi" w:cstheme="minorHAnsi"/>
          <w:sz w:val="22"/>
          <w:szCs w:val="22"/>
        </w:rPr>
        <w:t xml:space="preserve">iznose </w:t>
      </w:r>
      <w:r w:rsidR="00296344" w:rsidRPr="002157E0">
        <w:rPr>
          <w:rFonts w:asciiTheme="minorHAnsi" w:hAnsiTheme="minorHAnsi" w:cstheme="minorHAnsi"/>
          <w:sz w:val="22"/>
          <w:szCs w:val="22"/>
        </w:rPr>
        <w:t>1.2</w:t>
      </w:r>
      <w:r w:rsidR="00472AEC" w:rsidRPr="002157E0">
        <w:rPr>
          <w:rFonts w:asciiTheme="minorHAnsi" w:hAnsiTheme="minorHAnsi" w:cstheme="minorHAnsi"/>
          <w:sz w:val="22"/>
          <w:szCs w:val="22"/>
        </w:rPr>
        <w:t>7</w:t>
      </w:r>
      <w:r w:rsidR="00296344" w:rsidRPr="002157E0">
        <w:rPr>
          <w:rFonts w:asciiTheme="minorHAnsi" w:hAnsiTheme="minorHAnsi" w:cstheme="minorHAnsi"/>
          <w:sz w:val="22"/>
          <w:szCs w:val="22"/>
        </w:rPr>
        <w:t xml:space="preserve">0.000,00 </w:t>
      </w:r>
      <w:r w:rsidR="00275C06" w:rsidRPr="002157E0">
        <w:rPr>
          <w:rFonts w:asciiTheme="minorHAnsi" w:hAnsiTheme="minorHAnsi" w:cstheme="minorHAnsi"/>
          <w:sz w:val="22"/>
          <w:szCs w:val="22"/>
        </w:rPr>
        <w:t>eura</w:t>
      </w:r>
      <w:r w:rsidR="00220302" w:rsidRPr="002157E0">
        <w:rPr>
          <w:rFonts w:asciiTheme="minorHAnsi" w:hAnsiTheme="minorHAnsi" w:cstheme="minorHAnsi"/>
          <w:sz w:val="22"/>
          <w:szCs w:val="22"/>
        </w:rPr>
        <w:t xml:space="preserve">, </w:t>
      </w:r>
      <w:r w:rsidR="00275C06" w:rsidRPr="002157E0">
        <w:rPr>
          <w:rFonts w:asciiTheme="minorHAnsi" w:hAnsiTheme="minorHAnsi" w:cstheme="minorHAnsi"/>
          <w:sz w:val="22"/>
          <w:szCs w:val="22"/>
        </w:rPr>
        <w:t xml:space="preserve"> a umanjeni su sukladno prihodovnoj strani za financiranje projekta iz Europskih fondova i to </w:t>
      </w:r>
      <w:r w:rsidR="00875682" w:rsidRPr="002157E0">
        <w:rPr>
          <w:rFonts w:asciiTheme="minorHAnsi" w:hAnsiTheme="minorHAnsi" w:cstheme="minorHAnsi"/>
          <w:sz w:val="22"/>
          <w:szCs w:val="22"/>
        </w:rPr>
        <w:t xml:space="preserve">je vidljivo </w:t>
      </w:r>
      <w:r w:rsidR="00275C06" w:rsidRPr="002157E0">
        <w:rPr>
          <w:rFonts w:asciiTheme="minorHAnsi" w:hAnsiTheme="minorHAnsi" w:cstheme="minorHAnsi"/>
          <w:sz w:val="22"/>
          <w:szCs w:val="22"/>
        </w:rPr>
        <w:t xml:space="preserve">na </w:t>
      </w:r>
      <w:r w:rsidR="003859F0" w:rsidRPr="002157E0">
        <w:rPr>
          <w:rFonts w:asciiTheme="minorHAnsi" w:hAnsiTheme="minorHAnsi" w:cstheme="minorHAnsi"/>
          <w:sz w:val="22"/>
          <w:szCs w:val="22"/>
        </w:rPr>
        <w:t>Razdjelu 001</w:t>
      </w:r>
      <w:r w:rsidR="00275C06" w:rsidRPr="002157E0">
        <w:rPr>
          <w:rFonts w:asciiTheme="minorHAnsi" w:hAnsiTheme="minorHAnsi" w:cstheme="minorHAnsi"/>
          <w:sz w:val="22"/>
          <w:szCs w:val="22"/>
        </w:rPr>
        <w:t>.</w:t>
      </w:r>
      <w:r w:rsidR="003859F0" w:rsidRPr="002157E0">
        <w:rPr>
          <w:rFonts w:asciiTheme="minorHAnsi" w:hAnsiTheme="minorHAnsi" w:cstheme="minorHAnsi"/>
          <w:sz w:val="22"/>
          <w:szCs w:val="22"/>
        </w:rPr>
        <w:t xml:space="preserve"> Na Razdjelu  002 došlo je do </w:t>
      </w:r>
      <w:r w:rsidR="00875682" w:rsidRPr="002157E0">
        <w:rPr>
          <w:rFonts w:asciiTheme="minorHAnsi" w:hAnsiTheme="minorHAnsi" w:cstheme="minorHAnsi"/>
          <w:sz w:val="22"/>
          <w:szCs w:val="22"/>
        </w:rPr>
        <w:t>umanjenja sredstva u 3.300,00 eura</w:t>
      </w:r>
      <w:r w:rsidR="00275C06" w:rsidRPr="002157E0">
        <w:rPr>
          <w:rFonts w:asciiTheme="minorHAnsi" w:hAnsiTheme="minorHAnsi" w:cstheme="minorHAnsi"/>
          <w:sz w:val="22"/>
          <w:szCs w:val="22"/>
        </w:rPr>
        <w:t>, n</w:t>
      </w:r>
      <w:r w:rsidR="003859F0" w:rsidRPr="002157E0">
        <w:rPr>
          <w:rFonts w:asciiTheme="minorHAnsi" w:hAnsiTheme="minorHAnsi" w:cstheme="minorHAnsi"/>
          <w:sz w:val="22"/>
          <w:szCs w:val="22"/>
        </w:rPr>
        <w:t xml:space="preserve">a Razdjelu 003 došlo je do smanjenja u visini </w:t>
      </w:r>
      <w:r w:rsidR="00875682" w:rsidRPr="002157E0">
        <w:rPr>
          <w:rFonts w:asciiTheme="minorHAnsi" w:hAnsiTheme="minorHAnsi" w:cstheme="minorHAnsi"/>
          <w:sz w:val="22"/>
          <w:szCs w:val="22"/>
        </w:rPr>
        <w:t>10.375,00</w:t>
      </w:r>
      <w:r w:rsidR="00C72663" w:rsidRPr="002157E0">
        <w:rPr>
          <w:rFonts w:asciiTheme="minorHAnsi" w:hAnsiTheme="minorHAnsi" w:cstheme="minorHAnsi"/>
          <w:sz w:val="22"/>
          <w:szCs w:val="22"/>
        </w:rPr>
        <w:t xml:space="preserve"> eura. Na ra</w:t>
      </w:r>
      <w:r w:rsidR="003859F0" w:rsidRPr="002157E0">
        <w:rPr>
          <w:rFonts w:asciiTheme="minorHAnsi" w:hAnsiTheme="minorHAnsi" w:cstheme="minorHAnsi"/>
          <w:sz w:val="22"/>
          <w:szCs w:val="22"/>
        </w:rPr>
        <w:t xml:space="preserve">zdjelu 004 došlo je do smanjenja rashoda u iznosu </w:t>
      </w:r>
      <w:r w:rsidR="00B70502" w:rsidRPr="002157E0">
        <w:rPr>
          <w:rFonts w:asciiTheme="minorHAnsi" w:hAnsiTheme="minorHAnsi" w:cstheme="minorHAnsi"/>
          <w:sz w:val="22"/>
          <w:szCs w:val="22"/>
        </w:rPr>
        <w:t>25.950,00</w:t>
      </w:r>
      <w:r w:rsidR="00950400" w:rsidRPr="002157E0">
        <w:rPr>
          <w:rFonts w:asciiTheme="minorHAnsi" w:hAnsiTheme="minorHAnsi" w:cstheme="minorHAnsi"/>
          <w:sz w:val="22"/>
          <w:szCs w:val="22"/>
        </w:rPr>
        <w:t xml:space="preserve"> </w:t>
      </w:r>
      <w:r w:rsidR="00C72663" w:rsidRPr="002157E0">
        <w:rPr>
          <w:rFonts w:asciiTheme="minorHAnsi" w:hAnsiTheme="minorHAnsi" w:cstheme="minorHAnsi"/>
          <w:sz w:val="22"/>
          <w:szCs w:val="22"/>
        </w:rPr>
        <w:t xml:space="preserve">eura a najveći dio se odnosi na Program građenja komunalne infrastrukture. </w:t>
      </w:r>
    </w:p>
    <w:p w:rsidR="00220302" w:rsidRPr="002157E0" w:rsidRDefault="00220302" w:rsidP="002475DC">
      <w:pPr>
        <w:ind w:firstLine="283"/>
        <w:jc w:val="both"/>
        <w:rPr>
          <w:rFonts w:asciiTheme="minorHAnsi" w:hAnsiTheme="minorHAnsi" w:cstheme="minorHAnsi"/>
          <w:sz w:val="22"/>
          <w:szCs w:val="22"/>
        </w:rPr>
      </w:pPr>
      <w:r w:rsidRPr="002157E0">
        <w:rPr>
          <w:rFonts w:asciiTheme="minorHAnsi" w:hAnsiTheme="minorHAnsi" w:cstheme="minorHAnsi"/>
          <w:sz w:val="22"/>
          <w:szCs w:val="22"/>
        </w:rPr>
        <w:t xml:space="preserve">Manjak prihoda u 2024. godini pokriven je viškom sredstava iz 2023. godine. </w:t>
      </w:r>
      <w:r w:rsidR="00CD36AA" w:rsidRPr="002157E0">
        <w:rPr>
          <w:rFonts w:asciiTheme="minorHAnsi" w:hAnsiTheme="minorHAnsi" w:cstheme="minorHAnsi"/>
          <w:sz w:val="22"/>
          <w:szCs w:val="22"/>
        </w:rPr>
        <w:t>Višak prihoda na kraju proračunskog razdoblja planiran je u iznosu od 65.000,00 eura.</w:t>
      </w:r>
    </w:p>
    <w:p w:rsidR="00C72663" w:rsidRPr="002157E0" w:rsidRDefault="00C72663" w:rsidP="002475DC">
      <w:pPr>
        <w:ind w:firstLine="283"/>
        <w:jc w:val="both"/>
        <w:rPr>
          <w:rFonts w:asciiTheme="minorHAnsi" w:hAnsiTheme="minorHAnsi" w:cstheme="minorHAnsi"/>
          <w:sz w:val="22"/>
          <w:szCs w:val="22"/>
        </w:rPr>
      </w:pPr>
    </w:p>
    <w:p w:rsidR="00D74D44" w:rsidRPr="002157E0" w:rsidRDefault="00D74D44" w:rsidP="002475DC">
      <w:pPr>
        <w:pStyle w:val="Odlomakpopisa"/>
        <w:ind w:left="0" w:firstLine="708"/>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w:t>
      </w:r>
      <w:r w:rsidR="00220302" w:rsidRPr="002157E0">
        <w:rPr>
          <w:rFonts w:asciiTheme="minorHAnsi" w:hAnsiTheme="minorHAnsi" w:cstheme="minorHAnsi"/>
          <w:sz w:val="22"/>
          <w:szCs w:val="22"/>
        </w:rPr>
        <w:t xml:space="preserve">Otvaram raspravu. </w:t>
      </w:r>
      <w:r w:rsidRPr="002157E0">
        <w:rPr>
          <w:rFonts w:asciiTheme="minorHAnsi" w:hAnsiTheme="minorHAnsi" w:cstheme="minorHAnsi"/>
          <w:sz w:val="22"/>
          <w:szCs w:val="22"/>
        </w:rPr>
        <w:t>Da li ima pitanja ili netko javlja za riječ? Obzirom da ne, dajem prijedlog Izmjena i dopuna Proračuna Općine Hlebine na usvajanje. Tko je za, protiv, suzdržan?</w:t>
      </w:r>
    </w:p>
    <w:p w:rsidR="00D74D44" w:rsidRPr="002157E0" w:rsidRDefault="00D74D44" w:rsidP="002475DC">
      <w:pPr>
        <w:pStyle w:val="Odlomakpopisa"/>
        <w:jc w:val="both"/>
        <w:rPr>
          <w:rFonts w:asciiTheme="minorHAnsi" w:hAnsiTheme="minorHAnsi" w:cstheme="minorHAnsi"/>
          <w:sz w:val="22"/>
          <w:szCs w:val="22"/>
        </w:rPr>
      </w:pPr>
    </w:p>
    <w:p w:rsidR="00D74D44" w:rsidRPr="002157E0" w:rsidRDefault="00D74D44" w:rsidP="002475DC">
      <w:pPr>
        <w:pStyle w:val="Odlomakpopisa"/>
        <w:jc w:val="both"/>
        <w:rPr>
          <w:rFonts w:asciiTheme="minorHAnsi" w:hAnsiTheme="minorHAnsi" w:cstheme="minorHAnsi"/>
          <w:i/>
          <w:sz w:val="22"/>
          <w:szCs w:val="22"/>
        </w:rPr>
      </w:pPr>
      <w:r w:rsidRPr="002157E0">
        <w:rPr>
          <w:rFonts w:asciiTheme="minorHAnsi" w:hAnsiTheme="minorHAnsi" w:cstheme="minorHAnsi"/>
          <w:i/>
          <w:sz w:val="22"/>
          <w:szCs w:val="22"/>
        </w:rPr>
        <w:t xml:space="preserve"> (nakon glasovanja)</w:t>
      </w:r>
    </w:p>
    <w:p w:rsidR="00D74D44" w:rsidRPr="002157E0" w:rsidRDefault="00D74D44" w:rsidP="002475DC">
      <w:pPr>
        <w:pStyle w:val="Odlomakpopisa"/>
        <w:jc w:val="both"/>
        <w:rPr>
          <w:rFonts w:asciiTheme="minorHAnsi" w:hAnsiTheme="minorHAnsi" w:cstheme="minorHAnsi"/>
          <w:sz w:val="22"/>
          <w:szCs w:val="22"/>
        </w:rPr>
      </w:pPr>
    </w:p>
    <w:p w:rsidR="00D74D44" w:rsidRPr="002157E0" w:rsidRDefault="00D74D44" w:rsidP="002475DC">
      <w:pPr>
        <w:pStyle w:val="Odlomakpopisa"/>
        <w:ind w:left="0"/>
        <w:jc w:val="both"/>
        <w:rPr>
          <w:rFonts w:asciiTheme="minorHAnsi" w:hAnsiTheme="minorHAnsi" w:cstheme="minorHAnsi"/>
          <w:b/>
          <w:sz w:val="22"/>
          <w:szCs w:val="22"/>
        </w:rPr>
      </w:pPr>
      <w:r w:rsidRPr="002157E0">
        <w:rPr>
          <w:rFonts w:asciiTheme="minorHAnsi" w:hAnsiTheme="minorHAnsi" w:cstheme="minorHAnsi"/>
          <w:b/>
          <w:sz w:val="22"/>
          <w:szCs w:val="22"/>
        </w:rPr>
        <w:tab/>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bCs/>
          <w:i/>
          <w:sz w:val="22"/>
          <w:szCs w:val="22"/>
        </w:rPr>
        <w:t>(7 nazočnih)</w:t>
      </w:r>
      <w:r w:rsidRPr="002157E0">
        <w:rPr>
          <w:rFonts w:asciiTheme="minorHAnsi" w:hAnsiTheme="minorHAnsi" w:cstheme="minorHAnsi"/>
          <w:b/>
          <w:bCs/>
          <w:sz w:val="22"/>
          <w:szCs w:val="22"/>
        </w:rPr>
        <w:t xml:space="preserve"> </w:t>
      </w:r>
      <w:r w:rsidRPr="002157E0">
        <w:rPr>
          <w:rFonts w:asciiTheme="minorHAnsi" w:hAnsiTheme="minorHAnsi" w:cstheme="minorHAnsi"/>
          <w:b/>
          <w:sz w:val="22"/>
          <w:szCs w:val="22"/>
        </w:rPr>
        <w:t xml:space="preserve">donijelo </w:t>
      </w:r>
    </w:p>
    <w:p w:rsidR="00D74D44" w:rsidRPr="002157E0" w:rsidRDefault="00D74D44" w:rsidP="002475DC">
      <w:pPr>
        <w:pStyle w:val="Odlomakpopisa"/>
        <w:ind w:left="0"/>
        <w:jc w:val="both"/>
        <w:rPr>
          <w:rFonts w:asciiTheme="minorHAnsi" w:hAnsiTheme="minorHAnsi" w:cstheme="minorHAnsi"/>
          <w:b/>
          <w:sz w:val="22"/>
          <w:szCs w:val="22"/>
        </w:rPr>
      </w:pPr>
    </w:p>
    <w:p w:rsidR="00D74D44" w:rsidRPr="002157E0" w:rsidRDefault="00D74D44" w:rsidP="002475DC">
      <w:pPr>
        <w:ind w:firstLine="708"/>
        <w:jc w:val="both"/>
        <w:rPr>
          <w:rFonts w:asciiTheme="minorHAnsi" w:hAnsiTheme="minorHAnsi" w:cstheme="minorHAnsi"/>
          <w:b/>
          <w:sz w:val="22"/>
          <w:szCs w:val="22"/>
        </w:rPr>
      </w:pPr>
      <w:r w:rsidRPr="002157E0">
        <w:rPr>
          <w:rFonts w:asciiTheme="minorHAnsi" w:hAnsiTheme="minorHAnsi" w:cstheme="minorHAnsi"/>
          <w:b/>
          <w:sz w:val="22"/>
          <w:szCs w:val="22"/>
        </w:rPr>
        <w:t>Izmjene i dopune Proračuna Općine Hlebine za 20</w:t>
      </w:r>
      <w:r w:rsidR="00220302" w:rsidRPr="002157E0">
        <w:rPr>
          <w:rFonts w:asciiTheme="minorHAnsi" w:hAnsiTheme="minorHAnsi" w:cstheme="minorHAnsi"/>
          <w:b/>
          <w:sz w:val="22"/>
          <w:szCs w:val="22"/>
        </w:rPr>
        <w:t>24</w:t>
      </w:r>
      <w:r w:rsidRPr="002157E0">
        <w:rPr>
          <w:rFonts w:asciiTheme="minorHAnsi" w:hAnsiTheme="minorHAnsi" w:cstheme="minorHAnsi"/>
          <w:b/>
          <w:sz w:val="22"/>
          <w:szCs w:val="22"/>
        </w:rPr>
        <w:t>. godinu i projekcije za 202</w:t>
      </w:r>
      <w:r w:rsidR="00220302" w:rsidRPr="002157E0">
        <w:rPr>
          <w:rFonts w:asciiTheme="minorHAnsi" w:hAnsiTheme="minorHAnsi" w:cstheme="minorHAnsi"/>
          <w:b/>
          <w:sz w:val="22"/>
          <w:szCs w:val="22"/>
        </w:rPr>
        <w:t>5</w:t>
      </w:r>
      <w:r w:rsidRPr="002157E0">
        <w:rPr>
          <w:rFonts w:asciiTheme="minorHAnsi" w:hAnsiTheme="minorHAnsi" w:cstheme="minorHAnsi"/>
          <w:b/>
          <w:sz w:val="22"/>
          <w:szCs w:val="22"/>
        </w:rPr>
        <w:t>. i 202</w:t>
      </w:r>
      <w:r w:rsidR="00220302" w:rsidRPr="002157E0">
        <w:rPr>
          <w:rFonts w:asciiTheme="minorHAnsi" w:hAnsiTheme="minorHAnsi" w:cstheme="minorHAnsi"/>
          <w:b/>
          <w:sz w:val="22"/>
          <w:szCs w:val="22"/>
        </w:rPr>
        <w:t>6</w:t>
      </w:r>
      <w:r w:rsidRPr="002157E0">
        <w:rPr>
          <w:rFonts w:asciiTheme="minorHAnsi" w:hAnsiTheme="minorHAnsi" w:cstheme="minorHAnsi"/>
          <w:b/>
          <w:sz w:val="22"/>
          <w:szCs w:val="22"/>
        </w:rPr>
        <w:t>. godinu</w:t>
      </w:r>
    </w:p>
    <w:p w:rsidR="00D74D44" w:rsidRPr="002157E0" w:rsidRDefault="00D74D44" w:rsidP="002475DC">
      <w:pPr>
        <w:ind w:firstLine="708"/>
        <w:jc w:val="both"/>
        <w:rPr>
          <w:rFonts w:asciiTheme="minorHAnsi" w:hAnsiTheme="minorHAnsi" w:cstheme="minorHAnsi"/>
          <w:sz w:val="22"/>
          <w:szCs w:val="22"/>
        </w:rPr>
      </w:pPr>
    </w:p>
    <w:p w:rsidR="00D74D44" w:rsidRPr="002157E0" w:rsidRDefault="00D74D44" w:rsidP="002475DC">
      <w:pPr>
        <w:ind w:firstLine="708"/>
        <w:jc w:val="both"/>
        <w:rPr>
          <w:rFonts w:asciiTheme="minorHAnsi" w:hAnsiTheme="minorHAnsi" w:cstheme="minorHAnsi"/>
          <w:i/>
          <w:sz w:val="22"/>
          <w:szCs w:val="22"/>
        </w:rPr>
      </w:pPr>
      <w:r w:rsidRPr="002157E0">
        <w:rPr>
          <w:rFonts w:asciiTheme="minorHAnsi" w:hAnsiTheme="minorHAnsi" w:cstheme="minorHAnsi"/>
          <w:i/>
          <w:sz w:val="22"/>
          <w:szCs w:val="22"/>
        </w:rPr>
        <w:t xml:space="preserve">(Izmjene i dopune Proračuna prilažu se Zapisniku i čine njegov sastavni dio). </w:t>
      </w:r>
    </w:p>
    <w:p w:rsidR="00D74D44" w:rsidRPr="002157E0" w:rsidRDefault="00D74D44" w:rsidP="007A50A6">
      <w:pPr>
        <w:jc w:val="both"/>
        <w:rPr>
          <w:rFonts w:asciiTheme="minorHAnsi" w:hAnsiTheme="minorHAnsi" w:cstheme="minorHAnsi"/>
          <w:sz w:val="22"/>
          <w:szCs w:val="22"/>
        </w:rPr>
      </w:pPr>
    </w:p>
    <w:p w:rsidR="00854C9C" w:rsidRPr="002157E0" w:rsidRDefault="00854C9C" w:rsidP="002475DC">
      <w:pPr>
        <w:ind w:firstLine="283"/>
        <w:jc w:val="both"/>
        <w:rPr>
          <w:rFonts w:asciiTheme="minorHAnsi" w:hAnsiTheme="minorHAnsi" w:cstheme="minorHAnsi"/>
          <w:sz w:val="22"/>
          <w:szCs w:val="22"/>
        </w:rPr>
      </w:pPr>
    </w:p>
    <w:p w:rsidR="00854C9C" w:rsidRPr="002157E0" w:rsidRDefault="00854C9C" w:rsidP="002475DC">
      <w:pPr>
        <w:jc w:val="center"/>
        <w:rPr>
          <w:rFonts w:asciiTheme="minorHAnsi" w:hAnsiTheme="minorHAnsi" w:cstheme="minorHAnsi"/>
          <w:b/>
          <w:sz w:val="22"/>
          <w:szCs w:val="22"/>
        </w:rPr>
      </w:pPr>
      <w:r w:rsidRPr="002157E0">
        <w:rPr>
          <w:rFonts w:asciiTheme="minorHAnsi" w:hAnsiTheme="minorHAnsi" w:cstheme="minorHAnsi"/>
          <w:b/>
          <w:sz w:val="22"/>
          <w:szCs w:val="22"/>
        </w:rPr>
        <w:t>TOČKA 2.</w:t>
      </w:r>
    </w:p>
    <w:p w:rsidR="00854C9C" w:rsidRPr="002157E0" w:rsidRDefault="00854C9C" w:rsidP="002475DC">
      <w:pPr>
        <w:jc w:val="center"/>
        <w:rPr>
          <w:rFonts w:asciiTheme="minorHAnsi" w:hAnsiTheme="minorHAnsi" w:cstheme="minorHAnsi"/>
          <w:b/>
          <w:sz w:val="22"/>
          <w:szCs w:val="22"/>
        </w:rPr>
      </w:pPr>
    </w:p>
    <w:p w:rsidR="00854C9C" w:rsidRPr="002157E0" w:rsidRDefault="00854C9C" w:rsidP="007A50A6">
      <w:pPr>
        <w:jc w:val="center"/>
        <w:rPr>
          <w:rFonts w:asciiTheme="minorHAnsi" w:hAnsiTheme="minorHAnsi" w:cstheme="minorHAnsi"/>
          <w:b/>
          <w:sz w:val="22"/>
          <w:szCs w:val="22"/>
        </w:rPr>
      </w:pPr>
      <w:r w:rsidRPr="002157E0">
        <w:rPr>
          <w:rFonts w:asciiTheme="minorHAnsi" w:hAnsiTheme="minorHAnsi" w:cstheme="minorHAnsi"/>
          <w:b/>
          <w:sz w:val="22"/>
          <w:szCs w:val="22"/>
        </w:rPr>
        <w:t>IZMJENE I DOPUNE PROGRAMA I PLANA</w:t>
      </w:r>
    </w:p>
    <w:p w:rsidR="00854C9C" w:rsidRPr="002157E0" w:rsidRDefault="00854C9C" w:rsidP="007A50A6">
      <w:pPr>
        <w:jc w:val="center"/>
        <w:rPr>
          <w:rFonts w:asciiTheme="minorHAnsi" w:hAnsiTheme="minorHAnsi" w:cstheme="minorHAnsi"/>
          <w:b/>
          <w:sz w:val="22"/>
          <w:szCs w:val="22"/>
        </w:rPr>
      </w:pPr>
    </w:p>
    <w:p w:rsidR="00854C9C" w:rsidRPr="002157E0" w:rsidRDefault="00854C9C" w:rsidP="007A50A6">
      <w:pPr>
        <w:pStyle w:val="Odlomakpopisa"/>
        <w:numPr>
          <w:ilvl w:val="0"/>
          <w:numId w:val="17"/>
        </w:num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PROGRAM O IZMJENI PROGRAMA JAVNIH POTREBA U PREDŠKOLSKOM ODGOJU</w:t>
      </w:r>
    </w:p>
    <w:p w:rsidR="00854C9C" w:rsidRPr="002157E0" w:rsidRDefault="00854C9C" w:rsidP="007A50A6">
      <w:pPr>
        <w:pStyle w:val="Odlomakpopisa"/>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220302"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854C9C" w:rsidRPr="002157E0" w:rsidRDefault="00854C9C" w:rsidP="007A50A6">
      <w:pPr>
        <w:pStyle w:val="Odlomakpopisa"/>
        <w:numPr>
          <w:ilvl w:val="0"/>
          <w:numId w:val="17"/>
        </w:num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IZMJENI PROGRAMA JAVNIH POTREBA U OSNOVNOM I SREDNJEM ŠKOLSTVU NA PODRUČJU OPĆINE HLEBINE U </w:t>
      </w:r>
      <w:r w:rsidR="00220302"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C72663" w:rsidRPr="002157E0" w:rsidRDefault="00504913" w:rsidP="007A50A6">
      <w:pPr>
        <w:pStyle w:val="Odlomakpopisa"/>
        <w:numPr>
          <w:ilvl w:val="0"/>
          <w:numId w:val="25"/>
        </w:num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IZMJENI PROGRAMA JAVNIH POTREBA U PROTUPOŽARNOJ I CIVILNOJ ZAŠTITI NA PODRUČJU OPĆINE HLEBINE U </w:t>
      </w:r>
      <w:r w:rsidR="00220302"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854C9C" w:rsidRPr="002157E0" w:rsidRDefault="00854C9C" w:rsidP="007A50A6">
      <w:pPr>
        <w:pStyle w:val="Odlomakpopisa"/>
        <w:numPr>
          <w:ilvl w:val="0"/>
          <w:numId w:val="17"/>
        </w:num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PLAN O </w:t>
      </w:r>
      <w:r w:rsidR="00A5357B" w:rsidRPr="002157E0">
        <w:rPr>
          <w:rFonts w:asciiTheme="minorHAnsi" w:hAnsiTheme="minorHAnsi" w:cstheme="minorHAnsi"/>
          <w:b/>
          <w:sz w:val="22"/>
          <w:szCs w:val="22"/>
        </w:rPr>
        <w:t>IZMJENI</w:t>
      </w:r>
      <w:r w:rsidRPr="002157E0">
        <w:rPr>
          <w:rFonts w:asciiTheme="minorHAnsi" w:hAnsiTheme="minorHAnsi" w:cstheme="minorHAnsi"/>
          <w:b/>
          <w:sz w:val="22"/>
          <w:szCs w:val="22"/>
        </w:rPr>
        <w:t xml:space="preserve"> PLANA JAVNIH POTREBA U SOCIJALNOJ SKRBI</w:t>
      </w:r>
    </w:p>
    <w:p w:rsidR="00854C9C" w:rsidRPr="002157E0" w:rsidRDefault="00854C9C" w:rsidP="007A50A6">
      <w:pPr>
        <w:pStyle w:val="Odlomakpopisa"/>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220302"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854C9C" w:rsidRPr="002157E0" w:rsidRDefault="00854C9C" w:rsidP="007A50A6">
      <w:pPr>
        <w:pStyle w:val="Odlomakpopisa"/>
        <w:numPr>
          <w:ilvl w:val="0"/>
          <w:numId w:val="17"/>
        </w:num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PROGRAM O IZMJENAMA PROGRAMA ODRŽAVANJA KOMUNALNE INFRASTRUKTURE</w:t>
      </w:r>
    </w:p>
    <w:p w:rsidR="00854C9C" w:rsidRPr="002157E0" w:rsidRDefault="00854C9C" w:rsidP="007A50A6">
      <w:pPr>
        <w:pStyle w:val="Odlomakpopisa"/>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NA PODRUČJU</w:t>
      </w:r>
      <w:r w:rsidR="00896082" w:rsidRPr="002157E0">
        <w:rPr>
          <w:rFonts w:asciiTheme="minorHAnsi" w:hAnsiTheme="minorHAnsi" w:cstheme="minorHAnsi"/>
          <w:b/>
          <w:sz w:val="22"/>
          <w:szCs w:val="22"/>
        </w:rPr>
        <w:t xml:space="preserve"> </w:t>
      </w:r>
      <w:r w:rsidRPr="002157E0">
        <w:rPr>
          <w:rFonts w:asciiTheme="minorHAnsi" w:hAnsiTheme="minorHAnsi" w:cstheme="minorHAnsi"/>
          <w:b/>
          <w:sz w:val="22"/>
          <w:szCs w:val="22"/>
        </w:rPr>
        <w:t xml:space="preserve">OPĆINE HLEBINE U </w:t>
      </w:r>
      <w:r w:rsidR="00220302"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854C9C" w:rsidRPr="002157E0" w:rsidRDefault="00854C9C" w:rsidP="007A50A6">
      <w:pPr>
        <w:pStyle w:val="Odlomakpopisa"/>
        <w:numPr>
          <w:ilvl w:val="0"/>
          <w:numId w:val="17"/>
        </w:numPr>
        <w:spacing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IZMJENAMA </w:t>
      </w:r>
      <w:r w:rsidR="007A50A6" w:rsidRPr="002157E0">
        <w:rPr>
          <w:rFonts w:asciiTheme="minorHAnsi" w:hAnsiTheme="minorHAnsi" w:cstheme="minorHAnsi"/>
          <w:b/>
          <w:sz w:val="22"/>
          <w:szCs w:val="22"/>
        </w:rPr>
        <w:t xml:space="preserve">I DOPUNAMA </w:t>
      </w:r>
      <w:r w:rsidRPr="002157E0">
        <w:rPr>
          <w:rFonts w:asciiTheme="minorHAnsi" w:hAnsiTheme="minorHAnsi" w:cstheme="minorHAnsi"/>
          <w:b/>
          <w:sz w:val="22"/>
          <w:szCs w:val="22"/>
        </w:rPr>
        <w:t>PROGRAMA GRAĐENJA KOMUNALNE INFRASTRUKTURE</w:t>
      </w:r>
    </w:p>
    <w:p w:rsidR="00854C9C" w:rsidRPr="002157E0" w:rsidRDefault="00220302" w:rsidP="00220302">
      <w:pPr>
        <w:pStyle w:val="Odlomakpopisa"/>
        <w:spacing w:line="276" w:lineRule="auto"/>
        <w:ind w:left="0"/>
        <w:jc w:val="center"/>
        <w:rPr>
          <w:rFonts w:asciiTheme="minorHAnsi" w:hAnsiTheme="minorHAnsi" w:cstheme="minorHAnsi"/>
          <w:b/>
          <w:sz w:val="22"/>
          <w:szCs w:val="22"/>
        </w:rPr>
      </w:pPr>
      <w:r w:rsidRPr="002157E0">
        <w:rPr>
          <w:rFonts w:asciiTheme="minorHAnsi" w:hAnsiTheme="minorHAnsi" w:cstheme="minorHAnsi"/>
          <w:b/>
          <w:sz w:val="22"/>
          <w:szCs w:val="22"/>
        </w:rPr>
        <w:t>NA PODRUČJU OPĆINE HLEBINE  U 2024. GODINI,</w:t>
      </w:r>
    </w:p>
    <w:p w:rsidR="00854C9C" w:rsidRPr="002157E0" w:rsidRDefault="00854C9C" w:rsidP="002475DC">
      <w:pPr>
        <w:jc w:val="center"/>
        <w:rPr>
          <w:rFonts w:asciiTheme="minorHAnsi" w:hAnsiTheme="minorHAnsi" w:cstheme="minorHAnsi"/>
          <w:b/>
          <w:sz w:val="22"/>
          <w:szCs w:val="22"/>
        </w:rPr>
      </w:pPr>
    </w:p>
    <w:p w:rsidR="00854C9C" w:rsidRPr="002157E0" w:rsidRDefault="00854C9C" w:rsidP="002475DC">
      <w:pPr>
        <w:jc w:val="center"/>
        <w:rPr>
          <w:rFonts w:asciiTheme="minorHAnsi" w:hAnsiTheme="minorHAnsi" w:cstheme="minorHAnsi"/>
          <w:b/>
          <w:sz w:val="22"/>
          <w:szCs w:val="22"/>
        </w:rPr>
      </w:pPr>
    </w:p>
    <w:p w:rsidR="00854C9C" w:rsidRPr="002157E0" w:rsidRDefault="00854C9C"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Molim gospođu </w:t>
      </w:r>
      <w:r w:rsidR="00504913" w:rsidRPr="002157E0">
        <w:rPr>
          <w:rFonts w:asciiTheme="minorHAnsi" w:hAnsiTheme="minorHAnsi" w:cstheme="minorHAnsi"/>
          <w:sz w:val="22"/>
          <w:szCs w:val="22"/>
        </w:rPr>
        <w:t>Kovaček</w:t>
      </w:r>
      <w:r w:rsidRPr="002157E0">
        <w:rPr>
          <w:rFonts w:asciiTheme="minorHAnsi" w:hAnsiTheme="minorHAnsi" w:cstheme="minorHAnsi"/>
          <w:sz w:val="22"/>
          <w:szCs w:val="22"/>
        </w:rPr>
        <w:t xml:space="preserve"> da u ime predlagatelja obrazloži izmjene i dopune programa i plana za 202</w:t>
      </w:r>
      <w:r w:rsidR="00B10555" w:rsidRPr="002157E0">
        <w:rPr>
          <w:rFonts w:asciiTheme="minorHAnsi" w:hAnsiTheme="minorHAnsi" w:cstheme="minorHAnsi"/>
          <w:sz w:val="22"/>
          <w:szCs w:val="22"/>
        </w:rPr>
        <w:t>4</w:t>
      </w:r>
      <w:r w:rsidRPr="002157E0">
        <w:rPr>
          <w:rFonts w:asciiTheme="minorHAnsi" w:hAnsiTheme="minorHAnsi" w:cstheme="minorHAnsi"/>
          <w:sz w:val="22"/>
          <w:szCs w:val="22"/>
        </w:rPr>
        <w:t xml:space="preserve">. godinu. </w:t>
      </w:r>
    </w:p>
    <w:p w:rsidR="00854C9C" w:rsidRPr="002157E0" w:rsidRDefault="00854C9C" w:rsidP="002475DC">
      <w:pPr>
        <w:rPr>
          <w:rFonts w:asciiTheme="minorHAnsi" w:hAnsiTheme="minorHAnsi" w:cstheme="minorHAnsi"/>
          <w:b/>
          <w:sz w:val="22"/>
          <w:szCs w:val="22"/>
        </w:rPr>
      </w:pPr>
    </w:p>
    <w:p w:rsidR="00854C9C" w:rsidRPr="002157E0" w:rsidRDefault="00504913"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Đurđica</w:t>
      </w:r>
      <w:r w:rsidR="00854C9C" w:rsidRPr="002157E0">
        <w:rPr>
          <w:rFonts w:asciiTheme="minorHAnsi" w:hAnsiTheme="minorHAnsi" w:cstheme="minorHAnsi"/>
          <w:b/>
          <w:sz w:val="22"/>
          <w:szCs w:val="22"/>
        </w:rPr>
        <w:t xml:space="preserve"> </w:t>
      </w:r>
      <w:r w:rsidRPr="002157E0">
        <w:rPr>
          <w:rFonts w:asciiTheme="minorHAnsi" w:hAnsiTheme="minorHAnsi" w:cstheme="minorHAnsi"/>
          <w:b/>
          <w:sz w:val="22"/>
          <w:szCs w:val="22"/>
        </w:rPr>
        <w:t>Kovaček</w:t>
      </w:r>
      <w:r w:rsidR="00854C9C" w:rsidRPr="002157E0">
        <w:rPr>
          <w:rFonts w:asciiTheme="minorHAnsi" w:hAnsiTheme="minorHAnsi" w:cstheme="minorHAnsi"/>
          <w:b/>
          <w:sz w:val="22"/>
          <w:szCs w:val="22"/>
        </w:rPr>
        <w:t xml:space="preserve">: </w:t>
      </w:r>
      <w:r w:rsidR="00854C9C" w:rsidRPr="002157E0">
        <w:rPr>
          <w:rFonts w:asciiTheme="minorHAnsi" w:hAnsiTheme="minorHAnsi" w:cstheme="minorHAnsi"/>
          <w:sz w:val="22"/>
          <w:szCs w:val="22"/>
        </w:rPr>
        <w:t>U materijalima za sjednicu primili ste izmjene i dopune Programa i plana za 202</w:t>
      </w:r>
      <w:r w:rsidR="00220302" w:rsidRPr="002157E0">
        <w:rPr>
          <w:rFonts w:asciiTheme="minorHAnsi" w:hAnsiTheme="minorHAnsi" w:cstheme="minorHAnsi"/>
          <w:sz w:val="22"/>
          <w:szCs w:val="22"/>
        </w:rPr>
        <w:t>4</w:t>
      </w:r>
      <w:r w:rsidR="00854C9C" w:rsidRPr="002157E0">
        <w:rPr>
          <w:rFonts w:asciiTheme="minorHAnsi" w:hAnsiTheme="minorHAnsi" w:cstheme="minorHAnsi"/>
          <w:sz w:val="22"/>
          <w:szCs w:val="22"/>
        </w:rPr>
        <w:t xml:space="preserve">. godinu. </w:t>
      </w:r>
    </w:p>
    <w:p w:rsidR="00854C9C" w:rsidRPr="002157E0" w:rsidRDefault="00854C9C" w:rsidP="002475DC">
      <w:pPr>
        <w:jc w:val="both"/>
        <w:rPr>
          <w:rFonts w:asciiTheme="minorHAnsi" w:hAnsiTheme="minorHAnsi" w:cstheme="minorHAnsi"/>
          <w:sz w:val="22"/>
          <w:szCs w:val="22"/>
        </w:rPr>
      </w:pPr>
    </w:p>
    <w:p w:rsidR="00854C9C" w:rsidRPr="002157E0" w:rsidRDefault="00854C9C" w:rsidP="002475DC">
      <w:pPr>
        <w:pStyle w:val="Tijeloteksta"/>
        <w:rPr>
          <w:rFonts w:asciiTheme="minorHAnsi" w:hAnsiTheme="minorHAnsi" w:cstheme="minorHAnsi"/>
          <w:b w:val="0"/>
          <w:i w:val="0"/>
          <w:sz w:val="22"/>
          <w:szCs w:val="22"/>
        </w:rPr>
      </w:pPr>
      <w:r w:rsidRPr="002157E0">
        <w:rPr>
          <w:rFonts w:asciiTheme="minorHAnsi" w:hAnsiTheme="minorHAnsi" w:cstheme="minorHAnsi"/>
          <w:i w:val="0"/>
          <w:sz w:val="22"/>
          <w:szCs w:val="22"/>
        </w:rPr>
        <w:tab/>
      </w:r>
      <w:r w:rsidRPr="002157E0">
        <w:rPr>
          <w:rFonts w:asciiTheme="minorHAnsi" w:hAnsiTheme="minorHAnsi" w:cstheme="minorHAnsi"/>
          <w:b w:val="0"/>
          <w:i w:val="0"/>
          <w:sz w:val="22"/>
          <w:szCs w:val="22"/>
        </w:rPr>
        <w:t>U</w:t>
      </w:r>
      <w:r w:rsidRPr="002157E0">
        <w:rPr>
          <w:rFonts w:asciiTheme="minorHAnsi" w:hAnsiTheme="minorHAnsi" w:cstheme="minorHAnsi"/>
          <w:i w:val="0"/>
          <w:sz w:val="22"/>
          <w:szCs w:val="22"/>
        </w:rPr>
        <w:t xml:space="preserve"> Programu javnih potreba u predškolskom odgoju na području Općine Hlebine u 202</w:t>
      </w:r>
      <w:r w:rsidR="00F05F0A" w:rsidRPr="002157E0">
        <w:rPr>
          <w:rFonts w:asciiTheme="minorHAnsi" w:hAnsiTheme="minorHAnsi" w:cstheme="minorHAnsi"/>
          <w:i w:val="0"/>
          <w:sz w:val="22"/>
          <w:szCs w:val="22"/>
        </w:rPr>
        <w:t>4</w:t>
      </w:r>
      <w:r w:rsidRPr="002157E0">
        <w:rPr>
          <w:rFonts w:asciiTheme="minorHAnsi" w:hAnsiTheme="minorHAnsi" w:cstheme="minorHAnsi"/>
          <w:i w:val="0"/>
          <w:sz w:val="22"/>
          <w:szCs w:val="22"/>
        </w:rPr>
        <w:t xml:space="preserve">. </w:t>
      </w:r>
      <w:r w:rsidRPr="002157E0">
        <w:rPr>
          <w:rFonts w:asciiTheme="minorHAnsi" w:hAnsiTheme="minorHAnsi" w:cstheme="minorHAnsi"/>
          <w:b w:val="0"/>
          <w:i w:val="0"/>
          <w:sz w:val="22"/>
          <w:szCs w:val="22"/>
        </w:rPr>
        <w:t xml:space="preserve">u </w:t>
      </w:r>
      <w:r w:rsidRPr="002157E0">
        <w:rPr>
          <w:rFonts w:asciiTheme="minorHAnsi" w:hAnsiTheme="minorHAnsi" w:cstheme="minorHAnsi"/>
          <w:b w:val="0"/>
          <w:bCs w:val="0"/>
          <w:i w:val="0"/>
          <w:sz w:val="22"/>
          <w:szCs w:val="22"/>
        </w:rPr>
        <w:t xml:space="preserve">točki III. </w:t>
      </w:r>
      <w:r w:rsidRPr="002157E0">
        <w:rPr>
          <w:rFonts w:asciiTheme="minorHAnsi" w:hAnsiTheme="minorHAnsi" w:cstheme="minorHAnsi"/>
          <w:b w:val="0"/>
          <w:i w:val="0"/>
          <w:sz w:val="22"/>
          <w:szCs w:val="22"/>
        </w:rPr>
        <w:t>brojka «</w:t>
      </w:r>
      <w:r w:rsidR="00B660BE" w:rsidRPr="002157E0">
        <w:rPr>
          <w:rFonts w:asciiTheme="minorHAnsi" w:hAnsiTheme="minorHAnsi" w:cstheme="minorHAnsi"/>
          <w:b w:val="0"/>
          <w:i w:val="0"/>
          <w:sz w:val="22"/>
          <w:szCs w:val="22"/>
        </w:rPr>
        <w:t>137.000,00</w:t>
      </w:r>
      <w:r w:rsidRPr="002157E0">
        <w:rPr>
          <w:rFonts w:asciiTheme="minorHAnsi" w:hAnsiTheme="minorHAnsi" w:cstheme="minorHAnsi"/>
          <w:b w:val="0"/>
          <w:i w:val="0"/>
          <w:sz w:val="22"/>
          <w:szCs w:val="22"/>
        </w:rPr>
        <w:t xml:space="preserve">» zamjenjuje se brojkom </w:t>
      </w:r>
      <w:r w:rsidR="00370AF5" w:rsidRPr="002157E0">
        <w:rPr>
          <w:rFonts w:asciiTheme="minorHAnsi" w:hAnsiTheme="minorHAnsi" w:cstheme="minorHAnsi"/>
          <w:b w:val="0"/>
          <w:i w:val="0"/>
          <w:sz w:val="22"/>
          <w:szCs w:val="22"/>
        </w:rPr>
        <w:t>„</w:t>
      </w:r>
      <w:r w:rsidR="00B660BE" w:rsidRPr="002157E0">
        <w:rPr>
          <w:rFonts w:asciiTheme="minorHAnsi" w:hAnsiTheme="minorHAnsi" w:cstheme="minorHAnsi"/>
          <w:b w:val="0"/>
          <w:i w:val="0"/>
          <w:sz w:val="22"/>
          <w:szCs w:val="22"/>
        </w:rPr>
        <w:t>134.325,00</w:t>
      </w:r>
      <w:r w:rsidR="00370AF5" w:rsidRPr="002157E0">
        <w:rPr>
          <w:rFonts w:asciiTheme="minorHAnsi" w:hAnsiTheme="minorHAnsi" w:cstheme="minorHAnsi"/>
          <w:b w:val="0"/>
          <w:i w:val="0"/>
          <w:sz w:val="22"/>
          <w:szCs w:val="22"/>
        </w:rPr>
        <w:t>“.</w:t>
      </w:r>
    </w:p>
    <w:p w:rsidR="00370AF5" w:rsidRPr="002157E0" w:rsidRDefault="00370AF5" w:rsidP="002475DC">
      <w:pPr>
        <w:pStyle w:val="Tijeloteksta"/>
        <w:rPr>
          <w:rFonts w:asciiTheme="minorHAnsi" w:hAnsiTheme="minorHAnsi" w:cstheme="minorHAnsi"/>
          <w:i w:val="0"/>
          <w:sz w:val="22"/>
          <w:szCs w:val="22"/>
        </w:rPr>
      </w:pPr>
    </w:p>
    <w:p w:rsidR="00854C9C" w:rsidRPr="002157E0" w:rsidRDefault="00854C9C" w:rsidP="002475DC">
      <w:pPr>
        <w:pStyle w:val="Tijeloteksta"/>
        <w:rPr>
          <w:rFonts w:asciiTheme="minorHAnsi" w:hAnsiTheme="minorHAnsi" w:cstheme="minorHAnsi"/>
          <w:b w:val="0"/>
          <w:i w:val="0"/>
          <w:sz w:val="22"/>
          <w:szCs w:val="22"/>
        </w:rPr>
      </w:pPr>
      <w:r w:rsidRPr="002157E0">
        <w:rPr>
          <w:rFonts w:asciiTheme="minorHAnsi" w:hAnsiTheme="minorHAnsi" w:cstheme="minorHAnsi"/>
          <w:i w:val="0"/>
          <w:sz w:val="22"/>
          <w:szCs w:val="22"/>
        </w:rPr>
        <w:tab/>
      </w:r>
      <w:r w:rsidRPr="002157E0">
        <w:rPr>
          <w:rFonts w:asciiTheme="minorHAnsi" w:hAnsiTheme="minorHAnsi" w:cstheme="minorHAnsi"/>
          <w:b w:val="0"/>
          <w:i w:val="0"/>
          <w:sz w:val="22"/>
          <w:szCs w:val="22"/>
        </w:rPr>
        <w:t>U</w:t>
      </w:r>
      <w:r w:rsidRPr="002157E0">
        <w:rPr>
          <w:rFonts w:asciiTheme="minorHAnsi" w:hAnsiTheme="minorHAnsi" w:cstheme="minorHAnsi"/>
          <w:i w:val="0"/>
          <w:sz w:val="22"/>
          <w:szCs w:val="22"/>
        </w:rPr>
        <w:t xml:space="preserve"> Programu javnih potreba u osnovnom i srednjem školstvu na području Općine Hlebine u 202</w:t>
      </w:r>
      <w:r w:rsidR="00F05F0A" w:rsidRPr="002157E0">
        <w:rPr>
          <w:rFonts w:asciiTheme="minorHAnsi" w:hAnsiTheme="minorHAnsi" w:cstheme="minorHAnsi"/>
          <w:i w:val="0"/>
          <w:sz w:val="22"/>
          <w:szCs w:val="22"/>
        </w:rPr>
        <w:t>4</w:t>
      </w:r>
      <w:r w:rsidRPr="002157E0">
        <w:rPr>
          <w:rFonts w:asciiTheme="minorHAnsi" w:hAnsiTheme="minorHAnsi" w:cstheme="minorHAnsi"/>
          <w:i w:val="0"/>
          <w:sz w:val="22"/>
          <w:szCs w:val="22"/>
        </w:rPr>
        <w:t xml:space="preserve">. godini </w:t>
      </w:r>
      <w:r w:rsidRPr="002157E0">
        <w:rPr>
          <w:rFonts w:asciiTheme="minorHAnsi" w:hAnsiTheme="minorHAnsi" w:cstheme="minorHAnsi"/>
          <w:b w:val="0"/>
          <w:i w:val="0"/>
          <w:sz w:val="22"/>
          <w:szCs w:val="22"/>
        </w:rPr>
        <w:t xml:space="preserve">u </w:t>
      </w:r>
      <w:r w:rsidRPr="002157E0">
        <w:rPr>
          <w:rFonts w:asciiTheme="minorHAnsi" w:hAnsiTheme="minorHAnsi" w:cstheme="minorHAnsi"/>
          <w:b w:val="0"/>
          <w:bCs w:val="0"/>
          <w:i w:val="0"/>
          <w:sz w:val="22"/>
          <w:szCs w:val="22"/>
        </w:rPr>
        <w:t xml:space="preserve">točki III. </w:t>
      </w:r>
      <w:r w:rsidRPr="002157E0">
        <w:rPr>
          <w:rFonts w:asciiTheme="minorHAnsi" w:hAnsiTheme="minorHAnsi" w:cstheme="minorHAnsi"/>
          <w:b w:val="0"/>
          <w:i w:val="0"/>
          <w:sz w:val="22"/>
          <w:szCs w:val="22"/>
        </w:rPr>
        <w:t xml:space="preserve">brojka </w:t>
      </w:r>
      <w:r w:rsidR="00370AF5" w:rsidRPr="002157E0">
        <w:rPr>
          <w:rFonts w:asciiTheme="minorHAnsi" w:hAnsiTheme="minorHAnsi" w:cstheme="minorHAnsi"/>
          <w:b w:val="0"/>
          <w:i w:val="0"/>
          <w:sz w:val="22"/>
          <w:szCs w:val="22"/>
        </w:rPr>
        <w:t>„</w:t>
      </w:r>
      <w:r w:rsidR="00B660BE" w:rsidRPr="002157E0">
        <w:rPr>
          <w:rFonts w:asciiTheme="minorHAnsi" w:hAnsiTheme="minorHAnsi" w:cstheme="minorHAnsi"/>
          <w:b w:val="0"/>
          <w:i w:val="0"/>
          <w:sz w:val="22"/>
          <w:szCs w:val="22"/>
        </w:rPr>
        <w:t>8.700,00</w:t>
      </w:r>
      <w:r w:rsidR="00370AF5"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 xml:space="preserve"> zamjenjuje se brojkom </w:t>
      </w:r>
      <w:r w:rsidR="00370AF5" w:rsidRPr="002157E0">
        <w:rPr>
          <w:rFonts w:asciiTheme="minorHAnsi" w:hAnsiTheme="minorHAnsi" w:cstheme="minorHAnsi"/>
          <w:b w:val="0"/>
          <w:i w:val="0"/>
          <w:sz w:val="22"/>
          <w:szCs w:val="22"/>
        </w:rPr>
        <w:t>„</w:t>
      </w:r>
      <w:r w:rsidR="00B660BE" w:rsidRPr="002157E0">
        <w:rPr>
          <w:rFonts w:asciiTheme="minorHAnsi" w:hAnsiTheme="minorHAnsi" w:cstheme="minorHAnsi"/>
          <w:b w:val="0"/>
          <w:i w:val="0"/>
          <w:sz w:val="22"/>
          <w:szCs w:val="22"/>
        </w:rPr>
        <w:t>7.250,00</w:t>
      </w:r>
      <w:r w:rsidR="00370AF5"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w:t>
      </w:r>
    </w:p>
    <w:p w:rsidR="00370AF5" w:rsidRPr="002157E0" w:rsidRDefault="00370AF5" w:rsidP="002475DC">
      <w:pPr>
        <w:pStyle w:val="Tijeloteksta"/>
        <w:rPr>
          <w:rFonts w:asciiTheme="minorHAnsi" w:hAnsiTheme="minorHAnsi" w:cstheme="minorHAnsi"/>
          <w:b w:val="0"/>
          <w:i w:val="0"/>
          <w:sz w:val="22"/>
          <w:szCs w:val="22"/>
        </w:rPr>
      </w:pPr>
    </w:p>
    <w:p w:rsidR="00B660BE" w:rsidRPr="002157E0" w:rsidRDefault="007E2178" w:rsidP="00B660BE">
      <w:pPr>
        <w:ind w:firstLine="708"/>
        <w:jc w:val="both"/>
        <w:rPr>
          <w:rFonts w:asciiTheme="minorHAnsi" w:hAnsiTheme="minorHAnsi" w:cstheme="minorHAnsi"/>
          <w:sz w:val="22"/>
          <w:szCs w:val="22"/>
        </w:rPr>
      </w:pPr>
      <w:r w:rsidRPr="002157E0">
        <w:rPr>
          <w:rFonts w:asciiTheme="minorHAnsi" w:hAnsiTheme="minorHAnsi" w:cstheme="minorHAnsi"/>
          <w:sz w:val="22"/>
          <w:szCs w:val="22"/>
        </w:rPr>
        <w:t xml:space="preserve">U </w:t>
      </w:r>
      <w:r w:rsidRPr="002157E0">
        <w:rPr>
          <w:rFonts w:asciiTheme="minorHAnsi" w:hAnsiTheme="minorHAnsi" w:cstheme="minorHAnsi"/>
          <w:b/>
          <w:sz w:val="22"/>
          <w:szCs w:val="22"/>
        </w:rPr>
        <w:t>Programu javnih potreba u protupožarnoj i civilnoj zaštiti na području Općine Hlebine u 202</w:t>
      </w:r>
      <w:r w:rsidR="00F05F0A" w:rsidRPr="002157E0">
        <w:rPr>
          <w:rFonts w:asciiTheme="minorHAnsi" w:hAnsiTheme="minorHAnsi" w:cstheme="minorHAnsi"/>
          <w:b/>
          <w:sz w:val="22"/>
          <w:szCs w:val="22"/>
        </w:rPr>
        <w:t>4</w:t>
      </w:r>
      <w:r w:rsidRPr="002157E0">
        <w:rPr>
          <w:rFonts w:asciiTheme="minorHAnsi" w:hAnsiTheme="minorHAnsi" w:cstheme="minorHAnsi"/>
          <w:b/>
          <w:sz w:val="22"/>
          <w:szCs w:val="22"/>
        </w:rPr>
        <w:t xml:space="preserve">. </w:t>
      </w:r>
      <w:r w:rsidRPr="002157E0">
        <w:rPr>
          <w:rFonts w:asciiTheme="minorHAnsi" w:hAnsiTheme="minorHAnsi" w:cstheme="minorHAnsi"/>
          <w:sz w:val="22"/>
          <w:szCs w:val="22"/>
        </w:rPr>
        <w:t>točka III. mijenja se  glasi</w:t>
      </w:r>
      <w:r w:rsidR="00B660BE" w:rsidRPr="002157E0">
        <w:rPr>
          <w:rFonts w:asciiTheme="minorHAnsi" w:hAnsiTheme="minorHAnsi" w:cstheme="minorHAnsi"/>
          <w:sz w:val="22"/>
          <w:szCs w:val="22"/>
        </w:rPr>
        <w:t xml:space="preserve">: „Novčana sredstva predviđena Proračunom Općine Hlebine za 2024. godinu za rad Dobrovoljnog vatrogasnog društva, Vatrogasne zajednice Općina Hlebine i Koprivnički </w:t>
      </w:r>
      <w:proofErr w:type="spellStart"/>
      <w:r w:rsidR="00B660BE" w:rsidRPr="002157E0">
        <w:rPr>
          <w:rFonts w:asciiTheme="minorHAnsi" w:hAnsiTheme="minorHAnsi" w:cstheme="minorHAnsi"/>
          <w:sz w:val="22"/>
          <w:szCs w:val="22"/>
        </w:rPr>
        <w:t>Bregi</w:t>
      </w:r>
      <w:proofErr w:type="spellEnd"/>
      <w:r w:rsidR="00B660BE" w:rsidRPr="002157E0">
        <w:rPr>
          <w:rFonts w:asciiTheme="minorHAnsi" w:hAnsiTheme="minorHAnsi" w:cstheme="minorHAnsi"/>
          <w:sz w:val="22"/>
          <w:szCs w:val="22"/>
        </w:rPr>
        <w:t xml:space="preserve"> te Hrvatske gorske službe spašavanja – Stanice Koprivnica iznose </w:t>
      </w:r>
      <w:r w:rsidR="00B660BE" w:rsidRPr="002157E0">
        <w:rPr>
          <w:rFonts w:asciiTheme="minorHAnsi" w:hAnsiTheme="minorHAnsi" w:cstheme="minorHAnsi"/>
          <w:b/>
          <w:bCs/>
          <w:sz w:val="22"/>
          <w:szCs w:val="22"/>
        </w:rPr>
        <w:t>30.550,</w:t>
      </w:r>
      <w:r w:rsidR="00B660BE" w:rsidRPr="002157E0">
        <w:rPr>
          <w:rFonts w:asciiTheme="minorHAnsi" w:hAnsiTheme="minorHAnsi" w:cstheme="minorHAnsi"/>
          <w:b/>
          <w:sz w:val="22"/>
          <w:szCs w:val="22"/>
        </w:rPr>
        <w:t>00 eur</w:t>
      </w:r>
      <w:r w:rsidR="00B660BE" w:rsidRPr="002157E0">
        <w:rPr>
          <w:rFonts w:asciiTheme="minorHAnsi" w:hAnsiTheme="minorHAnsi" w:cstheme="minorHAnsi"/>
          <w:b/>
          <w:bCs/>
          <w:sz w:val="22"/>
          <w:szCs w:val="22"/>
        </w:rPr>
        <w:t>a</w:t>
      </w:r>
      <w:r w:rsidR="00B660BE" w:rsidRPr="002157E0">
        <w:rPr>
          <w:rFonts w:asciiTheme="minorHAnsi" w:hAnsiTheme="minorHAnsi" w:cstheme="minorHAnsi"/>
          <w:sz w:val="22"/>
          <w:szCs w:val="22"/>
        </w:rPr>
        <w:t xml:space="preserve"> te će se utrošiti  za redovnu djelatnost korisnika,  kupnju opreme, registraciju vatrogasnih vozila, održavanje natjecanja, izradu planskih dokumenata iz područja civilne zaštite i zaštite od požara i ostalo prema potrebi, a uplaćivat će se na </w:t>
      </w:r>
      <w:proofErr w:type="spellStart"/>
      <w:r w:rsidR="00B660BE" w:rsidRPr="002157E0">
        <w:rPr>
          <w:rFonts w:asciiTheme="minorHAnsi" w:hAnsiTheme="minorHAnsi" w:cstheme="minorHAnsi"/>
          <w:sz w:val="22"/>
          <w:szCs w:val="22"/>
        </w:rPr>
        <w:t>IBAN</w:t>
      </w:r>
      <w:proofErr w:type="spellEnd"/>
      <w:r w:rsidR="00B660BE" w:rsidRPr="002157E0">
        <w:rPr>
          <w:rFonts w:asciiTheme="minorHAnsi" w:hAnsiTheme="minorHAnsi" w:cstheme="minorHAnsi"/>
          <w:sz w:val="22"/>
          <w:szCs w:val="22"/>
        </w:rPr>
        <w:t>-e korisnika putem doznaka te se raspoređuju kako slijedi:</w:t>
      </w:r>
    </w:p>
    <w:p w:rsidR="00B660BE" w:rsidRPr="002157E0" w:rsidRDefault="00B660BE" w:rsidP="00B660BE">
      <w:pPr>
        <w:pStyle w:val="Tijeloteksta21"/>
        <w:ind w:firstLine="720"/>
        <w:rPr>
          <w:rFonts w:asciiTheme="minorHAnsi" w:hAnsiTheme="minorHAnsi" w:cstheme="minorHAnsi"/>
          <w:sz w:val="22"/>
          <w:szCs w:val="22"/>
        </w:rPr>
      </w:pPr>
    </w:p>
    <w:p w:rsidR="00B660BE" w:rsidRPr="002157E0" w:rsidRDefault="00B660BE" w:rsidP="00B660BE">
      <w:pPr>
        <w:pStyle w:val="Tijeloteksta21"/>
        <w:numPr>
          <w:ilvl w:val="0"/>
          <w:numId w:val="29"/>
        </w:numPr>
        <w:tabs>
          <w:tab w:val="clear" w:pos="720"/>
          <w:tab w:val="left" w:pos="773"/>
          <w:tab w:val="left" w:pos="7207"/>
        </w:tabs>
        <w:ind w:left="773"/>
        <w:rPr>
          <w:rFonts w:asciiTheme="minorHAnsi" w:hAnsiTheme="minorHAnsi" w:cstheme="minorHAnsi"/>
          <w:sz w:val="22"/>
          <w:szCs w:val="22"/>
        </w:rPr>
      </w:pPr>
      <w:r w:rsidRPr="002157E0">
        <w:rPr>
          <w:rFonts w:asciiTheme="minorHAnsi" w:hAnsiTheme="minorHAnsi" w:cstheme="minorHAnsi"/>
          <w:sz w:val="22"/>
          <w:szCs w:val="22"/>
        </w:rPr>
        <w:t xml:space="preserve">Dobrovoljnom vatrogasnom društvu Hlebine </w:t>
      </w:r>
      <w:r w:rsidRPr="002157E0">
        <w:rPr>
          <w:rFonts w:asciiTheme="minorHAnsi" w:hAnsiTheme="minorHAnsi" w:cstheme="minorHAnsi"/>
          <w:sz w:val="22"/>
          <w:szCs w:val="22"/>
        </w:rPr>
        <w:tab/>
      </w:r>
      <w:r w:rsidRPr="002157E0">
        <w:rPr>
          <w:rFonts w:asciiTheme="minorHAnsi" w:hAnsiTheme="minorHAnsi" w:cstheme="minorHAnsi"/>
          <w:sz w:val="22"/>
          <w:szCs w:val="22"/>
        </w:rPr>
        <w:tab/>
        <w:t xml:space="preserve">   24.900,00 eura,</w:t>
      </w:r>
    </w:p>
    <w:p w:rsidR="00B660BE" w:rsidRPr="002157E0" w:rsidRDefault="00B660BE" w:rsidP="00B660BE">
      <w:pPr>
        <w:pStyle w:val="Tijeloteksta21"/>
        <w:numPr>
          <w:ilvl w:val="0"/>
          <w:numId w:val="29"/>
        </w:numPr>
        <w:tabs>
          <w:tab w:val="clear" w:pos="720"/>
          <w:tab w:val="left" w:pos="773"/>
          <w:tab w:val="left" w:pos="7207"/>
        </w:tabs>
        <w:ind w:left="773"/>
        <w:rPr>
          <w:rFonts w:asciiTheme="minorHAnsi" w:hAnsiTheme="minorHAnsi" w:cstheme="minorHAnsi"/>
          <w:sz w:val="22"/>
          <w:szCs w:val="22"/>
        </w:rPr>
      </w:pPr>
      <w:r w:rsidRPr="002157E0">
        <w:rPr>
          <w:rFonts w:asciiTheme="minorHAnsi" w:hAnsiTheme="minorHAnsi" w:cstheme="minorHAnsi"/>
          <w:sz w:val="22"/>
          <w:szCs w:val="22"/>
        </w:rPr>
        <w:t xml:space="preserve">Vatrogasnoj zajednici Općina Hlebine i Koprivnički </w:t>
      </w:r>
      <w:proofErr w:type="spellStart"/>
      <w:r w:rsidRPr="002157E0">
        <w:rPr>
          <w:rFonts w:asciiTheme="minorHAnsi" w:hAnsiTheme="minorHAnsi" w:cstheme="minorHAnsi"/>
          <w:sz w:val="22"/>
          <w:szCs w:val="22"/>
        </w:rPr>
        <w:t>Bregi</w:t>
      </w:r>
      <w:proofErr w:type="spellEnd"/>
      <w:r w:rsidRPr="002157E0">
        <w:rPr>
          <w:rFonts w:asciiTheme="minorHAnsi" w:hAnsiTheme="minorHAnsi" w:cstheme="minorHAnsi"/>
          <w:sz w:val="22"/>
          <w:szCs w:val="22"/>
        </w:rPr>
        <w:t xml:space="preserve"> </w:t>
      </w:r>
      <w:r w:rsidRPr="002157E0">
        <w:rPr>
          <w:rFonts w:asciiTheme="minorHAnsi" w:hAnsiTheme="minorHAnsi" w:cstheme="minorHAnsi"/>
          <w:sz w:val="22"/>
          <w:szCs w:val="22"/>
        </w:rPr>
        <w:tab/>
      </w:r>
      <w:r w:rsidRPr="002157E0">
        <w:rPr>
          <w:rFonts w:asciiTheme="minorHAnsi" w:hAnsiTheme="minorHAnsi" w:cstheme="minorHAnsi"/>
          <w:sz w:val="22"/>
          <w:szCs w:val="22"/>
        </w:rPr>
        <w:tab/>
        <w:t xml:space="preserve">         100,00 eura,</w:t>
      </w:r>
    </w:p>
    <w:p w:rsidR="00B660BE" w:rsidRPr="002157E0" w:rsidRDefault="00B660BE" w:rsidP="00B660BE">
      <w:pPr>
        <w:pStyle w:val="Tijeloteksta21"/>
        <w:numPr>
          <w:ilvl w:val="0"/>
          <w:numId w:val="29"/>
        </w:numPr>
        <w:tabs>
          <w:tab w:val="clear" w:pos="720"/>
          <w:tab w:val="left" w:pos="773"/>
          <w:tab w:val="left" w:pos="7174"/>
        </w:tabs>
        <w:ind w:left="773"/>
        <w:rPr>
          <w:rFonts w:asciiTheme="minorHAnsi" w:hAnsiTheme="minorHAnsi" w:cstheme="minorHAnsi"/>
          <w:sz w:val="22"/>
          <w:szCs w:val="22"/>
        </w:rPr>
      </w:pPr>
      <w:r w:rsidRPr="002157E0">
        <w:rPr>
          <w:rFonts w:asciiTheme="minorHAnsi" w:hAnsiTheme="minorHAnsi" w:cstheme="minorHAnsi"/>
          <w:sz w:val="22"/>
          <w:szCs w:val="22"/>
        </w:rPr>
        <w:t>Hrvatskoj gorskoj službi spašavanja - Stanica Koprivnica</w:t>
      </w:r>
      <w:r w:rsidRPr="002157E0">
        <w:rPr>
          <w:rFonts w:asciiTheme="minorHAnsi" w:hAnsiTheme="minorHAnsi" w:cstheme="minorHAnsi"/>
          <w:sz w:val="22"/>
          <w:szCs w:val="22"/>
        </w:rPr>
        <w:tab/>
        <w:t xml:space="preserve">   </w:t>
      </w:r>
      <w:r w:rsidRPr="002157E0">
        <w:rPr>
          <w:rFonts w:asciiTheme="minorHAnsi" w:hAnsiTheme="minorHAnsi" w:cstheme="minorHAnsi"/>
          <w:sz w:val="22"/>
          <w:szCs w:val="22"/>
        </w:rPr>
        <w:tab/>
        <w:t xml:space="preserve">      1.200,00 eura,</w:t>
      </w:r>
    </w:p>
    <w:p w:rsidR="00B660BE" w:rsidRPr="002157E0" w:rsidRDefault="00B660BE" w:rsidP="00B660BE">
      <w:pPr>
        <w:pStyle w:val="Tijeloteksta21"/>
        <w:numPr>
          <w:ilvl w:val="0"/>
          <w:numId w:val="29"/>
        </w:numPr>
        <w:tabs>
          <w:tab w:val="clear" w:pos="720"/>
          <w:tab w:val="left" w:pos="773"/>
          <w:tab w:val="left" w:pos="7190"/>
        </w:tabs>
        <w:ind w:left="773"/>
        <w:rPr>
          <w:rFonts w:asciiTheme="minorHAnsi" w:hAnsiTheme="minorHAnsi" w:cstheme="minorHAnsi"/>
          <w:sz w:val="22"/>
          <w:szCs w:val="22"/>
        </w:rPr>
      </w:pPr>
      <w:r w:rsidRPr="002157E0">
        <w:rPr>
          <w:rFonts w:asciiTheme="minorHAnsi" w:hAnsiTheme="minorHAnsi" w:cstheme="minorHAnsi"/>
          <w:sz w:val="22"/>
          <w:szCs w:val="22"/>
        </w:rPr>
        <w:t xml:space="preserve">Za izradu planske dokumentacije        </w:t>
      </w:r>
      <w:r w:rsidRPr="002157E0">
        <w:rPr>
          <w:rFonts w:asciiTheme="minorHAnsi" w:hAnsiTheme="minorHAnsi" w:cstheme="minorHAnsi"/>
          <w:sz w:val="22"/>
          <w:szCs w:val="22"/>
        </w:rPr>
        <w:tab/>
      </w:r>
      <w:r w:rsidRPr="002157E0">
        <w:rPr>
          <w:rFonts w:asciiTheme="minorHAnsi" w:hAnsiTheme="minorHAnsi" w:cstheme="minorHAnsi"/>
          <w:sz w:val="22"/>
          <w:szCs w:val="22"/>
        </w:rPr>
        <w:tab/>
        <w:t xml:space="preserve">      4.350,00 eura.”</w:t>
      </w:r>
    </w:p>
    <w:p w:rsidR="007E2178" w:rsidRPr="002157E0" w:rsidRDefault="007E2178" w:rsidP="00B660BE">
      <w:pPr>
        <w:jc w:val="both"/>
        <w:rPr>
          <w:rFonts w:asciiTheme="minorHAnsi" w:hAnsiTheme="minorHAnsi" w:cstheme="minorHAnsi"/>
          <w:b/>
          <w:i/>
          <w:sz w:val="22"/>
          <w:szCs w:val="22"/>
        </w:rPr>
      </w:pPr>
    </w:p>
    <w:p w:rsidR="00F05F0A" w:rsidRPr="002157E0" w:rsidRDefault="00854C9C" w:rsidP="00F05F0A">
      <w:pPr>
        <w:pStyle w:val="Tijeloteksta"/>
        <w:ind w:left="142" w:firstLine="696"/>
        <w:rPr>
          <w:rFonts w:asciiTheme="minorHAnsi" w:hAnsiTheme="minorHAnsi" w:cstheme="minorHAnsi"/>
          <w:b w:val="0"/>
          <w:i w:val="0"/>
          <w:sz w:val="22"/>
          <w:szCs w:val="22"/>
        </w:rPr>
      </w:pPr>
      <w:r w:rsidRPr="002157E0">
        <w:rPr>
          <w:rFonts w:asciiTheme="minorHAnsi" w:hAnsiTheme="minorHAnsi" w:cstheme="minorHAnsi"/>
          <w:b w:val="0"/>
          <w:i w:val="0"/>
          <w:sz w:val="22"/>
          <w:szCs w:val="22"/>
        </w:rPr>
        <w:t>U</w:t>
      </w:r>
      <w:r w:rsidRPr="002157E0">
        <w:rPr>
          <w:rFonts w:asciiTheme="minorHAnsi" w:hAnsiTheme="minorHAnsi" w:cstheme="minorHAnsi"/>
          <w:i w:val="0"/>
          <w:sz w:val="22"/>
          <w:szCs w:val="22"/>
        </w:rPr>
        <w:t xml:space="preserve"> Planu javnih potreba u socijalnoj skrbi na području Općine Hlebine u 202</w:t>
      </w:r>
      <w:r w:rsidR="00F05F0A" w:rsidRPr="002157E0">
        <w:rPr>
          <w:rFonts w:asciiTheme="minorHAnsi" w:hAnsiTheme="minorHAnsi" w:cstheme="minorHAnsi"/>
          <w:i w:val="0"/>
          <w:sz w:val="22"/>
          <w:szCs w:val="22"/>
        </w:rPr>
        <w:t>4</w:t>
      </w:r>
      <w:r w:rsidRPr="002157E0">
        <w:rPr>
          <w:rFonts w:asciiTheme="minorHAnsi" w:hAnsiTheme="minorHAnsi" w:cstheme="minorHAnsi"/>
          <w:i w:val="0"/>
          <w:sz w:val="22"/>
          <w:szCs w:val="22"/>
        </w:rPr>
        <w:t xml:space="preserve">. godini  </w:t>
      </w:r>
      <w:r w:rsidR="00D71581" w:rsidRPr="002157E0">
        <w:rPr>
          <w:rFonts w:asciiTheme="minorHAnsi" w:hAnsiTheme="minorHAnsi" w:cstheme="minorHAnsi"/>
          <w:i w:val="0"/>
          <w:sz w:val="22"/>
          <w:szCs w:val="22"/>
        </w:rPr>
        <w:t xml:space="preserve">točka </w:t>
      </w:r>
      <w:r w:rsidR="00D71581" w:rsidRPr="002157E0">
        <w:rPr>
          <w:rFonts w:asciiTheme="minorHAnsi" w:hAnsiTheme="minorHAnsi" w:cstheme="minorHAnsi"/>
          <w:b w:val="0"/>
          <w:i w:val="0"/>
          <w:sz w:val="22"/>
          <w:szCs w:val="22"/>
        </w:rPr>
        <w:t xml:space="preserve">IV. mijenja se i glasi: </w:t>
      </w:r>
      <w:r w:rsidR="00F05F0A" w:rsidRPr="002157E0">
        <w:rPr>
          <w:rFonts w:asciiTheme="minorHAnsi" w:hAnsiTheme="minorHAnsi" w:cstheme="minorHAnsi"/>
          <w:b w:val="0"/>
          <w:i w:val="0"/>
          <w:sz w:val="22"/>
          <w:szCs w:val="22"/>
        </w:rPr>
        <w:t>„Za javne potrebe iz točke II. ovog Plana osiguravaju se sredstva u Proračunu Općine Hlebine za 2024. godinu u svoti  15.800,00 eura, a raspoređuju se za:</w:t>
      </w:r>
    </w:p>
    <w:p w:rsidR="00F05F0A" w:rsidRPr="002157E0" w:rsidRDefault="00F05F0A" w:rsidP="00F05F0A">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jednokratne novčane pomoći osobama u stanju socijalne potrebe i bolesti u svoti  500,00 eura,</w:t>
      </w:r>
    </w:p>
    <w:p w:rsidR="00F05F0A" w:rsidRPr="002157E0" w:rsidRDefault="00F05F0A" w:rsidP="00F05F0A">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 xml:space="preserve">za pomoć u naravi osobama i obiteljima u stanju socijalne potrebe u svoti 3.200,00 eura, </w:t>
      </w:r>
    </w:p>
    <w:p w:rsidR="00F05F0A" w:rsidRPr="002157E0" w:rsidRDefault="00F05F0A" w:rsidP="00F05F0A">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donacije invalidima i humanitarnim organizacijama u svoti 8.500,00 eura,</w:t>
      </w:r>
    </w:p>
    <w:p w:rsidR="00F05F0A" w:rsidRPr="002157E0" w:rsidRDefault="00F05F0A" w:rsidP="00F05F0A">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dodjelu dječjih darova u svoti  2.500,00 eura,</w:t>
      </w:r>
    </w:p>
    <w:p w:rsidR="00F05F0A" w:rsidRPr="002157E0" w:rsidRDefault="00F05F0A" w:rsidP="00F05F0A">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jednokratne novčane naknade  za novorođeno dijete u svoti 1.100,00 eura.“.</w:t>
      </w:r>
    </w:p>
    <w:p w:rsidR="00F05F0A" w:rsidRPr="002157E0" w:rsidRDefault="00F05F0A" w:rsidP="00F05F0A">
      <w:pPr>
        <w:pStyle w:val="Tijeloteksta"/>
        <w:rPr>
          <w:rFonts w:asciiTheme="minorHAnsi" w:hAnsiTheme="minorHAnsi" w:cstheme="minorHAnsi"/>
          <w:sz w:val="22"/>
          <w:szCs w:val="22"/>
        </w:rPr>
      </w:pPr>
    </w:p>
    <w:p w:rsidR="00D71581" w:rsidRPr="002157E0" w:rsidRDefault="00854C9C" w:rsidP="00D71581">
      <w:pPr>
        <w:pStyle w:val="Tijeloteksta"/>
        <w:ind w:firstLine="708"/>
        <w:rPr>
          <w:rFonts w:asciiTheme="minorHAnsi" w:hAnsiTheme="minorHAnsi" w:cstheme="minorHAnsi"/>
          <w:sz w:val="22"/>
          <w:szCs w:val="22"/>
        </w:rPr>
      </w:pPr>
      <w:r w:rsidRPr="002157E0">
        <w:rPr>
          <w:rFonts w:asciiTheme="minorHAnsi" w:hAnsiTheme="minorHAnsi" w:cstheme="minorHAnsi"/>
          <w:b w:val="0"/>
          <w:i w:val="0"/>
          <w:sz w:val="22"/>
          <w:szCs w:val="22"/>
        </w:rPr>
        <w:t>U</w:t>
      </w:r>
      <w:r w:rsidRPr="002157E0">
        <w:rPr>
          <w:rFonts w:asciiTheme="minorHAnsi" w:hAnsiTheme="minorHAnsi" w:cstheme="minorHAnsi"/>
          <w:i w:val="0"/>
          <w:sz w:val="22"/>
          <w:szCs w:val="22"/>
        </w:rPr>
        <w:t xml:space="preserve"> Programu održavanja komunalne infrastrukture na području Općine Hlebine u 202</w:t>
      </w:r>
      <w:r w:rsidR="00F05F0A" w:rsidRPr="002157E0">
        <w:rPr>
          <w:rFonts w:asciiTheme="minorHAnsi" w:hAnsiTheme="minorHAnsi" w:cstheme="minorHAnsi"/>
          <w:i w:val="0"/>
          <w:sz w:val="22"/>
          <w:szCs w:val="22"/>
        </w:rPr>
        <w:t>4</w:t>
      </w:r>
      <w:r w:rsidRPr="002157E0">
        <w:rPr>
          <w:rFonts w:asciiTheme="minorHAnsi" w:hAnsiTheme="minorHAnsi" w:cstheme="minorHAnsi"/>
          <w:i w:val="0"/>
          <w:sz w:val="22"/>
          <w:szCs w:val="22"/>
        </w:rPr>
        <w:t xml:space="preserve">. godini </w:t>
      </w:r>
      <w:r w:rsidR="007B5CA6" w:rsidRPr="002157E0">
        <w:rPr>
          <w:rFonts w:asciiTheme="minorHAnsi" w:hAnsiTheme="minorHAnsi" w:cstheme="minorHAnsi"/>
          <w:b w:val="0"/>
          <w:i w:val="0"/>
          <w:sz w:val="22"/>
          <w:szCs w:val="22"/>
        </w:rPr>
        <w:t>mijenjaju se točk</w:t>
      </w:r>
      <w:r w:rsidR="00D71581" w:rsidRPr="002157E0">
        <w:rPr>
          <w:rFonts w:asciiTheme="minorHAnsi" w:hAnsiTheme="minorHAnsi" w:cstheme="minorHAnsi"/>
          <w:b w:val="0"/>
          <w:i w:val="0"/>
          <w:sz w:val="22"/>
          <w:szCs w:val="22"/>
        </w:rPr>
        <w:t>a</w:t>
      </w:r>
      <w:r w:rsidR="007B5CA6" w:rsidRPr="002157E0">
        <w:rPr>
          <w:rFonts w:asciiTheme="minorHAnsi" w:hAnsiTheme="minorHAnsi" w:cstheme="minorHAnsi"/>
          <w:b w:val="0"/>
          <w:i w:val="0"/>
          <w:sz w:val="22"/>
          <w:szCs w:val="22"/>
        </w:rPr>
        <w:t xml:space="preserve"> I. i točka II.</w:t>
      </w:r>
      <w:r w:rsidR="00D74D44" w:rsidRPr="002157E0">
        <w:rPr>
          <w:rFonts w:asciiTheme="minorHAnsi" w:hAnsiTheme="minorHAnsi" w:cstheme="minorHAnsi"/>
          <w:b w:val="0"/>
          <w:i w:val="0"/>
          <w:sz w:val="22"/>
          <w:szCs w:val="22"/>
        </w:rPr>
        <w:t xml:space="preserve"> </w:t>
      </w:r>
      <w:r w:rsidR="007B5CA6" w:rsidRPr="002157E0">
        <w:rPr>
          <w:rFonts w:asciiTheme="minorHAnsi" w:hAnsiTheme="minorHAnsi" w:cstheme="minorHAnsi"/>
          <w:b w:val="0"/>
          <w:i w:val="0"/>
          <w:sz w:val="22"/>
          <w:szCs w:val="22"/>
          <w:lang w:eastAsia="zh-CN"/>
        </w:rPr>
        <w:t xml:space="preserve">Održavanje javne rasvjete – </w:t>
      </w:r>
      <w:r w:rsidR="00D71581" w:rsidRPr="002157E0">
        <w:rPr>
          <w:rFonts w:asciiTheme="minorHAnsi" w:hAnsiTheme="minorHAnsi" w:cstheme="minorHAnsi"/>
          <w:b w:val="0"/>
          <w:i w:val="0"/>
          <w:sz w:val="22"/>
          <w:szCs w:val="22"/>
          <w:lang w:eastAsia="zh-CN"/>
        </w:rPr>
        <w:t>1</w:t>
      </w:r>
      <w:r w:rsidR="00F05F0A" w:rsidRPr="002157E0">
        <w:rPr>
          <w:rFonts w:asciiTheme="minorHAnsi" w:hAnsiTheme="minorHAnsi" w:cstheme="minorHAnsi"/>
          <w:b w:val="0"/>
          <w:i w:val="0"/>
          <w:sz w:val="22"/>
          <w:szCs w:val="22"/>
          <w:lang w:eastAsia="zh-CN"/>
        </w:rPr>
        <w:t>1.0</w:t>
      </w:r>
      <w:r w:rsidR="00D71581" w:rsidRPr="002157E0">
        <w:rPr>
          <w:rFonts w:asciiTheme="minorHAnsi" w:hAnsiTheme="minorHAnsi" w:cstheme="minorHAnsi"/>
          <w:b w:val="0"/>
          <w:i w:val="0"/>
          <w:sz w:val="22"/>
          <w:szCs w:val="22"/>
          <w:lang w:eastAsia="zh-CN"/>
        </w:rPr>
        <w:t>00,00 eura</w:t>
      </w:r>
      <w:r w:rsidR="007B5CA6" w:rsidRPr="002157E0">
        <w:rPr>
          <w:rFonts w:asciiTheme="minorHAnsi" w:hAnsiTheme="minorHAnsi" w:cstheme="minorHAnsi"/>
          <w:b w:val="0"/>
          <w:i w:val="0"/>
          <w:sz w:val="22"/>
          <w:szCs w:val="22"/>
          <w:lang w:eastAsia="zh-CN"/>
        </w:rPr>
        <w:t>,</w:t>
      </w:r>
      <w:r w:rsidR="00D74D44" w:rsidRPr="002157E0">
        <w:rPr>
          <w:rFonts w:asciiTheme="minorHAnsi" w:hAnsiTheme="minorHAnsi" w:cstheme="minorHAnsi"/>
          <w:b w:val="0"/>
          <w:i w:val="0"/>
          <w:sz w:val="22"/>
          <w:szCs w:val="22"/>
          <w:lang w:eastAsia="zh-CN"/>
        </w:rPr>
        <w:t xml:space="preserve"> </w:t>
      </w:r>
      <w:r w:rsidR="007B5CA6" w:rsidRPr="002157E0">
        <w:rPr>
          <w:rFonts w:asciiTheme="minorHAnsi" w:hAnsiTheme="minorHAnsi" w:cstheme="minorHAnsi"/>
          <w:b w:val="0"/>
          <w:i w:val="0"/>
          <w:sz w:val="22"/>
          <w:szCs w:val="22"/>
          <w:lang w:eastAsia="zh-CN"/>
        </w:rPr>
        <w:t>Održavanje nerazvrstanih cesta –</w:t>
      </w:r>
      <w:r w:rsidR="00F05F0A" w:rsidRPr="002157E0">
        <w:rPr>
          <w:rFonts w:asciiTheme="minorHAnsi" w:hAnsiTheme="minorHAnsi" w:cstheme="minorHAnsi"/>
          <w:b w:val="0"/>
          <w:i w:val="0"/>
          <w:sz w:val="22"/>
          <w:szCs w:val="22"/>
          <w:lang w:eastAsia="zh-CN"/>
        </w:rPr>
        <w:t>24.2</w:t>
      </w:r>
      <w:r w:rsidR="00D71581" w:rsidRPr="002157E0">
        <w:rPr>
          <w:rFonts w:asciiTheme="minorHAnsi" w:hAnsiTheme="minorHAnsi" w:cstheme="minorHAnsi"/>
          <w:b w:val="0"/>
          <w:i w:val="0"/>
          <w:sz w:val="22"/>
          <w:szCs w:val="22"/>
          <w:lang w:eastAsia="zh-CN"/>
        </w:rPr>
        <w:t xml:space="preserve">00,00 eura, </w:t>
      </w:r>
      <w:r w:rsidR="007B5CA6" w:rsidRPr="002157E0">
        <w:rPr>
          <w:rFonts w:asciiTheme="minorHAnsi" w:hAnsiTheme="minorHAnsi" w:cstheme="minorHAnsi"/>
          <w:b w:val="0"/>
          <w:i w:val="0"/>
          <w:sz w:val="22"/>
          <w:szCs w:val="22"/>
          <w:lang w:eastAsia="zh-CN"/>
        </w:rPr>
        <w:t xml:space="preserve"> </w:t>
      </w:r>
      <w:r w:rsidR="00D74D44" w:rsidRPr="002157E0">
        <w:rPr>
          <w:rFonts w:asciiTheme="minorHAnsi" w:hAnsiTheme="minorHAnsi" w:cstheme="minorHAnsi"/>
          <w:b w:val="0"/>
          <w:i w:val="0"/>
          <w:sz w:val="22"/>
          <w:szCs w:val="22"/>
          <w:lang w:eastAsia="zh-CN"/>
        </w:rPr>
        <w:t>Održava</w:t>
      </w:r>
      <w:r w:rsidR="007B5CA6" w:rsidRPr="002157E0">
        <w:rPr>
          <w:rFonts w:asciiTheme="minorHAnsi" w:hAnsiTheme="minorHAnsi" w:cstheme="minorHAnsi"/>
          <w:b w:val="0"/>
          <w:i w:val="0"/>
          <w:sz w:val="22"/>
          <w:szCs w:val="22"/>
          <w:lang w:eastAsia="zh-CN"/>
        </w:rPr>
        <w:t>nje građevina javne odvodnje oborinskih  voda –</w:t>
      </w:r>
      <w:r w:rsidR="00D71581" w:rsidRPr="002157E0">
        <w:rPr>
          <w:rFonts w:asciiTheme="minorHAnsi" w:hAnsiTheme="minorHAnsi" w:cstheme="minorHAnsi"/>
          <w:b w:val="0"/>
          <w:i w:val="0"/>
          <w:sz w:val="22"/>
          <w:szCs w:val="22"/>
          <w:lang w:eastAsia="zh-CN"/>
        </w:rPr>
        <w:t xml:space="preserve"> </w:t>
      </w:r>
      <w:r w:rsidR="00F05F0A" w:rsidRPr="002157E0">
        <w:rPr>
          <w:rFonts w:asciiTheme="minorHAnsi" w:hAnsiTheme="minorHAnsi" w:cstheme="minorHAnsi"/>
          <w:b w:val="0"/>
          <w:i w:val="0"/>
          <w:sz w:val="22"/>
          <w:szCs w:val="22"/>
          <w:lang w:eastAsia="zh-CN"/>
        </w:rPr>
        <w:t>30</w:t>
      </w:r>
      <w:r w:rsidR="00D71581" w:rsidRPr="002157E0">
        <w:rPr>
          <w:rFonts w:asciiTheme="minorHAnsi" w:hAnsiTheme="minorHAnsi" w:cstheme="minorHAnsi"/>
          <w:b w:val="0"/>
          <w:i w:val="0"/>
          <w:sz w:val="22"/>
          <w:szCs w:val="22"/>
          <w:lang w:eastAsia="zh-CN"/>
        </w:rPr>
        <w:t>0,00 eura</w:t>
      </w:r>
      <w:r w:rsidR="007B5CA6" w:rsidRPr="002157E0">
        <w:rPr>
          <w:rFonts w:asciiTheme="minorHAnsi" w:hAnsiTheme="minorHAnsi" w:cstheme="minorHAnsi"/>
          <w:b w:val="0"/>
          <w:i w:val="0"/>
          <w:sz w:val="22"/>
          <w:szCs w:val="22"/>
          <w:lang w:eastAsia="zh-CN"/>
        </w:rPr>
        <w:t>,</w:t>
      </w:r>
      <w:r w:rsidR="00D74D44" w:rsidRPr="002157E0">
        <w:rPr>
          <w:rFonts w:asciiTheme="minorHAnsi" w:hAnsiTheme="minorHAnsi" w:cstheme="minorHAnsi"/>
          <w:b w:val="0"/>
          <w:i w:val="0"/>
          <w:sz w:val="22"/>
          <w:szCs w:val="22"/>
          <w:lang w:eastAsia="zh-CN"/>
        </w:rPr>
        <w:t xml:space="preserve"> </w:t>
      </w:r>
      <w:r w:rsidR="007B5CA6" w:rsidRPr="002157E0">
        <w:rPr>
          <w:rFonts w:asciiTheme="minorHAnsi" w:hAnsiTheme="minorHAnsi" w:cstheme="minorHAnsi"/>
          <w:b w:val="0"/>
          <w:i w:val="0"/>
          <w:sz w:val="22"/>
          <w:szCs w:val="22"/>
          <w:lang w:eastAsia="zh-CN"/>
        </w:rPr>
        <w:t>Održavanje javnih zelenih površina –</w:t>
      </w:r>
      <w:r w:rsidR="00F05F0A" w:rsidRPr="002157E0">
        <w:rPr>
          <w:rFonts w:asciiTheme="minorHAnsi" w:hAnsiTheme="minorHAnsi" w:cstheme="minorHAnsi"/>
          <w:b w:val="0"/>
          <w:i w:val="0"/>
          <w:sz w:val="22"/>
          <w:szCs w:val="22"/>
          <w:lang w:eastAsia="zh-CN"/>
        </w:rPr>
        <w:t xml:space="preserve">16.850,00 </w:t>
      </w:r>
      <w:r w:rsidR="00D71581" w:rsidRPr="002157E0">
        <w:rPr>
          <w:rFonts w:asciiTheme="minorHAnsi" w:hAnsiTheme="minorHAnsi" w:cstheme="minorHAnsi"/>
          <w:b w:val="0"/>
          <w:i w:val="0"/>
          <w:sz w:val="22"/>
          <w:szCs w:val="22"/>
          <w:lang w:eastAsia="zh-CN"/>
        </w:rPr>
        <w:t>eura</w:t>
      </w:r>
      <w:r w:rsidR="007B5CA6" w:rsidRPr="002157E0">
        <w:rPr>
          <w:rFonts w:asciiTheme="minorHAnsi" w:hAnsiTheme="minorHAnsi" w:cstheme="minorHAnsi"/>
          <w:b w:val="0"/>
          <w:i w:val="0"/>
          <w:sz w:val="22"/>
          <w:szCs w:val="22"/>
          <w:lang w:eastAsia="zh-CN"/>
        </w:rPr>
        <w:t xml:space="preserve">, Održavanje čistoće javnih površina – </w:t>
      </w:r>
      <w:r w:rsidR="00F05F0A" w:rsidRPr="002157E0">
        <w:rPr>
          <w:rFonts w:asciiTheme="minorHAnsi" w:hAnsiTheme="minorHAnsi" w:cstheme="minorHAnsi"/>
          <w:b w:val="0"/>
          <w:i w:val="0"/>
          <w:sz w:val="22"/>
          <w:szCs w:val="22"/>
          <w:lang w:eastAsia="zh-CN"/>
        </w:rPr>
        <w:t>2.500</w:t>
      </w:r>
      <w:r w:rsidR="00D71581" w:rsidRPr="002157E0">
        <w:rPr>
          <w:rFonts w:asciiTheme="minorHAnsi" w:hAnsiTheme="minorHAnsi" w:cstheme="minorHAnsi"/>
          <w:b w:val="0"/>
          <w:i w:val="0"/>
          <w:sz w:val="22"/>
          <w:szCs w:val="22"/>
          <w:lang w:eastAsia="zh-CN"/>
        </w:rPr>
        <w:t>,00 eura</w:t>
      </w:r>
      <w:r w:rsidR="007B5CA6" w:rsidRPr="002157E0">
        <w:rPr>
          <w:rFonts w:asciiTheme="minorHAnsi" w:hAnsiTheme="minorHAnsi" w:cstheme="minorHAnsi"/>
          <w:b w:val="0"/>
          <w:i w:val="0"/>
          <w:sz w:val="22"/>
          <w:szCs w:val="22"/>
          <w:lang w:eastAsia="zh-CN"/>
        </w:rPr>
        <w:t>, Održavanje groblja –</w:t>
      </w:r>
      <w:r w:rsidR="00F05F0A" w:rsidRPr="002157E0">
        <w:rPr>
          <w:rFonts w:asciiTheme="minorHAnsi" w:hAnsiTheme="minorHAnsi" w:cstheme="minorHAnsi"/>
          <w:b w:val="0"/>
          <w:i w:val="0"/>
          <w:sz w:val="22"/>
          <w:szCs w:val="22"/>
          <w:lang w:eastAsia="zh-CN"/>
        </w:rPr>
        <w:t>9.500,</w:t>
      </w:r>
      <w:r w:rsidR="00D71581" w:rsidRPr="002157E0">
        <w:rPr>
          <w:rFonts w:asciiTheme="minorHAnsi" w:hAnsiTheme="minorHAnsi" w:cstheme="minorHAnsi"/>
          <w:b w:val="0"/>
          <w:i w:val="0"/>
          <w:sz w:val="22"/>
          <w:szCs w:val="22"/>
          <w:lang w:eastAsia="zh-CN"/>
        </w:rPr>
        <w:t>00 eura, te isto tako i izvori financiranja</w:t>
      </w:r>
      <w:r w:rsidR="007B5CA6" w:rsidRPr="002157E0">
        <w:rPr>
          <w:rFonts w:asciiTheme="minorHAnsi" w:hAnsiTheme="minorHAnsi" w:cstheme="minorHAnsi"/>
          <w:b w:val="0"/>
          <w:i w:val="0"/>
          <w:sz w:val="22"/>
          <w:szCs w:val="22"/>
          <w:lang w:eastAsia="zh-CN"/>
        </w:rPr>
        <w:t xml:space="preserve">. </w:t>
      </w:r>
      <w:r w:rsidR="00D71581" w:rsidRPr="002157E0">
        <w:rPr>
          <w:rFonts w:asciiTheme="minorHAnsi" w:hAnsiTheme="minorHAnsi" w:cstheme="minorHAnsi"/>
          <w:b w:val="0"/>
          <w:i w:val="0"/>
          <w:sz w:val="22"/>
          <w:szCs w:val="22"/>
        </w:rPr>
        <w:t>Izvori financiranja za komunalne djelatnosti su slijedeći:</w:t>
      </w:r>
    </w:p>
    <w:p w:rsidR="00D71581" w:rsidRPr="002157E0" w:rsidRDefault="00D71581" w:rsidP="00D71581">
      <w:pPr>
        <w:pStyle w:val="Bezproreda"/>
        <w:numPr>
          <w:ilvl w:val="1"/>
          <w:numId w:val="32"/>
        </w:numPr>
        <w:jc w:val="both"/>
        <w:rPr>
          <w:rFonts w:asciiTheme="minorHAnsi" w:hAnsiTheme="minorHAnsi" w:cstheme="minorHAnsi"/>
          <w:sz w:val="22"/>
          <w:szCs w:val="22"/>
        </w:rPr>
      </w:pPr>
      <w:r w:rsidRPr="002157E0">
        <w:rPr>
          <w:rFonts w:asciiTheme="minorHAnsi" w:hAnsiTheme="minorHAnsi" w:cstheme="minorHAnsi"/>
          <w:sz w:val="22"/>
          <w:szCs w:val="22"/>
        </w:rPr>
        <w:t xml:space="preserve">sredstva komunalne naknade u iznosu </w:t>
      </w:r>
      <w:r w:rsidR="00F05F0A" w:rsidRPr="002157E0">
        <w:rPr>
          <w:rFonts w:asciiTheme="minorHAnsi" w:hAnsiTheme="minorHAnsi" w:cstheme="minorHAnsi"/>
          <w:sz w:val="22"/>
          <w:szCs w:val="22"/>
        </w:rPr>
        <w:t>19.5</w:t>
      </w:r>
      <w:r w:rsidRPr="002157E0">
        <w:rPr>
          <w:rFonts w:asciiTheme="minorHAnsi" w:hAnsiTheme="minorHAnsi" w:cstheme="minorHAnsi"/>
          <w:sz w:val="22"/>
          <w:szCs w:val="22"/>
        </w:rPr>
        <w:t>00,00 eura,</w:t>
      </w:r>
    </w:p>
    <w:p w:rsidR="00D71581" w:rsidRPr="002157E0" w:rsidRDefault="00D71581" w:rsidP="00D71581">
      <w:pPr>
        <w:pStyle w:val="Bezproreda"/>
        <w:numPr>
          <w:ilvl w:val="1"/>
          <w:numId w:val="32"/>
        </w:numPr>
        <w:jc w:val="both"/>
        <w:rPr>
          <w:rFonts w:asciiTheme="minorHAnsi" w:hAnsiTheme="minorHAnsi" w:cstheme="minorHAnsi"/>
          <w:sz w:val="22"/>
          <w:szCs w:val="22"/>
        </w:rPr>
      </w:pPr>
      <w:r w:rsidRPr="002157E0">
        <w:rPr>
          <w:rFonts w:asciiTheme="minorHAnsi" w:hAnsiTheme="minorHAnsi" w:cstheme="minorHAnsi"/>
          <w:sz w:val="22"/>
          <w:szCs w:val="22"/>
        </w:rPr>
        <w:t xml:space="preserve">sredstva grobne naknade u iznosu  </w:t>
      </w:r>
      <w:r w:rsidR="00F05F0A" w:rsidRPr="002157E0">
        <w:rPr>
          <w:rFonts w:asciiTheme="minorHAnsi" w:hAnsiTheme="minorHAnsi" w:cstheme="minorHAnsi"/>
          <w:sz w:val="22"/>
          <w:szCs w:val="22"/>
        </w:rPr>
        <w:t>6.0</w:t>
      </w:r>
      <w:r w:rsidRPr="002157E0">
        <w:rPr>
          <w:rFonts w:asciiTheme="minorHAnsi" w:hAnsiTheme="minorHAnsi" w:cstheme="minorHAnsi"/>
          <w:sz w:val="22"/>
          <w:szCs w:val="22"/>
        </w:rPr>
        <w:t xml:space="preserve">00,00  eura, </w:t>
      </w:r>
    </w:p>
    <w:p w:rsidR="00D71581" w:rsidRPr="002157E0" w:rsidRDefault="00D71581" w:rsidP="00D71581">
      <w:pPr>
        <w:pStyle w:val="Bezproreda"/>
        <w:numPr>
          <w:ilvl w:val="1"/>
          <w:numId w:val="32"/>
        </w:numPr>
        <w:jc w:val="both"/>
        <w:rPr>
          <w:rFonts w:asciiTheme="minorHAnsi" w:hAnsiTheme="minorHAnsi" w:cstheme="minorHAnsi"/>
          <w:sz w:val="22"/>
          <w:szCs w:val="22"/>
        </w:rPr>
      </w:pPr>
      <w:r w:rsidRPr="002157E0">
        <w:rPr>
          <w:rFonts w:asciiTheme="minorHAnsi" w:hAnsiTheme="minorHAnsi" w:cstheme="minorHAnsi"/>
          <w:sz w:val="22"/>
          <w:szCs w:val="22"/>
        </w:rPr>
        <w:t xml:space="preserve">sredstva vodnog doprinosa </w:t>
      </w:r>
      <w:r w:rsidR="00F05F0A" w:rsidRPr="002157E0">
        <w:rPr>
          <w:rFonts w:asciiTheme="minorHAnsi" w:hAnsiTheme="minorHAnsi" w:cstheme="minorHAnsi"/>
          <w:sz w:val="22"/>
          <w:szCs w:val="22"/>
        </w:rPr>
        <w:t>10</w:t>
      </w:r>
      <w:r w:rsidRPr="002157E0">
        <w:rPr>
          <w:rFonts w:asciiTheme="minorHAnsi" w:hAnsiTheme="minorHAnsi" w:cstheme="minorHAnsi"/>
          <w:sz w:val="22"/>
          <w:szCs w:val="22"/>
        </w:rPr>
        <w:t>,00 eura,</w:t>
      </w:r>
    </w:p>
    <w:p w:rsidR="00D71581" w:rsidRPr="002157E0" w:rsidRDefault="00D71581" w:rsidP="00D71581">
      <w:pPr>
        <w:pStyle w:val="Bezproreda"/>
        <w:numPr>
          <w:ilvl w:val="1"/>
          <w:numId w:val="32"/>
        </w:numPr>
        <w:jc w:val="both"/>
        <w:rPr>
          <w:rFonts w:asciiTheme="minorHAnsi" w:hAnsiTheme="minorHAnsi" w:cstheme="minorHAnsi"/>
          <w:sz w:val="22"/>
          <w:szCs w:val="22"/>
        </w:rPr>
      </w:pPr>
      <w:r w:rsidRPr="002157E0">
        <w:rPr>
          <w:rFonts w:asciiTheme="minorHAnsi" w:hAnsiTheme="minorHAnsi" w:cstheme="minorHAnsi"/>
          <w:sz w:val="22"/>
          <w:szCs w:val="22"/>
        </w:rPr>
        <w:t xml:space="preserve">sredstva od zakupa, privremenog korištenja i dugogodišnjeg zakupa poljoprivrednog zemljišta u iznosu </w:t>
      </w:r>
      <w:r w:rsidR="00F05F0A" w:rsidRPr="002157E0">
        <w:rPr>
          <w:rFonts w:asciiTheme="minorHAnsi" w:hAnsiTheme="minorHAnsi" w:cstheme="minorHAnsi"/>
          <w:sz w:val="22"/>
          <w:szCs w:val="22"/>
        </w:rPr>
        <w:t>25</w:t>
      </w:r>
      <w:r w:rsidRPr="002157E0">
        <w:rPr>
          <w:rFonts w:asciiTheme="minorHAnsi" w:hAnsiTheme="minorHAnsi" w:cstheme="minorHAnsi"/>
          <w:sz w:val="22"/>
          <w:szCs w:val="22"/>
        </w:rPr>
        <w:t>.000,00 eura,</w:t>
      </w:r>
    </w:p>
    <w:p w:rsidR="00D71581" w:rsidRPr="002157E0" w:rsidRDefault="00D71581" w:rsidP="00D71581">
      <w:pPr>
        <w:pStyle w:val="Bezproreda"/>
        <w:numPr>
          <w:ilvl w:val="1"/>
          <w:numId w:val="32"/>
        </w:numPr>
        <w:jc w:val="both"/>
        <w:rPr>
          <w:rFonts w:asciiTheme="minorHAnsi" w:hAnsiTheme="minorHAnsi" w:cstheme="minorHAnsi"/>
          <w:sz w:val="22"/>
          <w:szCs w:val="22"/>
        </w:rPr>
      </w:pPr>
      <w:r w:rsidRPr="002157E0">
        <w:rPr>
          <w:rFonts w:asciiTheme="minorHAnsi" w:hAnsiTheme="minorHAnsi" w:cstheme="minorHAnsi"/>
          <w:sz w:val="22"/>
          <w:szCs w:val="22"/>
        </w:rPr>
        <w:t xml:space="preserve">opći prihodi proračuna u iznosu </w:t>
      </w:r>
      <w:r w:rsidR="00F05F0A" w:rsidRPr="002157E0">
        <w:rPr>
          <w:rFonts w:asciiTheme="minorHAnsi" w:hAnsiTheme="minorHAnsi" w:cstheme="minorHAnsi"/>
          <w:sz w:val="22"/>
          <w:szCs w:val="22"/>
        </w:rPr>
        <w:t>13.840</w:t>
      </w:r>
      <w:r w:rsidRPr="002157E0">
        <w:rPr>
          <w:rFonts w:asciiTheme="minorHAnsi" w:hAnsiTheme="minorHAnsi" w:cstheme="minorHAnsi"/>
          <w:sz w:val="22"/>
          <w:szCs w:val="22"/>
        </w:rPr>
        <w:t>,00 eura.</w:t>
      </w:r>
    </w:p>
    <w:p w:rsidR="007A50A6" w:rsidRPr="002157E0" w:rsidRDefault="007A50A6" w:rsidP="00AC7F16">
      <w:pPr>
        <w:pStyle w:val="Bezproreda"/>
        <w:jc w:val="both"/>
        <w:rPr>
          <w:rFonts w:asciiTheme="minorHAnsi" w:hAnsiTheme="minorHAnsi" w:cstheme="minorHAnsi"/>
          <w:sz w:val="22"/>
          <w:szCs w:val="22"/>
        </w:rPr>
      </w:pPr>
    </w:p>
    <w:p w:rsidR="00B660BE" w:rsidRPr="002157E0" w:rsidRDefault="007A50A6" w:rsidP="00F05F0A">
      <w:pPr>
        <w:ind w:right="-2" w:firstLine="708"/>
        <w:jc w:val="both"/>
        <w:rPr>
          <w:rFonts w:ascii="Calibri" w:hAnsi="Calibri" w:cs="Calibri"/>
          <w:b/>
          <w:sz w:val="22"/>
          <w:szCs w:val="22"/>
        </w:rPr>
      </w:pPr>
      <w:r w:rsidRPr="002157E0">
        <w:rPr>
          <w:rFonts w:asciiTheme="minorHAnsi" w:hAnsiTheme="minorHAnsi" w:cstheme="minorHAnsi"/>
          <w:sz w:val="22"/>
          <w:szCs w:val="22"/>
        </w:rPr>
        <w:t xml:space="preserve">U </w:t>
      </w:r>
      <w:r w:rsidRPr="002157E0">
        <w:rPr>
          <w:rFonts w:asciiTheme="minorHAnsi" w:hAnsiTheme="minorHAnsi" w:cstheme="minorHAnsi"/>
          <w:b/>
          <w:sz w:val="22"/>
          <w:szCs w:val="22"/>
        </w:rPr>
        <w:t>Programu građenja komunalne infrastrukture na području Općine Hlebine u 202</w:t>
      </w:r>
      <w:r w:rsidR="00F05F0A" w:rsidRPr="002157E0">
        <w:rPr>
          <w:rFonts w:asciiTheme="minorHAnsi" w:hAnsiTheme="minorHAnsi" w:cstheme="minorHAnsi"/>
          <w:b/>
          <w:sz w:val="22"/>
          <w:szCs w:val="22"/>
        </w:rPr>
        <w:t>4</w:t>
      </w:r>
      <w:r w:rsidRPr="002157E0">
        <w:rPr>
          <w:rFonts w:asciiTheme="minorHAnsi" w:hAnsiTheme="minorHAnsi" w:cstheme="minorHAnsi"/>
          <w:b/>
          <w:sz w:val="22"/>
          <w:szCs w:val="22"/>
        </w:rPr>
        <w:t xml:space="preserve">. godini </w:t>
      </w:r>
      <w:r w:rsidRPr="002157E0">
        <w:rPr>
          <w:rFonts w:asciiTheme="minorHAnsi" w:hAnsiTheme="minorHAnsi" w:cstheme="minorHAnsi"/>
          <w:sz w:val="22"/>
          <w:szCs w:val="22"/>
        </w:rPr>
        <w:t>u mijenjaju se točke III., IV. i V., a odnose se na javne površine na kojima nije dopušten promet motornih vozila,</w:t>
      </w:r>
      <w:r w:rsidR="00AC7F16" w:rsidRPr="002157E0">
        <w:rPr>
          <w:rFonts w:asciiTheme="minorHAnsi" w:hAnsiTheme="minorHAnsi" w:cstheme="minorHAnsi"/>
          <w:sz w:val="22"/>
          <w:szCs w:val="22"/>
        </w:rPr>
        <w:t xml:space="preserve"> javne zelene površine, groblja i krematoriju na groblju, građevine i uređaji javne namjene</w:t>
      </w:r>
      <w:r w:rsidR="00F05F0A" w:rsidRPr="002157E0">
        <w:rPr>
          <w:rFonts w:asciiTheme="minorHAnsi" w:hAnsiTheme="minorHAnsi" w:cstheme="minorHAnsi"/>
          <w:sz w:val="22"/>
          <w:szCs w:val="22"/>
        </w:rPr>
        <w:t xml:space="preserve"> i nerazvrstane ceste,</w:t>
      </w:r>
      <w:r w:rsidR="00AC7F16" w:rsidRPr="002157E0">
        <w:rPr>
          <w:rFonts w:asciiTheme="minorHAnsi" w:hAnsiTheme="minorHAnsi" w:cstheme="minorHAnsi"/>
          <w:sz w:val="22"/>
          <w:szCs w:val="22"/>
        </w:rPr>
        <w:t xml:space="preserve"> a isto tako i ukupni procijenjeni troškovi sa izvorima financiranja iznose </w:t>
      </w:r>
      <w:r w:rsidR="00F05F0A" w:rsidRPr="002157E0">
        <w:rPr>
          <w:rFonts w:asciiTheme="minorHAnsi" w:hAnsiTheme="minorHAnsi" w:cstheme="minorHAnsi"/>
          <w:sz w:val="22"/>
          <w:szCs w:val="22"/>
        </w:rPr>
        <w:t>567.650,00</w:t>
      </w:r>
      <w:r w:rsidR="00AC7F16" w:rsidRPr="002157E0">
        <w:rPr>
          <w:rFonts w:asciiTheme="minorHAnsi" w:hAnsiTheme="minorHAnsi" w:cstheme="minorHAnsi"/>
          <w:sz w:val="22"/>
          <w:szCs w:val="22"/>
        </w:rPr>
        <w:t xml:space="preserve"> eura. </w:t>
      </w:r>
      <w:r w:rsidR="007B5CA6" w:rsidRPr="002157E0">
        <w:rPr>
          <w:rFonts w:asciiTheme="minorHAnsi" w:hAnsiTheme="minorHAnsi" w:cstheme="minorHAnsi"/>
          <w:sz w:val="22"/>
          <w:szCs w:val="22"/>
        </w:rPr>
        <w:tab/>
      </w:r>
    </w:p>
    <w:p w:rsidR="00B660BE" w:rsidRPr="002157E0" w:rsidRDefault="00B660BE" w:rsidP="00B660BE">
      <w:pPr>
        <w:pStyle w:val="Tijeloteksta2"/>
        <w:spacing w:after="0" w:line="276" w:lineRule="auto"/>
        <w:jc w:val="center"/>
        <w:rPr>
          <w:rFonts w:ascii="Calibri" w:hAnsi="Calibri" w:cs="Calibri"/>
          <w:b/>
          <w:sz w:val="22"/>
          <w:szCs w:val="22"/>
        </w:rPr>
      </w:pPr>
    </w:p>
    <w:p w:rsidR="00D74D44" w:rsidRPr="002157E0" w:rsidRDefault="00D74D44" w:rsidP="002475DC">
      <w:pPr>
        <w:pStyle w:val="Odlomakpopisa"/>
        <w:ind w:left="0" w:firstLine="708"/>
        <w:jc w:val="both"/>
        <w:rPr>
          <w:rFonts w:asciiTheme="minorHAnsi" w:hAnsiTheme="minorHAnsi" w:cstheme="minorHAnsi"/>
          <w:sz w:val="22"/>
          <w:szCs w:val="22"/>
        </w:rPr>
      </w:pPr>
      <w:r w:rsidRPr="002157E0">
        <w:rPr>
          <w:rFonts w:asciiTheme="minorHAnsi" w:hAnsiTheme="minorHAnsi" w:cstheme="minorHAnsi"/>
          <w:b/>
          <w:sz w:val="22"/>
          <w:szCs w:val="22"/>
        </w:rPr>
        <w:t xml:space="preserve">Predsjednik: </w:t>
      </w:r>
      <w:r w:rsidRPr="002157E0">
        <w:rPr>
          <w:rFonts w:asciiTheme="minorHAnsi" w:hAnsiTheme="minorHAnsi" w:cstheme="minorHAnsi"/>
          <w:sz w:val="22"/>
          <w:szCs w:val="22"/>
        </w:rPr>
        <w:t>Otvaram raspravu. Da li se netko javlja za riječ. Obzirom da ne dajem izmjene i dopune Programa i Plana na usvajanje. Tko je za, protiv, suzdržan?</w:t>
      </w:r>
    </w:p>
    <w:p w:rsidR="00D74D44" w:rsidRPr="002157E0" w:rsidRDefault="00D74D44" w:rsidP="002475DC">
      <w:pPr>
        <w:pStyle w:val="Odlomakpopisa"/>
        <w:jc w:val="both"/>
        <w:rPr>
          <w:rFonts w:asciiTheme="minorHAnsi" w:hAnsiTheme="minorHAnsi" w:cstheme="minorHAnsi"/>
          <w:b/>
          <w:sz w:val="22"/>
          <w:szCs w:val="22"/>
        </w:rPr>
      </w:pPr>
    </w:p>
    <w:p w:rsidR="00D74D44" w:rsidRPr="002157E0" w:rsidRDefault="00D74D44" w:rsidP="002475DC">
      <w:pPr>
        <w:pStyle w:val="Odlomakpopisa"/>
        <w:jc w:val="both"/>
        <w:rPr>
          <w:rFonts w:asciiTheme="minorHAnsi" w:hAnsiTheme="minorHAnsi" w:cstheme="minorHAnsi"/>
          <w:i/>
          <w:sz w:val="22"/>
          <w:szCs w:val="22"/>
        </w:rPr>
      </w:pPr>
      <w:r w:rsidRPr="002157E0">
        <w:rPr>
          <w:rFonts w:asciiTheme="minorHAnsi" w:hAnsiTheme="minorHAnsi" w:cstheme="minorHAnsi"/>
          <w:b/>
          <w:i/>
          <w:sz w:val="22"/>
          <w:szCs w:val="22"/>
        </w:rPr>
        <w:t xml:space="preserve"> </w:t>
      </w:r>
      <w:r w:rsidRPr="002157E0">
        <w:rPr>
          <w:rFonts w:asciiTheme="minorHAnsi" w:hAnsiTheme="minorHAnsi" w:cstheme="minorHAnsi"/>
          <w:i/>
          <w:sz w:val="22"/>
          <w:szCs w:val="22"/>
        </w:rPr>
        <w:t>(nakon glasovanja)</w:t>
      </w:r>
    </w:p>
    <w:p w:rsidR="00D74D44" w:rsidRPr="002157E0" w:rsidRDefault="00D74D44" w:rsidP="002475DC">
      <w:pPr>
        <w:pStyle w:val="Odlomakpopisa"/>
        <w:jc w:val="both"/>
        <w:rPr>
          <w:rFonts w:asciiTheme="minorHAnsi" w:hAnsiTheme="minorHAnsi" w:cstheme="minorHAnsi"/>
          <w:i/>
          <w:sz w:val="22"/>
          <w:szCs w:val="22"/>
        </w:rPr>
      </w:pPr>
    </w:p>
    <w:p w:rsidR="00D74D44" w:rsidRPr="002157E0" w:rsidRDefault="00D74D44" w:rsidP="002475DC">
      <w:pPr>
        <w:pStyle w:val="Odlomakpopisa"/>
        <w:ind w:left="0"/>
        <w:jc w:val="both"/>
        <w:rPr>
          <w:rFonts w:asciiTheme="minorHAnsi" w:hAnsiTheme="minorHAnsi" w:cstheme="minorHAnsi"/>
          <w:b/>
          <w:sz w:val="22"/>
          <w:szCs w:val="22"/>
        </w:rPr>
      </w:pPr>
      <w:r w:rsidRPr="002157E0">
        <w:rPr>
          <w:rFonts w:asciiTheme="minorHAnsi" w:hAnsiTheme="minorHAnsi" w:cstheme="minorHAnsi"/>
          <w:b/>
          <w:sz w:val="22"/>
          <w:szCs w:val="22"/>
        </w:rPr>
        <w:tab/>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bCs/>
          <w:i/>
          <w:sz w:val="22"/>
          <w:szCs w:val="22"/>
        </w:rPr>
        <w:t>(7 nazočnih)</w:t>
      </w:r>
      <w:r w:rsidRPr="002157E0">
        <w:rPr>
          <w:rFonts w:asciiTheme="minorHAnsi" w:hAnsiTheme="minorHAnsi" w:cstheme="minorHAnsi"/>
          <w:b/>
          <w:bCs/>
          <w:sz w:val="22"/>
          <w:szCs w:val="22"/>
        </w:rPr>
        <w:t xml:space="preserve"> </w:t>
      </w:r>
      <w:r w:rsidRPr="002157E0">
        <w:rPr>
          <w:rFonts w:asciiTheme="minorHAnsi" w:hAnsiTheme="minorHAnsi" w:cstheme="minorHAnsi"/>
          <w:b/>
          <w:sz w:val="22"/>
          <w:szCs w:val="22"/>
        </w:rPr>
        <w:t xml:space="preserve">donijelo </w:t>
      </w:r>
    </w:p>
    <w:p w:rsidR="00D74D44" w:rsidRPr="002157E0" w:rsidRDefault="00D74D44" w:rsidP="002475DC">
      <w:pPr>
        <w:pStyle w:val="Odlomakpopisa"/>
        <w:ind w:left="0"/>
        <w:jc w:val="both"/>
        <w:rPr>
          <w:rFonts w:asciiTheme="minorHAnsi" w:hAnsiTheme="minorHAnsi" w:cstheme="minorHAnsi"/>
          <w:b/>
          <w:sz w:val="22"/>
          <w:szCs w:val="22"/>
        </w:rPr>
      </w:pPr>
    </w:p>
    <w:p w:rsidR="007A50A6" w:rsidRPr="002157E0" w:rsidRDefault="007A50A6" w:rsidP="007A50A6">
      <w:pPr>
        <w:numPr>
          <w:ilvl w:val="0"/>
          <w:numId w:val="17"/>
        </w:numPr>
        <w:spacing w:line="276"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IZMJENI PROGRAMA JAVNIH POTREBA U PREDŠKOLSKOM ODGOJU </w:t>
      </w:r>
    </w:p>
    <w:p w:rsidR="007A50A6" w:rsidRPr="002157E0" w:rsidRDefault="007A50A6" w:rsidP="007A50A6">
      <w:pPr>
        <w:spacing w:line="276"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F05F0A"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7A50A6" w:rsidRPr="002157E0" w:rsidRDefault="007A50A6" w:rsidP="007A50A6">
      <w:pPr>
        <w:numPr>
          <w:ilvl w:val="0"/>
          <w:numId w:val="17"/>
        </w:numPr>
        <w:spacing w:line="276"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IZMJENI PROGRAMA JAVNIH POTREBA U OSNOVNOM I SREDNJEM ŠKOLSTVU NA PODRUČJU OPĆINE HLEBINE U </w:t>
      </w:r>
      <w:r w:rsidR="00F05F0A"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7A50A6" w:rsidRPr="002157E0" w:rsidRDefault="007A50A6" w:rsidP="007A50A6">
      <w:pPr>
        <w:numPr>
          <w:ilvl w:val="0"/>
          <w:numId w:val="25"/>
        </w:numPr>
        <w:spacing w:line="276"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lastRenderedPageBreak/>
        <w:t xml:space="preserve">PROGRAM O IZMJENI PROGRAMA JAVNIH POTREBA U PROTUPOŽARNOJ I CIVILNOJ ZAŠTITI NA PODRUČJU OPĆINE HLEBINE U </w:t>
      </w:r>
      <w:r w:rsidR="00F05F0A"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7A50A6" w:rsidRPr="002157E0" w:rsidRDefault="007A50A6" w:rsidP="007A50A6">
      <w:pPr>
        <w:numPr>
          <w:ilvl w:val="0"/>
          <w:numId w:val="17"/>
        </w:numPr>
        <w:spacing w:line="276"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PLAN O IZMJENI PLANA JAVNIH POTREBA U SOCIJALNOJ SKRBI </w:t>
      </w:r>
    </w:p>
    <w:p w:rsidR="007A50A6" w:rsidRPr="002157E0" w:rsidRDefault="007A50A6" w:rsidP="007A50A6">
      <w:pPr>
        <w:spacing w:line="276"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F05F0A"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7A50A6" w:rsidRPr="002157E0" w:rsidRDefault="007A50A6" w:rsidP="007A50A6">
      <w:pPr>
        <w:numPr>
          <w:ilvl w:val="0"/>
          <w:numId w:val="17"/>
        </w:numPr>
        <w:spacing w:line="276"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IZMJENAMA PROGRAMA ODRŽAVANJA KOMUNALNE INFRASTRUKTURE </w:t>
      </w:r>
    </w:p>
    <w:p w:rsidR="007A50A6" w:rsidRPr="002157E0" w:rsidRDefault="007A50A6" w:rsidP="007A50A6">
      <w:pPr>
        <w:spacing w:line="276"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F05F0A"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7A50A6" w:rsidRPr="002157E0" w:rsidRDefault="007A50A6" w:rsidP="007A50A6">
      <w:pPr>
        <w:numPr>
          <w:ilvl w:val="0"/>
          <w:numId w:val="17"/>
        </w:numPr>
        <w:spacing w:line="276"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IZMJENAMA I DOPUNAMA PROGRAMA GRAĐENJA KOMUNALNE INFRASTRUKTURE </w:t>
      </w:r>
    </w:p>
    <w:p w:rsidR="007A50A6" w:rsidRPr="002157E0" w:rsidRDefault="007A50A6" w:rsidP="007A50A6">
      <w:pPr>
        <w:spacing w:line="276"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F05F0A" w:rsidRPr="002157E0">
        <w:rPr>
          <w:rFonts w:asciiTheme="minorHAnsi" w:hAnsiTheme="minorHAnsi" w:cstheme="minorHAnsi"/>
          <w:b/>
          <w:sz w:val="22"/>
          <w:szCs w:val="22"/>
        </w:rPr>
        <w:t>2024.</w:t>
      </w:r>
      <w:r w:rsidRPr="002157E0">
        <w:rPr>
          <w:rFonts w:asciiTheme="minorHAnsi" w:hAnsiTheme="minorHAnsi" w:cstheme="minorHAnsi"/>
          <w:b/>
          <w:sz w:val="22"/>
          <w:szCs w:val="22"/>
        </w:rPr>
        <w:t xml:space="preserve"> GODINI,</w:t>
      </w:r>
    </w:p>
    <w:p w:rsidR="007A50A6" w:rsidRPr="002157E0" w:rsidRDefault="007A50A6" w:rsidP="007A50A6">
      <w:pPr>
        <w:jc w:val="center"/>
        <w:rPr>
          <w:rFonts w:asciiTheme="minorHAnsi" w:hAnsiTheme="minorHAnsi" w:cstheme="minorHAnsi"/>
          <w:b/>
          <w:sz w:val="22"/>
          <w:szCs w:val="22"/>
        </w:rPr>
      </w:pPr>
    </w:p>
    <w:p w:rsidR="00D74D44" w:rsidRPr="002157E0" w:rsidRDefault="007A50A6" w:rsidP="0093494C">
      <w:pPr>
        <w:ind w:firstLine="708"/>
        <w:rPr>
          <w:rFonts w:asciiTheme="minorHAnsi" w:hAnsiTheme="minorHAnsi" w:cstheme="minorHAnsi"/>
          <w:i/>
          <w:sz w:val="22"/>
          <w:szCs w:val="22"/>
        </w:rPr>
      </w:pPr>
      <w:bookmarkStart w:id="2" w:name="_Hlk185233236"/>
      <w:r w:rsidRPr="002157E0">
        <w:rPr>
          <w:rFonts w:asciiTheme="minorHAnsi" w:hAnsiTheme="minorHAnsi" w:cstheme="minorHAnsi"/>
          <w:i/>
          <w:sz w:val="22"/>
          <w:szCs w:val="22"/>
        </w:rPr>
        <w:t>(</w:t>
      </w:r>
      <w:r w:rsidR="00D74D44" w:rsidRPr="002157E0">
        <w:rPr>
          <w:rFonts w:asciiTheme="minorHAnsi" w:hAnsiTheme="minorHAnsi" w:cstheme="minorHAnsi"/>
          <w:i/>
          <w:sz w:val="22"/>
          <w:szCs w:val="22"/>
        </w:rPr>
        <w:t>Programi i plan prilažu se zapisniku i čine njegov sastavni dio.)</w:t>
      </w:r>
    </w:p>
    <w:p w:rsidR="00854C9C" w:rsidRPr="002157E0" w:rsidRDefault="00854C9C" w:rsidP="002475DC">
      <w:pPr>
        <w:jc w:val="center"/>
        <w:rPr>
          <w:rFonts w:asciiTheme="minorHAnsi" w:hAnsiTheme="minorHAnsi" w:cstheme="minorHAnsi"/>
          <w:b/>
          <w:sz w:val="22"/>
          <w:szCs w:val="22"/>
        </w:rPr>
      </w:pPr>
    </w:p>
    <w:bookmarkEnd w:id="2"/>
    <w:p w:rsidR="00F05F0A" w:rsidRPr="002157E0" w:rsidRDefault="00F05F0A" w:rsidP="00F05F0A">
      <w:pPr>
        <w:pStyle w:val="Tijeloteksta2"/>
        <w:spacing w:after="0" w:line="276" w:lineRule="auto"/>
        <w:jc w:val="center"/>
        <w:rPr>
          <w:rFonts w:ascii="Calibri" w:hAnsi="Calibri" w:cs="Calibri"/>
          <w:b/>
          <w:sz w:val="22"/>
          <w:szCs w:val="22"/>
        </w:rPr>
      </w:pPr>
      <w:r w:rsidRPr="002157E0">
        <w:rPr>
          <w:rFonts w:ascii="Calibri" w:hAnsi="Calibri" w:cs="Calibri"/>
          <w:b/>
          <w:sz w:val="22"/>
          <w:szCs w:val="22"/>
        </w:rPr>
        <w:t>TOČKA 3.</w:t>
      </w:r>
    </w:p>
    <w:p w:rsidR="00F05F0A" w:rsidRPr="002157E0" w:rsidRDefault="00F05F0A" w:rsidP="00F05F0A">
      <w:pPr>
        <w:pStyle w:val="Tijeloteksta2"/>
        <w:spacing w:after="0" w:line="276" w:lineRule="auto"/>
        <w:jc w:val="center"/>
        <w:rPr>
          <w:rFonts w:ascii="Calibri" w:hAnsi="Calibri" w:cs="Calibri"/>
          <w:b/>
          <w:sz w:val="22"/>
          <w:szCs w:val="22"/>
        </w:rPr>
      </w:pPr>
    </w:p>
    <w:p w:rsidR="00F05F0A" w:rsidRPr="002157E0" w:rsidRDefault="00F05F0A" w:rsidP="00F05F0A">
      <w:pPr>
        <w:pStyle w:val="Tijeloteksta2"/>
        <w:spacing w:after="0" w:line="276" w:lineRule="auto"/>
        <w:jc w:val="center"/>
        <w:rPr>
          <w:rFonts w:ascii="Calibri" w:hAnsi="Calibri" w:cs="Calibri"/>
          <w:b/>
          <w:sz w:val="22"/>
          <w:szCs w:val="22"/>
        </w:rPr>
      </w:pPr>
      <w:r w:rsidRPr="002157E0">
        <w:rPr>
          <w:rFonts w:ascii="Calibri" w:hAnsi="Calibri" w:cs="Calibri"/>
          <w:b/>
          <w:sz w:val="22"/>
          <w:szCs w:val="22"/>
        </w:rPr>
        <w:t xml:space="preserve">PROGRAM O NAMJENSKOM KORIŠTENJU SREDSTAVA NAKNADE ZA </w:t>
      </w:r>
      <w:r w:rsidRPr="002157E0">
        <w:rPr>
          <w:rFonts w:ascii="Calibri" w:hAnsi="Calibri" w:cs="Calibri"/>
          <w:b/>
          <w:bCs/>
          <w:sz w:val="22"/>
          <w:szCs w:val="22"/>
        </w:rPr>
        <w:t xml:space="preserve">KONCESIJU ZA EKSPLOATACIJU MINERALNIH SIROVINA </w:t>
      </w:r>
      <w:r w:rsidRPr="002157E0">
        <w:rPr>
          <w:rFonts w:ascii="Calibri" w:hAnsi="Calibri" w:cs="Calibri"/>
          <w:b/>
          <w:sz w:val="22"/>
          <w:szCs w:val="22"/>
        </w:rPr>
        <w:t>NA PODRUČJU OPĆINE HLEBINE ZA 2025. GODINU</w:t>
      </w:r>
    </w:p>
    <w:p w:rsidR="00F05F0A" w:rsidRPr="002157E0" w:rsidRDefault="00F05F0A" w:rsidP="00F05F0A">
      <w:pPr>
        <w:pStyle w:val="Tijeloteksta2"/>
        <w:spacing w:after="0" w:line="276" w:lineRule="auto"/>
        <w:jc w:val="center"/>
        <w:rPr>
          <w:rFonts w:ascii="Calibri" w:hAnsi="Calibri" w:cs="Calibri"/>
          <w:b/>
          <w:sz w:val="22"/>
          <w:szCs w:val="22"/>
          <w:lang w:val="pl-PL"/>
        </w:rPr>
      </w:pPr>
    </w:p>
    <w:p w:rsidR="00F05F0A" w:rsidRPr="002157E0" w:rsidRDefault="00F05F0A" w:rsidP="00B7445E">
      <w:pPr>
        <w:pStyle w:val="Tijeloteksta"/>
        <w:ind w:left="426" w:firstLine="283"/>
        <w:rPr>
          <w:rFonts w:asciiTheme="minorHAnsi" w:hAnsiTheme="minorHAnsi" w:cstheme="minorHAnsi"/>
          <w:b w:val="0"/>
          <w:i w:val="0"/>
          <w:sz w:val="22"/>
          <w:szCs w:val="22"/>
        </w:rPr>
      </w:pPr>
      <w:r w:rsidRPr="002157E0">
        <w:rPr>
          <w:rFonts w:asciiTheme="minorHAnsi" w:hAnsiTheme="minorHAnsi" w:cstheme="minorHAnsi"/>
          <w:i w:val="0"/>
          <w:sz w:val="22"/>
          <w:szCs w:val="22"/>
        </w:rPr>
        <w:t>Predsjednik:</w:t>
      </w:r>
      <w:r w:rsidRPr="002157E0">
        <w:rPr>
          <w:rFonts w:asciiTheme="minorHAnsi" w:hAnsiTheme="minorHAnsi" w:cstheme="minorHAnsi"/>
          <w:b w:val="0"/>
          <w:i w:val="0"/>
          <w:sz w:val="22"/>
          <w:szCs w:val="22"/>
        </w:rPr>
        <w:t xml:space="preserve"> Molim gđu Kovaček za pojašnjenje.</w:t>
      </w:r>
    </w:p>
    <w:p w:rsidR="00F05F0A" w:rsidRPr="002157E0" w:rsidRDefault="00F05F0A" w:rsidP="00B7445E">
      <w:pPr>
        <w:pStyle w:val="Tijeloteksta"/>
        <w:ind w:left="708" w:firstLine="283"/>
        <w:rPr>
          <w:rFonts w:asciiTheme="minorHAnsi" w:hAnsiTheme="minorHAnsi" w:cstheme="minorHAnsi"/>
          <w:b w:val="0"/>
          <w:i w:val="0"/>
          <w:sz w:val="22"/>
          <w:szCs w:val="22"/>
        </w:rPr>
      </w:pPr>
    </w:p>
    <w:p w:rsidR="00B7445E" w:rsidRPr="002157E0" w:rsidRDefault="00F05F0A" w:rsidP="00B7445E">
      <w:pPr>
        <w:pStyle w:val="box476832"/>
        <w:shd w:val="clear" w:color="auto" w:fill="FFFFFF"/>
        <w:spacing w:before="0" w:beforeAutospacing="0" w:after="48" w:afterAutospacing="0"/>
        <w:ind w:firstLine="708"/>
        <w:jc w:val="both"/>
        <w:textAlignment w:val="baseline"/>
        <w:rPr>
          <w:rFonts w:asciiTheme="minorHAnsi" w:hAnsiTheme="minorHAnsi" w:cstheme="minorHAnsi"/>
          <w:color w:val="231F20"/>
          <w:sz w:val="22"/>
          <w:szCs w:val="22"/>
        </w:rPr>
      </w:pPr>
      <w:r w:rsidRPr="002157E0">
        <w:rPr>
          <w:rFonts w:asciiTheme="minorHAnsi" w:hAnsiTheme="minorHAnsi" w:cstheme="minorHAnsi"/>
          <w:b/>
          <w:sz w:val="22"/>
          <w:szCs w:val="22"/>
        </w:rPr>
        <w:t xml:space="preserve">Đurđica Kovaček: </w:t>
      </w:r>
      <w:r w:rsidRPr="002157E0">
        <w:rPr>
          <w:rFonts w:asciiTheme="minorHAnsi" w:hAnsiTheme="minorHAnsi" w:cstheme="minorHAnsi"/>
          <w:sz w:val="22"/>
          <w:szCs w:val="22"/>
        </w:rPr>
        <w:t xml:space="preserve">Sukladno Zakonu o rudarstvu i </w:t>
      </w:r>
      <w:r w:rsidR="00B7445E" w:rsidRPr="002157E0">
        <w:rPr>
          <w:rFonts w:asciiTheme="minorHAnsi" w:hAnsiTheme="minorHAnsi" w:cstheme="minorHAnsi"/>
          <w:sz w:val="22"/>
          <w:szCs w:val="22"/>
        </w:rPr>
        <w:t>U</w:t>
      </w:r>
      <w:r w:rsidRPr="002157E0">
        <w:rPr>
          <w:rFonts w:asciiTheme="minorHAnsi" w:hAnsiTheme="minorHAnsi" w:cstheme="minorHAnsi"/>
          <w:sz w:val="22"/>
          <w:szCs w:val="22"/>
        </w:rPr>
        <w:t>redbi o naknadi za koncesiju za eksploataciju mineralnih sirovina koja je stupila na snagu 1. srpnja 2024. godine,</w:t>
      </w:r>
      <w:r w:rsidR="00B7445E"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 namjenski dio uplate za eksploataciju miniranih sirovina </w:t>
      </w:r>
      <w:r w:rsidR="00B7445E" w:rsidRPr="002157E0">
        <w:rPr>
          <w:rFonts w:asciiTheme="minorHAnsi" w:hAnsiTheme="minorHAnsi" w:cstheme="minorHAnsi"/>
          <w:color w:val="231F20"/>
          <w:sz w:val="22"/>
          <w:szCs w:val="22"/>
        </w:rPr>
        <w:t xml:space="preserve">mogu se utrošiti isključivo za provedbe projekata zaštite okoliša, provedbe projekata zaštite prirode, provedbe projekata zaštite kulturne baštine,  provedbe projekta zaštite povijesne baštine i građenja i održavanja komunalne infrastrukture na području jedinice lokalne samouprave. Za 2024. godinu sredstva su planirana u iznosu 17.900,00 eura, a utrošit će se za gradnju objekata komunalne infrastrukture tj. izgradnju pješačke staze. </w:t>
      </w:r>
    </w:p>
    <w:p w:rsidR="00B7445E" w:rsidRPr="002157E0" w:rsidRDefault="00B7445E" w:rsidP="00B7445E">
      <w:pPr>
        <w:jc w:val="center"/>
        <w:rPr>
          <w:rFonts w:asciiTheme="minorHAnsi" w:hAnsiTheme="minorHAnsi" w:cstheme="minorHAnsi"/>
          <w:b/>
          <w:sz w:val="22"/>
          <w:szCs w:val="22"/>
        </w:rPr>
      </w:pPr>
    </w:p>
    <w:p w:rsidR="00B7445E" w:rsidRPr="002157E0" w:rsidRDefault="00B7445E" w:rsidP="00B7445E">
      <w:pPr>
        <w:pStyle w:val="Tijeloteksta2"/>
        <w:spacing w:after="0" w:line="276" w:lineRule="auto"/>
        <w:ind w:firstLine="851"/>
        <w:jc w:val="both"/>
        <w:rPr>
          <w:rFonts w:asciiTheme="minorHAnsi" w:hAnsiTheme="minorHAnsi" w:cstheme="minorHAnsi"/>
          <w:sz w:val="22"/>
          <w:szCs w:val="22"/>
        </w:rPr>
      </w:pPr>
      <w:r w:rsidRPr="002157E0">
        <w:rPr>
          <w:rFonts w:asciiTheme="minorHAnsi" w:hAnsiTheme="minorHAnsi" w:cstheme="minorHAnsi"/>
          <w:b/>
          <w:sz w:val="22"/>
          <w:szCs w:val="22"/>
        </w:rPr>
        <w:t xml:space="preserve">Predsjednik: </w:t>
      </w:r>
      <w:r w:rsidRPr="002157E0">
        <w:rPr>
          <w:rFonts w:asciiTheme="minorHAnsi" w:hAnsiTheme="minorHAnsi" w:cstheme="minorHAnsi"/>
          <w:sz w:val="22"/>
          <w:szCs w:val="22"/>
        </w:rPr>
        <w:t xml:space="preserve">Otvaram raspravu. Da li se netko javlja za riječ. Obzirom da ne Program o namjenskom korištenju sredstava naknade za </w:t>
      </w:r>
      <w:r w:rsidRPr="002157E0">
        <w:rPr>
          <w:rFonts w:asciiTheme="minorHAnsi" w:hAnsiTheme="minorHAnsi" w:cstheme="minorHAnsi"/>
          <w:bCs/>
          <w:sz w:val="22"/>
          <w:szCs w:val="22"/>
        </w:rPr>
        <w:t xml:space="preserve">koncesiju za eksploataciju mineralnih sirovina </w:t>
      </w:r>
      <w:r w:rsidRPr="002157E0">
        <w:rPr>
          <w:rFonts w:asciiTheme="minorHAnsi" w:hAnsiTheme="minorHAnsi" w:cstheme="minorHAnsi"/>
          <w:sz w:val="22"/>
          <w:szCs w:val="22"/>
        </w:rPr>
        <w:t>na području Općine Hlebine za 2024. godinu na usvajanje. Tko je za, protiv, suzdržan?</w:t>
      </w:r>
    </w:p>
    <w:p w:rsidR="00B7445E" w:rsidRPr="002157E0" w:rsidRDefault="00B7445E" w:rsidP="00B7445E">
      <w:pPr>
        <w:ind w:left="720"/>
        <w:contextualSpacing/>
        <w:jc w:val="both"/>
        <w:rPr>
          <w:rFonts w:asciiTheme="minorHAnsi" w:hAnsiTheme="minorHAnsi" w:cstheme="minorHAnsi"/>
          <w:b/>
          <w:sz w:val="22"/>
          <w:szCs w:val="22"/>
        </w:rPr>
      </w:pPr>
    </w:p>
    <w:p w:rsidR="00B7445E" w:rsidRPr="002157E0" w:rsidRDefault="00B7445E" w:rsidP="00B7445E">
      <w:pPr>
        <w:ind w:left="720"/>
        <w:contextualSpacing/>
        <w:jc w:val="both"/>
        <w:rPr>
          <w:rFonts w:asciiTheme="minorHAnsi" w:hAnsiTheme="minorHAnsi" w:cstheme="minorHAnsi"/>
          <w:i/>
          <w:sz w:val="22"/>
          <w:szCs w:val="22"/>
        </w:rPr>
      </w:pPr>
      <w:r w:rsidRPr="002157E0">
        <w:rPr>
          <w:rFonts w:asciiTheme="minorHAnsi" w:hAnsiTheme="minorHAnsi" w:cstheme="minorHAnsi"/>
          <w:b/>
          <w:i/>
          <w:sz w:val="22"/>
          <w:szCs w:val="22"/>
        </w:rPr>
        <w:t xml:space="preserve"> </w:t>
      </w:r>
      <w:r w:rsidRPr="002157E0">
        <w:rPr>
          <w:rFonts w:asciiTheme="minorHAnsi" w:hAnsiTheme="minorHAnsi" w:cstheme="minorHAnsi"/>
          <w:i/>
          <w:sz w:val="22"/>
          <w:szCs w:val="22"/>
        </w:rPr>
        <w:t>(nakon glasovanja)</w:t>
      </w:r>
    </w:p>
    <w:p w:rsidR="00B7445E" w:rsidRPr="002157E0" w:rsidRDefault="00B7445E" w:rsidP="00B7445E">
      <w:pPr>
        <w:ind w:left="720"/>
        <w:contextualSpacing/>
        <w:jc w:val="both"/>
        <w:rPr>
          <w:rFonts w:asciiTheme="minorHAnsi" w:hAnsiTheme="minorHAnsi" w:cstheme="minorHAnsi"/>
          <w:i/>
          <w:sz w:val="22"/>
          <w:szCs w:val="22"/>
        </w:rPr>
      </w:pPr>
    </w:p>
    <w:p w:rsidR="00B7445E" w:rsidRPr="002157E0" w:rsidRDefault="00B7445E" w:rsidP="00B7445E">
      <w:pPr>
        <w:contextualSpacing/>
        <w:jc w:val="both"/>
        <w:rPr>
          <w:rFonts w:asciiTheme="minorHAnsi" w:hAnsiTheme="minorHAnsi" w:cstheme="minorHAnsi"/>
          <w:b/>
          <w:sz w:val="22"/>
          <w:szCs w:val="22"/>
        </w:rPr>
      </w:pPr>
      <w:r w:rsidRPr="002157E0">
        <w:rPr>
          <w:rFonts w:asciiTheme="minorHAnsi" w:hAnsiTheme="minorHAnsi" w:cstheme="minorHAnsi"/>
          <w:b/>
          <w:sz w:val="22"/>
          <w:szCs w:val="22"/>
        </w:rPr>
        <w:tab/>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bCs/>
          <w:i/>
          <w:sz w:val="22"/>
          <w:szCs w:val="22"/>
        </w:rPr>
        <w:t>(7 nazočnih)</w:t>
      </w:r>
      <w:r w:rsidRPr="002157E0">
        <w:rPr>
          <w:rFonts w:asciiTheme="minorHAnsi" w:hAnsiTheme="minorHAnsi" w:cstheme="minorHAnsi"/>
          <w:b/>
          <w:bCs/>
          <w:sz w:val="22"/>
          <w:szCs w:val="22"/>
        </w:rPr>
        <w:t xml:space="preserve"> </w:t>
      </w:r>
      <w:r w:rsidRPr="002157E0">
        <w:rPr>
          <w:rFonts w:asciiTheme="minorHAnsi" w:hAnsiTheme="minorHAnsi" w:cstheme="minorHAnsi"/>
          <w:b/>
          <w:sz w:val="22"/>
          <w:szCs w:val="22"/>
        </w:rPr>
        <w:t xml:space="preserve">donijelo </w:t>
      </w:r>
    </w:p>
    <w:p w:rsidR="00B7445E" w:rsidRPr="002157E0" w:rsidRDefault="00B7445E" w:rsidP="00B7445E">
      <w:pPr>
        <w:pStyle w:val="Tijeloteksta2"/>
        <w:spacing w:after="0" w:line="276" w:lineRule="auto"/>
        <w:ind w:left="993"/>
        <w:jc w:val="center"/>
        <w:rPr>
          <w:rFonts w:asciiTheme="minorHAnsi" w:hAnsiTheme="minorHAnsi" w:cstheme="minorHAnsi"/>
          <w:b/>
          <w:sz w:val="22"/>
          <w:szCs w:val="22"/>
        </w:rPr>
      </w:pPr>
    </w:p>
    <w:p w:rsidR="00B7445E" w:rsidRPr="002157E0" w:rsidRDefault="00B7445E" w:rsidP="00B7445E">
      <w:pPr>
        <w:pStyle w:val="Tijeloteksta2"/>
        <w:spacing w:after="0" w:line="276"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namjenskom korištenju sredstava naknade za </w:t>
      </w:r>
      <w:r w:rsidRPr="002157E0">
        <w:rPr>
          <w:rFonts w:asciiTheme="minorHAnsi" w:hAnsiTheme="minorHAnsi" w:cstheme="minorHAnsi"/>
          <w:b/>
          <w:bCs/>
          <w:sz w:val="22"/>
          <w:szCs w:val="22"/>
        </w:rPr>
        <w:t xml:space="preserve">koncesiju za eksploataciju mineralnih sirovina </w:t>
      </w:r>
      <w:r w:rsidRPr="002157E0">
        <w:rPr>
          <w:rFonts w:asciiTheme="minorHAnsi" w:hAnsiTheme="minorHAnsi" w:cstheme="minorHAnsi"/>
          <w:b/>
          <w:sz w:val="22"/>
          <w:szCs w:val="22"/>
        </w:rPr>
        <w:t>na području Općine Hlebine za 2024. godinu</w:t>
      </w:r>
    </w:p>
    <w:p w:rsidR="00B7445E" w:rsidRPr="002157E0" w:rsidRDefault="00B7445E" w:rsidP="00B7445E">
      <w:pPr>
        <w:pStyle w:val="Tijeloteksta2"/>
        <w:spacing w:after="0" w:line="276" w:lineRule="auto"/>
        <w:jc w:val="center"/>
        <w:rPr>
          <w:rFonts w:asciiTheme="minorHAnsi" w:hAnsiTheme="minorHAnsi" w:cstheme="minorHAnsi"/>
          <w:b/>
          <w:sz w:val="22"/>
          <w:szCs w:val="22"/>
        </w:rPr>
      </w:pPr>
    </w:p>
    <w:p w:rsidR="00B7445E" w:rsidRPr="002157E0" w:rsidRDefault="00B7445E" w:rsidP="00B7445E">
      <w:pPr>
        <w:ind w:firstLine="708"/>
        <w:rPr>
          <w:rFonts w:asciiTheme="minorHAnsi" w:hAnsiTheme="minorHAnsi" w:cstheme="minorHAnsi"/>
          <w:i/>
          <w:sz w:val="22"/>
          <w:szCs w:val="22"/>
        </w:rPr>
      </w:pPr>
      <w:r w:rsidRPr="002157E0">
        <w:rPr>
          <w:rFonts w:asciiTheme="minorHAnsi" w:hAnsiTheme="minorHAnsi" w:cstheme="minorHAnsi"/>
          <w:i/>
          <w:sz w:val="22"/>
          <w:szCs w:val="22"/>
        </w:rPr>
        <w:t>(Program se prilaže Zapisniku i čine njegov sastavni dio.)</w:t>
      </w:r>
    </w:p>
    <w:p w:rsidR="00B55299" w:rsidRPr="002157E0" w:rsidRDefault="00B55299" w:rsidP="002475DC">
      <w:pPr>
        <w:pStyle w:val="Tijeloteksta-uvlaka3"/>
        <w:spacing w:after="0"/>
        <w:jc w:val="both"/>
        <w:rPr>
          <w:rFonts w:asciiTheme="minorHAnsi" w:hAnsiTheme="minorHAnsi" w:cstheme="minorHAnsi"/>
          <w:sz w:val="22"/>
          <w:szCs w:val="22"/>
        </w:rPr>
      </w:pPr>
    </w:p>
    <w:p w:rsidR="00B55299" w:rsidRPr="002157E0" w:rsidRDefault="00B55299" w:rsidP="002475DC">
      <w:pPr>
        <w:pStyle w:val="Tijeloteksta-uvlaka3"/>
        <w:spacing w:after="0"/>
        <w:jc w:val="center"/>
        <w:rPr>
          <w:rFonts w:asciiTheme="minorHAnsi" w:hAnsiTheme="minorHAnsi" w:cstheme="minorHAnsi"/>
          <w:b/>
          <w:sz w:val="22"/>
          <w:szCs w:val="22"/>
        </w:rPr>
      </w:pPr>
      <w:r w:rsidRPr="002157E0">
        <w:rPr>
          <w:rFonts w:asciiTheme="minorHAnsi" w:hAnsiTheme="minorHAnsi" w:cstheme="minorHAnsi"/>
          <w:b/>
          <w:sz w:val="22"/>
          <w:szCs w:val="22"/>
        </w:rPr>
        <w:t xml:space="preserve">TOČKA </w:t>
      </w:r>
      <w:r w:rsidR="00B7445E" w:rsidRPr="002157E0">
        <w:rPr>
          <w:rFonts w:asciiTheme="minorHAnsi" w:hAnsiTheme="minorHAnsi" w:cstheme="minorHAnsi"/>
          <w:b/>
          <w:sz w:val="22"/>
          <w:szCs w:val="22"/>
        </w:rPr>
        <w:t>4</w:t>
      </w:r>
      <w:r w:rsidR="000503D7" w:rsidRPr="002157E0">
        <w:rPr>
          <w:rFonts w:asciiTheme="minorHAnsi" w:hAnsiTheme="minorHAnsi" w:cstheme="minorHAnsi"/>
          <w:b/>
          <w:sz w:val="22"/>
          <w:szCs w:val="22"/>
        </w:rPr>
        <w:t>.</w:t>
      </w:r>
    </w:p>
    <w:p w:rsidR="000503D7" w:rsidRPr="002157E0" w:rsidRDefault="000503D7" w:rsidP="002475DC">
      <w:pPr>
        <w:pStyle w:val="Tijeloteksta-uvlaka3"/>
        <w:spacing w:after="0"/>
        <w:jc w:val="center"/>
        <w:rPr>
          <w:rFonts w:asciiTheme="minorHAnsi" w:hAnsiTheme="minorHAnsi" w:cstheme="minorHAnsi"/>
          <w:b/>
          <w:sz w:val="22"/>
          <w:szCs w:val="22"/>
        </w:rPr>
      </w:pPr>
    </w:p>
    <w:p w:rsidR="000503D7" w:rsidRPr="002157E0" w:rsidRDefault="000503D7" w:rsidP="002475DC">
      <w:pPr>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PRORAČUN OPĆINE HLEBINE ZA </w:t>
      </w:r>
      <w:r w:rsidR="00F67B70" w:rsidRPr="002157E0">
        <w:rPr>
          <w:rFonts w:asciiTheme="minorHAnsi" w:hAnsiTheme="minorHAnsi" w:cstheme="minorHAnsi"/>
          <w:b/>
          <w:color w:val="000000" w:themeColor="text1"/>
          <w:sz w:val="22"/>
          <w:szCs w:val="22"/>
        </w:rPr>
        <w:t>202</w:t>
      </w:r>
      <w:r w:rsidR="00B7445E" w:rsidRPr="002157E0">
        <w:rPr>
          <w:rFonts w:asciiTheme="minorHAnsi" w:hAnsiTheme="minorHAnsi" w:cstheme="minorHAnsi"/>
          <w:b/>
          <w:color w:val="000000" w:themeColor="text1"/>
          <w:sz w:val="22"/>
          <w:szCs w:val="22"/>
        </w:rPr>
        <w:t>5</w:t>
      </w:r>
      <w:r w:rsidR="00F67B70" w:rsidRPr="002157E0">
        <w:rPr>
          <w:rFonts w:asciiTheme="minorHAnsi" w:hAnsiTheme="minorHAnsi" w:cstheme="minorHAnsi"/>
          <w:b/>
          <w:color w:val="000000" w:themeColor="text1"/>
          <w:sz w:val="22"/>
          <w:szCs w:val="22"/>
        </w:rPr>
        <w:t>.</w:t>
      </w:r>
      <w:r w:rsidRPr="002157E0">
        <w:rPr>
          <w:rFonts w:asciiTheme="minorHAnsi" w:hAnsiTheme="minorHAnsi" w:cstheme="minorHAnsi"/>
          <w:b/>
          <w:color w:val="000000" w:themeColor="text1"/>
          <w:sz w:val="22"/>
          <w:szCs w:val="22"/>
        </w:rPr>
        <w:t xml:space="preserve"> GODINU I PROJEKCIJE ZA </w:t>
      </w:r>
      <w:r w:rsidR="00F67B70" w:rsidRPr="002157E0">
        <w:rPr>
          <w:rFonts w:asciiTheme="minorHAnsi" w:hAnsiTheme="minorHAnsi" w:cstheme="minorHAnsi"/>
          <w:b/>
          <w:color w:val="000000" w:themeColor="text1"/>
          <w:sz w:val="22"/>
          <w:szCs w:val="22"/>
        </w:rPr>
        <w:t>202</w:t>
      </w:r>
      <w:r w:rsidR="00B7445E" w:rsidRPr="002157E0">
        <w:rPr>
          <w:rFonts w:asciiTheme="minorHAnsi" w:hAnsiTheme="minorHAnsi" w:cstheme="minorHAnsi"/>
          <w:b/>
          <w:color w:val="000000" w:themeColor="text1"/>
          <w:sz w:val="22"/>
          <w:szCs w:val="22"/>
        </w:rPr>
        <w:t>6</w:t>
      </w:r>
      <w:r w:rsidRPr="002157E0">
        <w:rPr>
          <w:rFonts w:asciiTheme="minorHAnsi" w:hAnsiTheme="minorHAnsi" w:cstheme="minorHAnsi"/>
          <w:b/>
          <w:color w:val="000000" w:themeColor="text1"/>
          <w:sz w:val="22"/>
          <w:szCs w:val="22"/>
        </w:rPr>
        <w:t>. I 202</w:t>
      </w:r>
      <w:r w:rsidR="00B7445E" w:rsidRPr="002157E0">
        <w:rPr>
          <w:rFonts w:asciiTheme="minorHAnsi" w:hAnsiTheme="minorHAnsi" w:cstheme="minorHAnsi"/>
          <w:b/>
          <w:color w:val="000000" w:themeColor="text1"/>
          <w:sz w:val="22"/>
          <w:szCs w:val="22"/>
        </w:rPr>
        <w:t>7</w:t>
      </w:r>
      <w:r w:rsidRPr="002157E0">
        <w:rPr>
          <w:rFonts w:asciiTheme="minorHAnsi" w:hAnsiTheme="minorHAnsi" w:cstheme="minorHAnsi"/>
          <w:b/>
          <w:color w:val="000000" w:themeColor="text1"/>
          <w:sz w:val="22"/>
          <w:szCs w:val="22"/>
        </w:rPr>
        <w:t>. GODINU</w:t>
      </w:r>
    </w:p>
    <w:p w:rsidR="00A42AD2" w:rsidRPr="002157E0" w:rsidRDefault="00A42AD2" w:rsidP="002475DC">
      <w:pPr>
        <w:pStyle w:val="Odlomakpopisa"/>
        <w:ind w:left="0"/>
        <w:jc w:val="center"/>
        <w:rPr>
          <w:rFonts w:asciiTheme="minorHAnsi" w:hAnsiTheme="minorHAnsi" w:cstheme="minorHAnsi"/>
          <w:b/>
          <w:color w:val="000000" w:themeColor="text1"/>
          <w:sz w:val="22"/>
          <w:szCs w:val="22"/>
        </w:rPr>
      </w:pPr>
    </w:p>
    <w:p w:rsidR="00A42AD2" w:rsidRPr="002157E0" w:rsidRDefault="00A42AD2" w:rsidP="002475DC">
      <w:pPr>
        <w:jc w:val="both"/>
        <w:rPr>
          <w:rFonts w:asciiTheme="minorHAnsi" w:hAnsiTheme="minorHAnsi" w:cstheme="minorHAnsi"/>
          <w:sz w:val="22"/>
          <w:szCs w:val="22"/>
        </w:rPr>
      </w:pPr>
      <w:r w:rsidRPr="002157E0">
        <w:rPr>
          <w:rFonts w:asciiTheme="minorHAnsi" w:hAnsiTheme="minorHAnsi" w:cstheme="minorHAnsi"/>
          <w:b/>
          <w:sz w:val="22"/>
          <w:szCs w:val="22"/>
        </w:rPr>
        <w:tab/>
        <w:t>Predsjednik:</w:t>
      </w:r>
      <w:r w:rsidRPr="002157E0">
        <w:rPr>
          <w:rFonts w:asciiTheme="minorHAnsi" w:hAnsiTheme="minorHAnsi" w:cstheme="minorHAnsi"/>
          <w:sz w:val="22"/>
          <w:szCs w:val="22"/>
        </w:rPr>
        <w:t xml:space="preserve"> Molim gospođu </w:t>
      </w:r>
      <w:r w:rsidR="00504913" w:rsidRPr="002157E0">
        <w:rPr>
          <w:rFonts w:asciiTheme="minorHAnsi" w:hAnsiTheme="minorHAnsi" w:cstheme="minorHAnsi"/>
          <w:sz w:val="22"/>
          <w:szCs w:val="22"/>
        </w:rPr>
        <w:t>Kovaček</w:t>
      </w:r>
      <w:r w:rsidRPr="002157E0">
        <w:rPr>
          <w:rFonts w:asciiTheme="minorHAnsi" w:hAnsiTheme="minorHAnsi" w:cstheme="minorHAnsi"/>
          <w:sz w:val="22"/>
          <w:szCs w:val="22"/>
        </w:rPr>
        <w:t xml:space="preserve"> da u ime predlagatelja obrazloži prijedlog Proračuna Općine Hlebine za 202</w:t>
      </w:r>
      <w:r w:rsidR="00B7445E" w:rsidRPr="002157E0">
        <w:rPr>
          <w:rFonts w:asciiTheme="minorHAnsi" w:hAnsiTheme="minorHAnsi" w:cstheme="minorHAnsi"/>
          <w:sz w:val="22"/>
          <w:szCs w:val="22"/>
        </w:rPr>
        <w:t>5</w:t>
      </w:r>
      <w:r w:rsidRPr="002157E0">
        <w:rPr>
          <w:rFonts w:asciiTheme="minorHAnsi" w:hAnsiTheme="minorHAnsi" w:cstheme="minorHAnsi"/>
          <w:sz w:val="22"/>
          <w:szCs w:val="22"/>
        </w:rPr>
        <w:t>. godinu i Projekcije za 202</w:t>
      </w:r>
      <w:r w:rsidR="00B7445E" w:rsidRPr="002157E0">
        <w:rPr>
          <w:rFonts w:asciiTheme="minorHAnsi" w:hAnsiTheme="minorHAnsi" w:cstheme="minorHAnsi"/>
          <w:sz w:val="22"/>
          <w:szCs w:val="22"/>
        </w:rPr>
        <w:t>6</w:t>
      </w:r>
      <w:r w:rsidRPr="002157E0">
        <w:rPr>
          <w:rFonts w:asciiTheme="minorHAnsi" w:hAnsiTheme="minorHAnsi" w:cstheme="minorHAnsi"/>
          <w:sz w:val="22"/>
          <w:szCs w:val="22"/>
        </w:rPr>
        <w:t>. i 202</w:t>
      </w:r>
      <w:r w:rsidR="00B7445E" w:rsidRPr="002157E0">
        <w:rPr>
          <w:rFonts w:asciiTheme="minorHAnsi" w:hAnsiTheme="minorHAnsi" w:cstheme="minorHAnsi"/>
          <w:sz w:val="22"/>
          <w:szCs w:val="22"/>
        </w:rPr>
        <w:t>7</w:t>
      </w:r>
      <w:r w:rsidRPr="002157E0">
        <w:rPr>
          <w:rFonts w:asciiTheme="minorHAnsi" w:hAnsiTheme="minorHAnsi" w:cstheme="minorHAnsi"/>
          <w:sz w:val="22"/>
          <w:szCs w:val="22"/>
        </w:rPr>
        <w:t xml:space="preserve">. godinu. </w:t>
      </w:r>
    </w:p>
    <w:p w:rsidR="00A42AD2" w:rsidRPr="002157E0" w:rsidRDefault="00A42AD2" w:rsidP="002475DC">
      <w:pPr>
        <w:jc w:val="both"/>
        <w:rPr>
          <w:rFonts w:asciiTheme="minorHAnsi" w:hAnsiTheme="minorHAnsi" w:cstheme="minorHAnsi"/>
          <w:sz w:val="22"/>
          <w:szCs w:val="22"/>
        </w:rPr>
      </w:pPr>
    </w:p>
    <w:p w:rsidR="00FE3126" w:rsidRPr="002157E0" w:rsidRDefault="00A42AD2" w:rsidP="00B10555">
      <w:pPr>
        <w:jc w:val="both"/>
        <w:rPr>
          <w:rFonts w:asciiTheme="minorHAnsi" w:hAnsiTheme="minorHAnsi" w:cstheme="minorHAnsi"/>
          <w:sz w:val="22"/>
          <w:szCs w:val="22"/>
        </w:rPr>
      </w:pPr>
      <w:r w:rsidRPr="002157E0">
        <w:rPr>
          <w:rFonts w:asciiTheme="minorHAnsi" w:hAnsiTheme="minorHAnsi" w:cstheme="minorHAnsi"/>
          <w:sz w:val="22"/>
          <w:szCs w:val="22"/>
        </w:rPr>
        <w:tab/>
      </w:r>
      <w:r w:rsidR="00504913" w:rsidRPr="002157E0">
        <w:rPr>
          <w:rFonts w:asciiTheme="minorHAnsi" w:hAnsiTheme="minorHAnsi" w:cstheme="minorHAnsi"/>
          <w:b/>
          <w:sz w:val="22"/>
          <w:szCs w:val="22"/>
        </w:rPr>
        <w:t>Đurđica</w:t>
      </w:r>
      <w:r w:rsidR="00896082" w:rsidRPr="002157E0">
        <w:rPr>
          <w:rFonts w:asciiTheme="minorHAnsi" w:hAnsiTheme="minorHAnsi" w:cstheme="minorHAnsi"/>
          <w:b/>
          <w:sz w:val="22"/>
          <w:szCs w:val="22"/>
        </w:rPr>
        <w:t xml:space="preserve"> </w:t>
      </w:r>
      <w:r w:rsidR="00504913" w:rsidRPr="002157E0">
        <w:rPr>
          <w:rFonts w:asciiTheme="minorHAnsi" w:hAnsiTheme="minorHAnsi" w:cstheme="minorHAnsi"/>
          <w:b/>
          <w:sz w:val="22"/>
          <w:szCs w:val="22"/>
        </w:rPr>
        <w:t>Kovaček</w:t>
      </w:r>
      <w:r w:rsidRPr="002157E0">
        <w:rPr>
          <w:rFonts w:asciiTheme="minorHAnsi" w:hAnsiTheme="minorHAnsi" w:cstheme="minorHAnsi"/>
          <w:b/>
          <w:sz w:val="22"/>
          <w:szCs w:val="22"/>
        </w:rPr>
        <w:t>:</w:t>
      </w:r>
      <w:r w:rsidRPr="002157E0">
        <w:rPr>
          <w:rFonts w:asciiTheme="minorHAnsi" w:hAnsiTheme="minorHAnsi" w:cstheme="minorHAnsi"/>
          <w:sz w:val="22"/>
          <w:szCs w:val="22"/>
        </w:rPr>
        <w:t xml:space="preserve"> U materijalima ste dobili Proračun Općine Hlebine za 202</w:t>
      </w:r>
      <w:r w:rsidR="00B7445E" w:rsidRPr="002157E0">
        <w:rPr>
          <w:rFonts w:asciiTheme="minorHAnsi" w:hAnsiTheme="minorHAnsi" w:cstheme="minorHAnsi"/>
          <w:sz w:val="22"/>
          <w:szCs w:val="22"/>
        </w:rPr>
        <w:t>5</w:t>
      </w:r>
      <w:r w:rsidRPr="002157E0">
        <w:rPr>
          <w:rFonts w:asciiTheme="minorHAnsi" w:hAnsiTheme="minorHAnsi" w:cstheme="minorHAnsi"/>
          <w:sz w:val="22"/>
          <w:szCs w:val="22"/>
        </w:rPr>
        <w:t>. godinu i projekcije za 202</w:t>
      </w:r>
      <w:r w:rsidR="00B7445E" w:rsidRPr="002157E0">
        <w:rPr>
          <w:rFonts w:asciiTheme="minorHAnsi" w:hAnsiTheme="minorHAnsi" w:cstheme="minorHAnsi"/>
          <w:sz w:val="22"/>
          <w:szCs w:val="22"/>
        </w:rPr>
        <w:t>6</w:t>
      </w:r>
      <w:r w:rsidRPr="002157E0">
        <w:rPr>
          <w:rFonts w:asciiTheme="minorHAnsi" w:hAnsiTheme="minorHAnsi" w:cstheme="minorHAnsi"/>
          <w:sz w:val="22"/>
          <w:szCs w:val="22"/>
        </w:rPr>
        <w:t>. i 202</w:t>
      </w:r>
      <w:r w:rsidR="00B7445E" w:rsidRPr="002157E0">
        <w:rPr>
          <w:rFonts w:asciiTheme="minorHAnsi" w:hAnsiTheme="minorHAnsi" w:cstheme="minorHAnsi"/>
          <w:sz w:val="22"/>
          <w:szCs w:val="22"/>
        </w:rPr>
        <w:t>7</w:t>
      </w:r>
      <w:r w:rsidRPr="002157E0">
        <w:rPr>
          <w:rFonts w:asciiTheme="minorHAnsi" w:hAnsiTheme="minorHAnsi" w:cstheme="minorHAnsi"/>
          <w:sz w:val="22"/>
          <w:szCs w:val="22"/>
        </w:rPr>
        <w:t xml:space="preserve">. godinu. Donosi se na temelju članka </w:t>
      </w:r>
      <w:r w:rsidR="004976B4" w:rsidRPr="002157E0">
        <w:rPr>
          <w:rFonts w:asciiTheme="minorHAnsi" w:hAnsiTheme="minorHAnsi" w:cstheme="minorHAnsi"/>
          <w:sz w:val="22"/>
          <w:szCs w:val="22"/>
        </w:rPr>
        <w:t>42</w:t>
      </w:r>
      <w:r w:rsidRPr="002157E0">
        <w:rPr>
          <w:rFonts w:asciiTheme="minorHAnsi" w:hAnsiTheme="minorHAnsi" w:cstheme="minorHAnsi"/>
          <w:sz w:val="22"/>
          <w:szCs w:val="22"/>
        </w:rPr>
        <w:t xml:space="preserve">. Zakona o proračunu  i članka 31. Statuta Općine Hlebine. </w:t>
      </w:r>
      <w:r w:rsidR="00B7445E" w:rsidRPr="002157E0">
        <w:rPr>
          <w:rFonts w:asciiTheme="minorHAnsi" w:hAnsiTheme="minorHAnsi" w:cstheme="minorHAnsi"/>
          <w:sz w:val="22"/>
          <w:szCs w:val="22"/>
        </w:rPr>
        <w:t>P</w:t>
      </w:r>
      <w:r w:rsidRPr="002157E0">
        <w:rPr>
          <w:rFonts w:asciiTheme="minorHAnsi" w:hAnsiTheme="minorHAnsi" w:cstheme="minorHAnsi"/>
          <w:sz w:val="22"/>
          <w:szCs w:val="22"/>
        </w:rPr>
        <w:t xml:space="preserve">rihodi </w:t>
      </w:r>
      <w:r w:rsidR="00B7445E" w:rsidRPr="002157E0">
        <w:rPr>
          <w:rFonts w:asciiTheme="minorHAnsi" w:hAnsiTheme="minorHAnsi" w:cstheme="minorHAnsi"/>
          <w:sz w:val="22"/>
          <w:szCs w:val="22"/>
        </w:rPr>
        <w:t>poslovanja planirani su u iznosu 1.800.000,00 era, a manjak sredstva planira se pokriti kreditnim zaduženjem koje iznosi 900.000,00 eura</w:t>
      </w:r>
      <w:r w:rsidR="00FE3126" w:rsidRPr="002157E0">
        <w:rPr>
          <w:rFonts w:asciiTheme="minorHAnsi" w:hAnsiTheme="minorHAnsi" w:cstheme="minorHAnsi"/>
          <w:sz w:val="22"/>
          <w:szCs w:val="22"/>
        </w:rPr>
        <w:t xml:space="preserve">, o čemu će Vam više reći općinska načelnica. </w:t>
      </w:r>
    </w:p>
    <w:p w:rsidR="00A42AD2" w:rsidRPr="002157E0" w:rsidRDefault="00A42AD2" w:rsidP="00B10555">
      <w:pPr>
        <w:ind w:firstLine="708"/>
        <w:jc w:val="both"/>
        <w:rPr>
          <w:rFonts w:asciiTheme="minorHAnsi" w:hAnsiTheme="minorHAnsi" w:cstheme="minorHAnsi"/>
          <w:sz w:val="22"/>
          <w:szCs w:val="22"/>
        </w:rPr>
      </w:pPr>
      <w:r w:rsidRPr="002157E0">
        <w:rPr>
          <w:rFonts w:asciiTheme="minorHAnsi" w:hAnsiTheme="minorHAnsi" w:cstheme="minorHAnsi"/>
          <w:sz w:val="22"/>
          <w:szCs w:val="22"/>
        </w:rPr>
        <w:t xml:space="preserve">Prihodi se sastoje od </w:t>
      </w:r>
      <w:r w:rsidR="00FE3126" w:rsidRPr="002157E0">
        <w:rPr>
          <w:rFonts w:asciiTheme="minorHAnsi" w:hAnsiTheme="minorHAnsi" w:cstheme="minorHAnsi"/>
          <w:sz w:val="22"/>
          <w:szCs w:val="22"/>
        </w:rPr>
        <w:t xml:space="preserve"> konta </w:t>
      </w:r>
      <w:r w:rsidRPr="002157E0">
        <w:rPr>
          <w:rFonts w:asciiTheme="minorHAnsi" w:hAnsiTheme="minorHAnsi" w:cstheme="minorHAnsi"/>
          <w:sz w:val="22"/>
          <w:szCs w:val="22"/>
        </w:rPr>
        <w:t xml:space="preserve">61 Prihoda od poreza (Izvor </w:t>
      </w:r>
      <w:r w:rsidR="00FE3126" w:rsidRPr="002157E0">
        <w:rPr>
          <w:rFonts w:asciiTheme="minorHAnsi" w:hAnsiTheme="minorHAnsi" w:cstheme="minorHAnsi"/>
          <w:sz w:val="22"/>
          <w:szCs w:val="22"/>
        </w:rPr>
        <w:t>0</w:t>
      </w:r>
      <w:r w:rsidRPr="002157E0">
        <w:rPr>
          <w:rFonts w:asciiTheme="minorHAnsi" w:hAnsiTheme="minorHAnsi" w:cstheme="minorHAnsi"/>
          <w:sz w:val="22"/>
          <w:szCs w:val="22"/>
        </w:rPr>
        <w:t>1 Opći prihodi i primici):</w:t>
      </w:r>
      <w:r w:rsidR="003859F0"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354.800,00</w:t>
      </w:r>
      <w:r w:rsidR="00C048AD" w:rsidRPr="002157E0">
        <w:rPr>
          <w:rFonts w:asciiTheme="minorHAnsi" w:hAnsiTheme="minorHAnsi" w:cstheme="minorHAnsi"/>
          <w:sz w:val="22"/>
          <w:szCs w:val="22"/>
        </w:rPr>
        <w:t xml:space="preserve"> eura</w:t>
      </w:r>
      <w:r w:rsidRPr="002157E0">
        <w:rPr>
          <w:rFonts w:asciiTheme="minorHAnsi" w:hAnsiTheme="minorHAnsi" w:cstheme="minorHAnsi"/>
          <w:sz w:val="22"/>
          <w:szCs w:val="22"/>
        </w:rPr>
        <w:t>, 63 Pomoći iz inozemstva (darovnice) i od subjekata unutar općeg proračuna (Izvor 1</w:t>
      </w:r>
      <w:r w:rsidR="00FE3126" w:rsidRPr="002157E0">
        <w:rPr>
          <w:rFonts w:asciiTheme="minorHAnsi" w:hAnsiTheme="minorHAnsi" w:cstheme="minorHAnsi"/>
          <w:sz w:val="22"/>
          <w:szCs w:val="22"/>
        </w:rPr>
        <w:t>0</w:t>
      </w:r>
      <w:r w:rsidRPr="002157E0">
        <w:rPr>
          <w:rFonts w:asciiTheme="minorHAnsi" w:hAnsiTheme="minorHAnsi" w:cstheme="minorHAnsi"/>
          <w:sz w:val="22"/>
          <w:szCs w:val="22"/>
        </w:rPr>
        <w:t xml:space="preserve"> Opći prihodi i primici)</w:t>
      </w:r>
      <w:r w:rsidR="004976B4"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26</w:t>
      </w:r>
      <w:r w:rsidR="00C048AD" w:rsidRPr="002157E0">
        <w:rPr>
          <w:rFonts w:asciiTheme="minorHAnsi" w:hAnsiTheme="minorHAnsi" w:cstheme="minorHAnsi"/>
          <w:sz w:val="22"/>
          <w:szCs w:val="22"/>
        </w:rPr>
        <w:t>0.000,00</w:t>
      </w:r>
      <w:r w:rsidR="004976B4"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 xml:space="preserve">konto </w:t>
      </w:r>
      <w:r w:rsidRPr="002157E0">
        <w:rPr>
          <w:rFonts w:asciiTheme="minorHAnsi" w:hAnsiTheme="minorHAnsi" w:cstheme="minorHAnsi"/>
          <w:sz w:val="22"/>
          <w:szCs w:val="22"/>
        </w:rPr>
        <w:t>63 pomoći iz inozemstva (darovnice) i od subjekata unutar općeg proračuna (Izvor 5</w:t>
      </w:r>
      <w:r w:rsidR="00FE3126" w:rsidRPr="002157E0">
        <w:rPr>
          <w:rFonts w:asciiTheme="minorHAnsi" w:hAnsiTheme="minorHAnsi" w:cstheme="minorHAnsi"/>
          <w:sz w:val="22"/>
          <w:szCs w:val="22"/>
        </w:rPr>
        <w:t>0</w:t>
      </w:r>
      <w:r w:rsidRPr="002157E0">
        <w:rPr>
          <w:rFonts w:asciiTheme="minorHAnsi" w:hAnsiTheme="minorHAnsi" w:cstheme="minorHAnsi"/>
          <w:sz w:val="22"/>
          <w:szCs w:val="22"/>
        </w:rPr>
        <w:t xml:space="preserve"> </w:t>
      </w:r>
      <w:r w:rsidRPr="002157E0">
        <w:rPr>
          <w:rFonts w:asciiTheme="minorHAnsi" w:hAnsiTheme="minorHAnsi" w:cstheme="minorHAnsi"/>
          <w:sz w:val="22"/>
          <w:szCs w:val="22"/>
        </w:rPr>
        <w:lastRenderedPageBreak/>
        <w:t>pomoći):</w:t>
      </w:r>
      <w:r w:rsidR="00C048AD"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943.2</w:t>
      </w:r>
      <w:r w:rsidR="00C048AD" w:rsidRPr="002157E0">
        <w:rPr>
          <w:rFonts w:asciiTheme="minorHAnsi" w:hAnsiTheme="minorHAnsi" w:cstheme="minorHAnsi"/>
          <w:sz w:val="22"/>
          <w:szCs w:val="22"/>
        </w:rPr>
        <w:t>00,00 eura</w:t>
      </w:r>
      <w:r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 xml:space="preserve">konto </w:t>
      </w:r>
      <w:r w:rsidRPr="002157E0">
        <w:rPr>
          <w:rFonts w:asciiTheme="minorHAnsi" w:hAnsiTheme="minorHAnsi" w:cstheme="minorHAnsi"/>
          <w:sz w:val="22"/>
          <w:szCs w:val="22"/>
        </w:rPr>
        <w:t>64 Prihoda od imovine (Izvor 1</w:t>
      </w:r>
      <w:r w:rsidR="00FE3126" w:rsidRPr="002157E0">
        <w:rPr>
          <w:rFonts w:asciiTheme="minorHAnsi" w:hAnsiTheme="minorHAnsi" w:cstheme="minorHAnsi"/>
          <w:sz w:val="22"/>
          <w:szCs w:val="22"/>
        </w:rPr>
        <w:t>0</w:t>
      </w:r>
      <w:r w:rsidRPr="002157E0">
        <w:rPr>
          <w:rFonts w:asciiTheme="minorHAnsi" w:hAnsiTheme="minorHAnsi" w:cstheme="minorHAnsi"/>
          <w:sz w:val="22"/>
          <w:szCs w:val="22"/>
        </w:rPr>
        <w:t xml:space="preserve"> Opći prihodi i primici):</w:t>
      </w:r>
      <w:r w:rsidR="004976B4"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25</w:t>
      </w:r>
      <w:r w:rsidR="00C048AD" w:rsidRPr="002157E0">
        <w:rPr>
          <w:rFonts w:asciiTheme="minorHAnsi" w:hAnsiTheme="minorHAnsi" w:cstheme="minorHAnsi"/>
          <w:sz w:val="22"/>
          <w:szCs w:val="22"/>
        </w:rPr>
        <w:t>.000,00 eura</w:t>
      </w:r>
      <w:r w:rsidRPr="002157E0">
        <w:rPr>
          <w:rFonts w:asciiTheme="minorHAnsi" w:hAnsiTheme="minorHAnsi" w:cstheme="minorHAnsi"/>
          <w:sz w:val="22"/>
          <w:szCs w:val="22"/>
        </w:rPr>
        <w:t>, (Izvor 4</w:t>
      </w:r>
      <w:r w:rsidR="00FE3126" w:rsidRPr="002157E0">
        <w:rPr>
          <w:rFonts w:asciiTheme="minorHAnsi" w:hAnsiTheme="minorHAnsi" w:cstheme="minorHAnsi"/>
          <w:sz w:val="22"/>
          <w:szCs w:val="22"/>
        </w:rPr>
        <w:t>0</w:t>
      </w:r>
      <w:r w:rsidRPr="002157E0">
        <w:rPr>
          <w:rFonts w:asciiTheme="minorHAnsi" w:hAnsiTheme="minorHAnsi" w:cstheme="minorHAnsi"/>
          <w:sz w:val="22"/>
          <w:szCs w:val="22"/>
        </w:rPr>
        <w:t xml:space="preserve"> Prihodi za posebne namjene):</w:t>
      </w:r>
      <w:r w:rsidR="00C048AD"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105.</w:t>
      </w:r>
      <w:r w:rsidR="00C048AD" w:rsidRPr="002157E0">
        <w:rPr>
          <w:rFonts w:asciiTheme="minorHAnsi" w:hAnsiTheme="minorHAnsi" w:cstheme="minorHAnsi"/>
          <w:sz w:val="22"/>
          <w:szCs w:val="22"/>
        </w:rPr>
        <w:t>00,00</w:t>
      </w:r>
      <w:r w:rsidR="004976B4"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w:t>
      </w:r>
      <w:r w:rsidR="00FE3126" w:rsidRPr="002157E0">
        <w:rPr>
          <w:rFonts w:asciiTheme="minorHAnsi" w:hAnsiTheme="minorHAnsi" w:cstheme="minorHAnsi"/>
          <w:sz w:val="22"/>
          <w:szCs w:val="22"/>
        </w:rPr>
        <w:t xml:space="preserve"> (Izvor 80 Namjenski prihod) 75.000,00 eura, konta </w:t>
      </w:r>
      <w:r w:rsidRPr="002157E0">
        <w:rPr>
          <w:rFonts w:asciiTheme="minorHAnsi" w:hAnsiTheme="minorHAnsi" w:cstheme="minorHAnsi"/>
          <w:sz w:val="22"/>
          <w:szCs w:val="22"/>
        </w:rPr>
        <w:t>65 Prihoda od upravnih i administrativnih pristojbi, pristojbi po posebnim propisima i naknadama (Izvor 1</w:t>
      </w:r>
      <w:r w:rsidR="00FE3126" w:rsidRPr="002157E0">
        <w:rPr>
          <w:rFonts w:asciiTheme="minorHAnsi" w:hAnsiTheme="minorHAnsi" w:cstheme="minorHAnsi"/>
          <w:sz w:val="22"/>
          <w:szCs w:val="22"/>
        </w:rPr>
        <w:t>0</w:t>
      </w:r>
      <w:r w:rsidRPr="002157E0">
        <w:rPr>
          <w:rFonts w:asciiTheme="minorHAnsi" w:hAnsiTheme="minorHAnsi" w:cstheme="minorHAnsi"/>
          <w:sz w:val="22"/>
          <w:szCs w:val="22"/>
        </w:rPr>
        <w:t xml:space="preserve"> Opći prihodi i primici):</w:t>
      </w:r>
      <w:r w:rsidR="00C048AD"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2</w:t>
      </w:r>
      <w:r w:rsidR="00C048AD" w:rsidRPr="002157E0">
        <w:rPr>
          <w:rFonts w:asciiTheme="minorHAnsi" w:hAnsiTheme="minorHAnsi" w:cstheme="minorHAnsi"/>
          <w:sz w:val="22"/>
          <w:szCs w:val="22"/>
        </w:rPr>
        <w:t>.000,00</w:t>
      </w:r>
      <w:r w:rsidR="004976B4"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(Izvor 40 Prihodi za posebne namjene) 34.000,00 eura</w:t>
      </w:r>
      <w:r w:rsidR="00B10555" w:rsidRPr="002157E0">
        <w:rPr>
          <w:rFonts w:asciiTheme="minorHAnsi" w:hAnsiTheme="minorHAnsi" w:cstheme="minorHAnsi"/>
          <w:sz w:val="22"/>
          <w:szCs w:val="22"/>
        </w:rPr>
        <w:t>,</w:t>
      </w:r>
      <w:r w:rsidR="00FE3126" w:rsidRPr="002157E0">
        <w:rPr>
          <w:rFonts w:asciiTheme="minorHAnsi" w:hAnsiTheme="minorHAnsi" w:cstheme="minorHAnsi"/>
          <w:sz w:val="22"/>
          <w:szCs w:val="22"/>
        </w:rPr>
        <w:t xml:space="preserve"> konto </w:t>
      </w:r>
      <w:r w:rsidR="004976B4" w:rsidRPr="002157E0">
        <w:rPr>
          <w:rFonts w:asciiTheme="minorHAnsi" w:hAnsiTheme="minorHAnsi" w:cstheme="minorHAnsi"/>
          <w:sz w:val="22"/>
          <w:szCs w:val="22"/>
        </w:rPr>
        <w:t xml:space="preserve">68 Kazne upravne mjere i ostali prihodi: (Izvor 01 Općini prihodi i primici): </w:t>
      </w:r>
      <w:r w:rsidR="00C048AD" w:rsidRPr="002157E0">
        <w:rPr>
          <w:rFonts w:asciiTheme="minorHAnsi" w:hAnsiTheme="minorHAnsi" w:cstheme="minorHAnsi"/>
          <w:sz w:val="22"/>
          <w:szCs w:val="22"/>
        </w:rPr>
        <w:t>1.000,00</w:t>
      </w:r>
      <w:r w:rsidR="004976B4"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4976B4" w:rsidRPr="002157E0">
        <w:rPr>
          <w:rFonts w:asciiTheme="minorHAnsi" w:hAnsiTheme="minorHAnsi" w:cstheme="minorHAnsi"/>
          <w:sz w:val="22"/>
          <w:szCs w:val="22"/>
        </w:rPr>
        <w:t>.</w:t>
      </w:r>
    </w:p>
    <w:p w:rsidR="003859F0" w:rsidRPr="002157E0" w:rsidRDefault="003859F0" w:rsidP="002475DC">
      <w:pPr>
        <w:jc w:val="both"/>
        <w:rPr>
          <w:rFonts w:asciiTheme="minorHAnsi" w:hAnsiTheme="minorHAnsi" w:cstheme="minorHAnsi"/>
          <w:sz w:val="22"/>
          <w:szCs w:val="22"/>
        </w:rPr>
      </w:pPr>
    </w:p>
    <w:p w:rsidR="003859F0" w:rsidRPr="002157E0" w:rsidRDefault="003859F0" w:rsidP="002475DC">
      <w:pPr>
        <w:jc w:val="both"/>
        <w:rPr>
          <w:rFonts w:asciiTheme="minorHAnsi" w:hAnsiTheme="minorHAnsi" w:cstheme="minorHAnsi"/>
          <w:sz w:val="22"/>
          <w:szCs w:val="22"/>
        </w:rPr>
      </w:pPr>
      <w:r w:rsidRPr="002157E0">
        <w:rPr>
          <w:rFonts w:asciiTheme="minorHAnsi" w:hAnsiTheme="minorHAnsi" w:cstheme="minorHAnsi"/>
          <w:sz w:val="22"/>
          <w:szCs w:val="22"/>
        </w:rPr>
        <w:tab/>
        <w:t xml:space="preserve">Ukupni rashodi iznose </w:t>
      </w:r>
      <w:r w:rsidR="00FE3126" w:rsidRPr="002157E0">
        <w:rPr>
          <w:rFonts w:asciiTheme="minorHAnsi" w:hAnsiTheme="minorHAnsi" w:cstheme="minorHAnsi"/>
          <w:sz w:val="22"/>
          <w:szCs w:val="22"/>
        </w:rPr>
        <w:t>2</w:t>
      </w:r>
      <w:r w:rsidR="00C048AD" w:rsidRPr="002157E0">
        <w:rPr>
          <w:rFonts w:asciiTheme="minorHAnsi" w:hAnsiTheme="minorHAnsi" w:cstheme="minorHAnsi"/>
          <w:sz w:val="22"/>
          <w:szCs w:val="22"/>
        </w:rPr>
        <w:t>.</w:t>
      </w:r>
      <w:r w:rsidR="00FE3126" w:rsidRPr="002157E0">
        <w:rPr>
          <w:rFonts w:asciiTheme="minorHAnsi" w:hAnsiTheme="minorHAnsi" w:cstheme="minorHAnsi"/>
          <w:sz w:val="22"/>
          <w:szCs w:val="22"/>
        </w:rPr>
        <w:t>7</w:t>
      </w:r>
      <w:r w:rsidR="00C048AD" w:rsidRPr="002157E0">
        <w:rPr>
          <w:rFonts w:asciiTheme="minorHAnsi" w:hAnsiTheme="minorHAnsi" w:cstheme="minorHAnsi"/>
          <w:sz w:val="22"/>
          <w:szCs w:val="22"/>
        </w:rPr>
        <w:t>00.000,00</w:t>
      </w:r>
      <w:r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xml:space="preserve">, a sastoje se od: </w:t>
      </w:r>
    </w:p>
    <w:p w:rsidR="003859F0" w:rsidRPr="002157E0" w:rsidRDefault="00A42AD2"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Razdjel 001</w:t>
      </w:r>
      <w:r w:rsidRPr="002157E0">
        <w:rPr>
          <w:rFonts w:asciiTheme="minorHAnsi" w:hAnsiTheme="minorHAnsi" w:cstheme="minorHAnsi"/>
          <w:sz w:val="22"/>
          <w:szCs w:val="22"/>
        </w:rPr>
        <w:t xml:space="preserve"> Općinsko vijeće i općinski načelnik</w:t>
      </w:r>
      <w:r w:rsidR="00FE3126" w:rsidRPr="002157E0">
        <w:rPr>
          <w:rFonts w:asciiTheme="minorHAnsi" w:hAnsiTheme="minorHAnsi" w:cstheme="minorHAnsi"/>
          <w:sz w:val="22"/>
          <w:szCs w:val="22"/>
        </w:rPr>
        <w:t xml:space="preserve"> 219.700,00</w:t>
      </w:r>
      <w:r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4976B4" w:rsidRPr="002157E0">
        <w:rPr>
          <w:rFonts w:asciiTheme="minorHAnsi" w:hAnsiTheme="minorHAnsi" w:cstheme="minorHAnsi"/>
          <w:sz w:val="22"/>
          <w:szCs w:val="22"/>
        </w:rPr>
        <w:t>,</w:t>
      </w:r>
    </w:p>
    <w:p w:rsidR="00A42AD2" w:rsidRPr="002157E0" w:rsidRDefault="00A42AD2"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Razdjel 002</w:t>
      </w:r>
      <w:r w:rsidRPr="002157E0">
        <w:rPr>
          <w:rFonts w:asciiTheme="minorHAnsi" w:hAnsiTheme="minorHAnsi" w:cstheme="minorHAnsi"/>
          <w:sz w:val="22"/>
          <w:szCs w:val="22"/>
        </w:rPr>
        <w:t xml:space="preserve"> Jedinstveni upravni odjel </w:t>
      </w:r>
      <w:r w:rsidR="00C048AD" w:rsidRPr="002157E0">
        <w:rPr>
          <w:rFonts w:asciiTheme="minorHAnsi" w:hAnsiTheme="minorHAnsi" w:cstheme="minorHAnsi"/>
          <w:sz w:val="22"/>
          <w:szCs w:val="22"/>
        </w:rPr>
        <w:t>1</w:t>
      </w:r>
      <w:r w:rsidR="00FE3126" w:rsidRPr="002157E0">
        <w:rPr>
          <w:rFonts w:asciiTheme="minorHAnsi" w:hAnsiTheme="minorHAnsi" w:cstheme="minorHAnsi"/>
          <w:sz w:val="22"/>
          <w:szCs w:val="22"/>
        </w:rPr>
        <w:t>34.100</w:t>
      </w:r>
      <w:r w:rsidR="00C048AD" w:rsidRPr="002157E0">
        <w:rPr>
          <w:rFonts w:asciiTheme="minorHAnsi" w:hAnsiTheme="minorHAnsi" w:cstheme="minorHAnsi"/>
          <w:sz w:val="22"/>
          <w:szCs w:val="22"/>
        </w:rPr>
        <w:t>,00 eura</w:t>
      </w:r>
      <w:r w:rsidR="004976B4"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 </w:t>
      </w:r>
    </w:p>
    <w:p w:rsidR="003859F0" w:rsidRPr="002157E0" w:rsidRDefault="00A42AD2"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Razdjel 003</w:t>
      </w:r>
      <w:r w:rsidRPr="002157E0">
        <w:rPr>
          <w:rFonts w:asciiTheme="minorHAnsi" w:hAnsiTheme="minorHAnsi" w:cstheme="minorHAnsi"/>
          <w:sz w:val="22"/>
          <w:szCs w:val="22"/>
        </w:rPr>
        <w:t xml:space="preserve"> Društvene, socijalne i druge djelatnosti </w:t>
      </w:r>
      <w:r w:rsidR="00FE3126" w:rsidRPr="002157E0">
        <w:rPr>
          <w:rFonts w:asciiTheme="minorHAnsi" w:hAnsiTheme="minorHAnsi" w:cstheme="minorHAnsi"/>
          <w:sz w:val="22"/>
          <w:szCs w:val="22"/>
        </w:rPr>
        <w:t>212.200,00</w:t>
      </w:r>
      <w:r w:rsidR="003859F0"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3859F0" w:rsidRPr="002157E0">
        <w:rPr>
          <w:rFonts w:asciiTheme="minorHAnsi" w:hAnsiTheme="minorHAnsi" w:cstheme="minorHAnsi"/>
          <w:sz w:val="22"/>
          <w:szCs w:val="22"/>
        </w:rPr>
        <w:t>,</w:t>
      </w:r>
    </w:p>
    <w:p w:rsidR="00A42AD2" w:rsidRPr="002157E0" w:rsidRDefault="00A42AD2"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Razdjel 004</w:t>
      </w:r>
      <w:r w:rsidRPr="002157E0">
        <w:rPr>
          <w:rFonts w:asciiTheme="minorHAnsi" w:hAnsiTheme="minorHAnsi" w:cstheme="minorHAnsi"/>
          <w:sz w:val="22"/>
          <w:szCs w:val="22"/>
        </w:rPr>
        <w:t xml:space="preserve"> Komunalno gospodarstvo </w:t>
      </w:r>
      <w:r w:rsidR="003859F0"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2.134.000,00</w:t>
      </w:r>
      <w:r w:rsidR="003859F0"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3859F0" w:rsidRPr="002157E0">
        <w:rPr>
          <w:rFonts w:asciiTheme="minorHAnsi" w:hAnsiTheme="minorHAnsi" w:cstheme="minorHAnsi"/>
          <w:sz w:val="22"/>
          <w:szCs w:val="22"/>
        </w:rPr>
        <w:t>.</w:t>
      </w:r>
      <w:r w:rsidRPr="002157E0">
        <w:rPr>
          <w:rFonts w:asciiTheme="minorHAnsi" w:hAnsiTheme="minorHAnsi" w:cstheme="minorHAnsi"/>
          <w:sz w:val="22"/>
          <w:szCs w:val="22"/>
        </w:rPr>
        <w:t xml:space="preserve"> </w:t>
      </w:r>
    </w:p>
    <w:p w:rsidR="001F3825" w:rsidRPr="002157E0" w:rsidRDefault="001F3825" w:rsidP="002475DC">
      <w:pPr>
        <w:jc w:val="center"/>
        <w:rPr>
          <w:rFonts w:asciiTheme="minorHAnsi" w:hAnsiTheme="minorHAnsi" w:cstheme="minorHAnsi"/>
          <w:b/>
          <w:color w:val="000000" w:themeColor="text1"/>
          <w:sz w:val="22"/>
          <w:szCs w:val="22"/>
        </w:rPr>
      </w:pPr>
    </w:p>
    <w:p w:rsidR="00FE3126" w:rsidRPr="002157E0" w:rsidRDefault="00A42AD2" w:rsidP="00A5357B">
      <w:pPr>
        <w:jc w:val="both"/>
        <w:rPr>
          <w:rFonts w:asciiTheme="minorHAnsi" w:hAnsiTheme="minorHAnsi" w:cstheme="minorHAnsi"/>
          <w:sz w:val="22"/>
          <w:szCs w:val="22"/>
        </w:rPr>
      </w:pPr>
      <w:r w:rsidRPr="002157E0">
        <w:rPr>
          <w:rFonts w:asciiTheme="minorHAnsi" w:hAnsiTheme="minorHAnsi" w:cstheme="minorHAnsi"/>
          <w:b/>
          <w:color w:val="000000" w:themeColor="text1"/>
          <w:sz w:val="22"/>
          <w:szCs w:val="22"/>
        </w:rPr>
        <w:tab/>
      </w:r>
      <w:r w:rsidR="001F3825" w:rsidRPr="002157E0">
        <w:rPr>
          <w:rFonts w:asciiTheme="minorHAnsi" w:hAnsiTheme="minorHAnsi" w:cstheme="minorHAnsi"/>
          <w:b/>
          <w:sz w:val="22"/>
          <w:szCs w:val="22"/>
        </w:rPr>
        <w:t>Predsjednik:</w:t>
      </w:r>
      <w:r w:rsidR="001F3825" w:rsidRPr="002157E0">
        <w:rPr>
          <w:rFonts w:asciiTheme="minorHAnsi" w:hAnsiTheme="minorHAnsi" w:cstheme="minorHAnsi"/>
          <w:sz w:val="22"/>
          <w:szCs w:val="22"/>
        </w:rPr>
        <w:t xml:space="preserve"> </w:t>
      </w:r>
      <w:r w:rsidR="00FE3126" w:rsidRPr="002157E0">
        <w:rPr>
          <w:rFonts w:asciiTheme="minorHAnsi" w:hAnsiTheme="minorHAnsi" w:cstheme="minorHAnsi"/>
          <w:sz w:val="22"/>
          <w:szCs w:val="22"/>
        </w:rPr>
        <w:t>Dajem riječ općinskoj načelnici.</w:t>
      </w:r>
    </w:p>
    <w:p w:rsidR="00FE3126" w:rsidRPr="002157E0" w:rsidRDefault="00FE3126" w:rsidP="00A5357B">
      <w:pPr>
        <w:jc w:val="both"/>
        <w:rPr>
          <w:rFonts w:asciiTheme="minorHAnsi" w:hAnsiTheme="minorHAnsi" w:cstheme="minorHAnsi"/>
          <w:sz w:val="22"/>
          <w:szCs w:val="22"/>
        </w:rPr>
      </w:pPr>
    </w:p>
    <w:p w:rsidR="00FE3126" w:rsidRPr="002157E0" w:rsidRDefault="00FE3126" w:rsidP="00FE3126">
      <w:pPr>
        <w:ind w:firstLine="708"/>
        <w:jc w:val="both"/>
        <w:rPr>
          <w:rFonts w:asciiTheme="minorHAnsi" w:hAnsiTheme="minorHAnsi" w:cstheme="minorHAnsi"/>
          <w:sz w:val="22"/>
          <w:szCs w:val="22"/>
        </w:rPr>
      </w:pPr>
      <w:r w:rsidRPr="002157E0">
        <w:rPr>
          <w:rFonts w:asciiTheme="minorHAnsi" w:hAnsiTheme="minorHAnsi" w:cstheme="minorHAnsi"/>
          <w:b/>
          <w:sz w:val="22"/>
          <w:szCs w:val="22"/>
        </w:rPr>
        <w:t>Općinska načelnica:</w:t>
      </w:r>
      <w:r w:rsidRPr="002157E0">
        <w:rPr>
          <w:rFonts w:asciiTheme="minorHAnsi" w:hAnsiTheme="minorHAnsi" w:cstheme="minorHAnsi"/>
          <w:sz w:val="22"/>
          <w:szCs w:val="22"/>
        </w:rPr>
        <w:t xml:space="preserve"> </w:t>
      </w:r>
      <w:r w:rsidR="00B10555" w:rsidRPr="002157E0">
        <w:rPr>
          <w:rFonts w:asciiTheme="minorHAnsi" w:hAnsiTheme="minorHAnsi" w:cstheme="minorHAnsi"/>
          <w:sz w:val="22"/>
          <w:szCs w:val="22"/>
        </w:rPr>
        <w:t xml:space="preserve">U 2025. godini predstoje nam velike investicije koje se u najvećem djelu odnose na gradnju objekata komunalne infrastrukture. Prijavom na mjeru 73.13 EU fonda, za izgradnju nerazvrstane ceste Ulica Matije Gupca do </w:t>
      </w:r>
      <w:proofErr w:type="spellStart"/>
      <w:r w:rsidR="00B10555" w:rsidRPr="002157E0">
        <w:rPr>
          <w:rFonts w:asciiTheme="minorHAnsi" w:hAnsiTheme="minorHAnsi" w:cstheme="minorHAnsi"/>
          <w:sz w:val="22"/>
          <w:szCs w:val="22"/>
        </w:rPr>
        <w:t>Komatnice</w:t>
      </w:r>
      <w:proofErr w:type="spellEnd"/>
      <w:r w:rsidR="00B10555" w:rsidRPr="002157E0">
        <w:rPr>
          <w:rFonts w:asciiTheme="minorHAnsi" w:hAnsiTheme="minorHAnsi" w:cstheme="minorHAnsi"/>
          <w:sz w:val="22"/>
          <w:szCs w:val="22"/>
        </w:rPr>
        <w:t xml:space="preserve"> (k.o. Hlebine) ostvarili smo mogućih 100 bodova i nalazimo se 5 na inicijalnoj listi. Primi smo Odluku o prihvaćanju projekta na iznos 603.197,50 eura. Predstoji nam potpisivanju Ugovora. Također u planu je gradnju škole u Hlebinama. Izdavanje dozvola je u tijeku, a županija će kandidirati projekt prijavama na natječaje. </w:t>
      </w:r>
      <w:r w:rsidR="004465B4" w:rsidRPr="002157E0">
        <w:rPr>
          <w:rFonts w:asciiTheme="minorHAnsi" w:hAnsiTheme="minorHAnsi" w:cstheme="minorHAnsi"/>
          <w:sz w:val="22"/>
          <w:szCs w:val="22"/>
        </w:rPr>
        <w:t xml:space="preserve">Općina Hlebine i Županija zajednički će financirati izgradnju škole, dok dvoranu i vanjske terene financira Ministarstvo. Za realizaciju ovog projekta općina će se trebati zadužiti stoga je u proračunu za 2025. godinu planirano kreditno zaduženje u iznosu od 900.000,00 eura. Jedan od većih zahvata i projekata planiran je uz galeriju tj. izgradnja interpretacijskog centa kojeg će kandidirati Županija i ujedno će biti nositelj projekta. Nastavljamo sa izgradnjom pješačke staze u Ulici Stjepana Radića, koja će zbog zakonskih odredbi trebati biti pješačko-biciklistička staza. U </w:t>
      </w:r>
      <w:proofErr w:type="spellStart"/>
      <w:r w:rsidR="004465B4" w:rsidRPr="002157E0">
        <w:rPr>
          <w:rFonts w:asciiTheme="minorHAnsi" w:hAnsiTheme="minorHAnsi" w:cstheme="minorHAnsi"/>
          <w:sz w:val="22"/>
          <w:szCs w:val="22"/>
        </w:rPr>
        <w:t>Gabajevoj</w:t>
      </w:r>
      <w:proofErr w:type="spellEnd"/>
      <w:r w:rsidR="004465B4" w:rsidRPr="002157E0">
        <w:rPr>
          <w:rFonts w:asciiTheme="minorHAnsi" w:hAnsiTheme="minorHAnsi" w:cstheme="minorHAnsi"/>
          <w:sz w:val="22"/>
          <w:szCs w:val="22"/>
        </w:rPr>
        <w:t xml:space="preserve"> Gredi ide postava pametne klupe, nastavak uređenja društvenog doma, proširenje </w:t>
      </w:r>
      <w:proofErr w:type="spellStart"/>
      <w:r w:rsidR="004465B4" w:rsidRPr="002157E0">
        <w:rPr>
          <w:rFonts w:asciiTheme="minorHAnsi" w:hAnsiTheme="minorHAnsi" w:cstheme="minorHAnsi"/>
          <w:sz w:val="22"/>
          <w:szCs w:val="22"/>
        </w:rPr>
        <w:t>vodoospkrbnog</w:t>
      </w:r>
      <w:proofErr w:type="spellEnd"/>
      <w:r w:rsidR="004465B4" w:rsidRPr="002157E0">
        <w:rPr>
          <w:rFonts w:asciiTheme="minorHAnsi" w:hAnsiTheme="minorHAnsi" w:cstheme="minorHAnsi"/>
          <w:sz w:val="22"/>
          <w:szCs w:val="22"/>
        </w:rPr>
        <w:t xml:space="preserve"> </w:t>
      </w:r>
      <w:r w:rsidR="00773A7F" w:rsidRPr="002157E0">
        <w:rPr>
          <w:rFonts w:asciiTheme="minorHAnsi" w:hAnsiTheme="minorHAnsi" w:cstheme="minorHAnsi"/>
          <w:sz w:val="22"/>
          <w:szCs w:val="22"/>
        </w:rPr>
        <w:t>sustava</w:t>
      </w:r>
      <w:r w:rsidR="004465B4" w:rsidRPr="002157E0">
        <w:rPr>
          <w:rFonts w:asciiTheme="minorHAnsi" w:hAnsiTheme="minorHAnsi" w:cstheme="minorHAnsi"/>
          <w:sz w:val="22"/>
          <w:szCs w:val="22"/>
        </w:rPr>
        <w:t xml:space="preserve">.  Led rasvjeta na groblju Proširenje i dopuna rasvjetnih tijela led rasvjete. Zamjena stolarije (ulaznih </w:t>
      </w:r>
      <w:proofErr w:type="spellStart"/>
      <w:r w:rsidR="004465B4" w:rsidRPr="002157E0">
        <w:rPr>
          <w:rFonts w:asciiTheme="minorHAnsi" w:hAnsiTheme="minorHAnsi" w:cstheme="minorHAnsi"/>
          <w:sz w:val="22"/>
          <w:szCs w:val="22"/>
        </w:rPr>
        <w:t>vratiju</w:t>
      </w:r>
      <w:proofErr w:type="spellEnd"/>
      <w:r w:rsidR="004465B4" w:rsidRPr="002157E0">
        <w:rPr>
          <w:rFonts w:asciiTheme="minorHAnsi" w:hAnsiTheme="minorHAnsi" w:cstheme="minorHAnsi"/>
          <w:sz w:val="22"/>
          <w:szCs w:val="22"/>
        </w:rPr>
        <w:t xml:space="preserve">) na mrtvačnici. Asfaltiranje nerazvrstanih cesta nakon aglomeracije.  </w:t>
      </w:r>
    </w:p>
    <w:p w:rsidR="00FE3126" w:rsidRPr="002157E0" w:rsidRDefault="00FE3126" w:rsidP="00A5357B">
      <w:pPr>
        <w:jc w:val="both"/>
        <w:rPr>
          <w:rFonts w:asciiTheme="minorHAnsi" w:hAnsiTheme="minorHAnsi" w:cstheme="minorHAnsi"/>
          <w:sz w:val="22"/>
          <w:szCs w:val="22"/>
        </w:rPr>
      </w:pPr>
    </w:p>
    <w:p w:rsidR="001F3825" w:rsidRPr="002157E0" w:rsidRDefault="00FE3126" w:rsidP="00FE3126">
      <w:pPr>
        <w:ind w:firstLine="708"/>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w:t>
      </w:r>
      <w:r w:rsidR="001F3825" w:rsidRPr="002157E0">
        <w:rPr>
          <w:rFonts w:asciiTheme="minorHAnsi" w:hAnsiTheme="minorHAnsi" w:cstheme="minorHAnsi"/>
          <w:sz w:val="22"/>
          <w:szCs w:val="22"/>
        </w:rPr>
        <w:t>Da li ima pitanja? Obzirom da nema dajem prijedlog Proračuna Općine Hlebine za 202</w:t>
      </w:r>
      <w:r w:rsidRPr="002157E0">
        <w:rPr>
          <w:rFonts w:asciiTheme="minorHAnsi" w:hAnsiTheme="minorHAnsi" w:cstheme="minorHAnsi"/>
          <w:sz w:val="22"/>
          <w:szCs w:val="22"/>
        </w:rPr>
        <w:t>5</w:t>
      </w:r>
      <w:r w:rsidR="001F3825" w:rsidRPr="002157E0">
        <w:rPr>
          <w:rFonts w:asciiTheme="minorHAnsi" w:hAnsiTheme="minorHAnsi" w:cstheme="minorHAnsi"/>
          <w:sz w:val="22"/>
          <w:szCs w:val="22"/>
        </w:rPr>
        <w:t>. i projekcije za 202</w:t>
      </w:r>
      <w:r w:rsidRPr="002157E0">
        <w:rPr>
          <w:rFonts w:asciiTheme="minorHAnsi" w:hAnsiTheme="minorHAnsi" w:cstheme="minorHAnsi"/>
          <w:sz w:val="22"/>
          <w:szCs w:val="22"/>
        </w:rPr>
        <w:t>6</w:t>
      </w:r>
      <w:r w:rsidR="001F3825" w:rsidRPr="002157E0">
        <w:rPr>
          <w:rFonts w:asciiTheme="minorHAnsi" w:hAnsiTheme="minorHAnsi" w:cstheme="minorHAnsi"/>
          <w:sz w:val="22"/>
          <w:szCs w:val="22"/>
        </w:rPr>
        <w:t>. i 202</w:t>
      </w:r>
      <w:r w:rsidRPr="002157E0">
        <w:rPr>
          <w:rFonts w:asciiTheme="minorHAnsi" w:hAnsiTheme="minorHAnsi" w:cstheme="minorHAnsi"/>
          <w:sz w:val="22"/>
          <w:szCs w:val="22"/>
        </w:rPr>
        <w:t>7</w:t>
      </w:r>
      <w:r w:rsidR="001F3825" w:rsidRPr="002157E0">
        <w:rPr>
          <w:rFonts w:asciiTheme="minorHAnsi" w:hAnsiTheme="minorHAnsi" w:cstheme="minorHAnsi"/>
          <w:sz w:val="22"/>
          <w:szCs w:val="22"/>
        </w:rPr>
        <w:t>. godinu na usvajanje. Tko je za, protiv, suzdržan?</w:t>
      </w:r>
    </w:p>
    <w:p w:rsidR="001F3825" w:rsidRPr="002157E0" w:rsidRDefault="001F3825" w:rsidP="002475DC">
      <w:pPr>
        <w:ind w:left="720"/>
        <w:jc w:val="both"/>
        <w:rPr>
          <w:rFonts w:asciiTheme="minorHAnsi" w:hAnsiTheme="minorHAnsi" w:cstheme="minorHAnsi"/>
          <w:sz w:val="22"/>
          <w:szCs w:val="22"/>
        </w:rPr>
      </w:pPr>
    </w:p>
    <w:p w:rsidR="001F3825" w:rsidRPr="002157E0" w:rsidRDefault="001F3825" w:rsidP="002475DC">
      <w:pPr>
        <w:ind w:left="720"/>
        <w:jc w:val="both"/>
        <w:rPr>
          <w:rFonts w:asciiTheme="minorHAnsi" w:hAnsiTheme="minorHAnsi" w:cstheme="minorHAnsi"/>
          <w:i/>
          <w:sz w:val="22"/>
          <w:szCs w:val="22"/>
        </w:rPr>
      </w:pPr>
      <w:r w:rsidRPr="002157E0">
        <w:rPr>
          <w:rFonts w:asciiTheme="minorHAnsi" w:hAnsiTheme="minorHAnsi" w:cstheme="minorHAnsi"/>
          <w:i/>
          <w:sz w:val="22"/>
          <w:szCs w:val="22"/>
        </w:rPr>
        <w:t>(nakon glasovanja)</w:t>
      </w:r>
    </w:p>
    <w:p w:rsidR="001F3825" w:rsidRPr="002157E0" w:rsidRDefault="001F3825" w:rsidP="002475DC">
      <w:pPr>
        <w:ind w:left="720"/>
        <w:jc w:val="both"/>
        <w:rPr>
          <w:rFonts w:asciiTheme="minorHAnsi" w:hAnsiTheme="minorHAnsi" w:cstheme="minorHAnsi"/>
          <w:i/>
          <w:sz w:val="22"/>
          <w:szCs w:val="22"/>
        </w:rPr>
      </w:pPr>
    </w:p>
    <w:p w:rsidR="001F3825" w:rsidRPr="002157E0" w:rsidRDefault="001F3825" w:rsidP="002475DC">
      <w:pPr>
        <w:jc w:val="both"/>
        <w:rPr>
          <w:rFonts w:asciiTheme="minorHAnsi" w:hAnsiTheme="minorHAnsi" w:cstheme="minorHAnsi"/>
          <w:b/>
          <w:sz w:val="22"/>
          <w:szCs w:val="22"/>
        </w:rPr>
      </w:pPr>
      <w:r w:rsidRPr="002157E0">
        <w:rPr>
          <w:rFonts w:asciiTheme="minorHAnsi" w:hAnsiTheme="minorHAnsi" w:cstheme="minorHAnsi"/>
          <w:b/>
          <w:sz w:val="22"/>
          <w:szCs w:val="22"/>
        </w:rPr>
        <w:tab/>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i/>
          <w:sz w:val="22"/>
          <w:szCs w:val="22"/>
        </w:rPr>
        <w:t>(7 nazočnih)</w:t>
      </w:r>
      <w:r w:rsidRPr="002157E0">
        <w:rPr>
          <w:rFonts w:asciiTheme="minorHAnsi" w:hAnsiTheme="minorHAnsi" w:cstheme="minorHAnsi"/>
          <w:b/>
          <w:i/>
          <w:sz w:val="22"/>
          <w:szCs w:val="22"/>
        </w:rPr>
        <w:t xml:space="preserve"> </w:t>
      </w:r>
      <w:r w:rsidRPr="002157E0">
        <w:rPr>
          <w:rFonts w:asciiTheme="minorHAnsi" w:hAnsiTheme="minorHAnsi" w:cstheme="minorHAnsi"/>
          <w:b/>
          <w:sz w:val="22"/>
          <w:szCs w:val="22"/>
        </w:rPr>
        <w:t xml:space="preserve">donijelo </w:t>
      </w:r>
    </w:p>
    <w:p w:rsidR="001F3825" w:rsidRPr="002157E0" w:rsidRDefault="001F3825" w:rsidP="002475DC">
      <w:pPr>
        <w:jc w:val="both"/>
        <w:rPr>
          <w:rFonts w:asciiTheme="minorHAnsi" w:hAnsiTheme="minorHAnsi" w:cstheme="minorHAnsi"/>
          <w:b/>
          <w:sz w:val="22"/>
          <w:szCs w:val="22"/>
        </w:rPr>
      </w:pPr>
    </w:p>
    <w:p w:rsidR="001F3825" w:rsidRPr="002157E0" w:rsidRDefault="001F3825" w:rsidP="002475DC">
      <w:pPr>
        <w:jc w:val="center"/>
        <w:rPr>
          <w:rFonts w:asciiTheme="minorHAnsi" w:hAnsiTheme="minorHAnsi" w:cstheme="minorHAnsi"/>
          <w:b/>
          <w:caps/>
          <w:sz w:val="22"/>
          <w:szCs w:val="22"/>
        </w:rPr>
      </w:pPr>
      <w:r w:rsidRPr="002157E0">
        <w:rPr>
          <w:rFonts w:asciiTheme="minorHAnsi" w:hAnsiTheme="minorHAnsi" w:cstheme="minorHAnsi"/>
          <w:b/>
          <w:caps/>
          <w:sz w:val="22"/>
          <w:szCs w:val="22"/>
        </w:rPr>
        <w:t>Proračun Općine Hlebine za 202</w:t>
      </w:r>
      <w:r w:rsidR="00FE3126" w:rsidRPr="002157E0">
        <w:rPr>
          <w:rFonts w:asciiTheme="minorHAnsi" w:hAnsiTheme="minorHAnsi" w:cstheme="minorHAnsi"/>
          <w:b/>
          <w:caps/>
          <w:sz w:val="22"/>
          <w:szCs w:val="22"/>
        </w:rPr>
        <w:t>5</w:t>
      </w:r>
      <w:r w:rsidRPr="002157E0">
        <w:rPr>
          <w:rFonts w:asciiTheme="minorHAnsi" w:hAnsiTheme="minorHAnsi" w:cstheme="minorHAnsi"/>
          <w:b/>
          <w:caps/>
          <w:sz w:val="22"/>
          <w:szCs w:val="22"/>
        </w:rPr>
        <w:t>. godinu i projekcije za 202</w:t>
      </w:r>
      <w:r w:rsidR="00FE3126" w:rsidRPr="002157E0">
        <w:rPr>
          <w:rFonts w:asciiTheme="minorHAnsi" w:hAnsiTheme="minorHAnsi" w:cstheme="minorHAnsi"/>
          <w:b/>
          <w:caps/>
          <w:sz w:val="22"/>
          <w:szCs w:val="22"/>
        </w:rPr>
        <w:t>6</w:t>
      </w:r>
      <w:r w:rsidRPr="002157E0">
        <w:rPr>
          <w:rFonts w:asciiTheme="minorHAnsi" w:hAnsiTheme="minorHAnsi" w:cstheme="minorHAnsi"/>
          <w:b/>
          <w:caps/>
          <w:sz w:val="22"/>
          <w:szCs w:val="22"/>
        </w:rPr>
        <w:t>. i 202</w:t>
      </w:r>
      <w:r w:rsidR="00FE3126" w:rsidRPr="002157E0">
        <w:rPr>
          <w:rFonts w:asciiTheme="minorHAnsi" w:hAnsiTheme="minorHAnsi" w:cstheme="minorHAnsi"/>
          <w:b/>
          <w:caps/>
          <w:sz w:val="22"/>
          <w:szCs w:val="22"/>
        </w:rPr>
        <w:t>7</w:t>
      </w:r>
      <w:r w:rsidRPr="002157E0">
        <w:rPr>
          <w:rFonts w:asciiTheme="minorHAnsi" w:hAnsiTheme="minorHAnsi" w:cstheme="minorHAnsi"/>
          <w:b/>
          <w:caps/>
          <w:sz w:val="22"/>
          <w:szCs w:val="22"/>
        </w:rPr>
        <w:t>. godinu</w:t>
      </w:r>
    </w:p>
    <w:p w:rsidR="00A42AD2" w:rsidRPr="002157E0" w:rsidRDefault="00A42AD2" w:rsidP="002475DC">
      <w:pPr>
        <w:jc w:val="center"/>
        <w:rPr>
          <w:rFonts w:asciiTheme="minorHAnsi" w:hAnsiTheme="minorHAnsi" w:cstheme="minorHAnsi"/>
          <w:b/>
          <w:caps/>
          <w:sz w:val="22"/>
          <w:szCs w:val="22"/>
        </w:rPr>
      </w:pPr>
    </w:p>
    <w:p w:rsidR="00A42AD2" w:rsidRPr="002157E0" w:rsidRDefault="00A42AD2" w:rsidP="002475DC">
      <w:pPr>
        <w:ind w:firstLine="708"/>
        <w:rPr>
          <w:rFonts w:asciiTheme="minorHAnsi" w:hAnsiTheme="minorHAnsi" w:cstheme="minorHAnsi"/>
          <w:i/>
          <w:sz w:val="22"/>
          <w:szCs w:val="22"/>
        </w:rPr>
      </w:pPr>
      <w:r w:rsidRPr="002157E0">
        <w:rPr>
          <w:rFonts w:asciiTheme="minorHAnsi" w:hAnsiTheme="minorHAnsi" w:cstheme="minorHAnsi"/>
          <w:i/>
          <w:sz w:val="22"/>
          <w:szCs w:val="22"/>
        </w:rPr>
        <w:t xml:space="preserve">(Proračun se prilaže zapisniku i čini njegov sastavni dio). </w:t>
      </w:r>
    </w:p>
    <w:p w:rsidR="00A42AD2" w:rsidRPr="002157E0" w:rsidRDefault="00A42AD2" w:rsidP="002475DC">
      <w:pPr>
        <w:ind w:firstLine="708"/>
        <w:rPr>
          <w:rFonts w:asciiTheme="minorHAnsi" w:hAnsiTheme="minorHAnsi" w:cstheme="minorHAnsi"/>
          <w:i/>
          <w:sz w:val="22"/>
          <w:szCs w:val="22"/>
        </w:rPr>
      </w:pPr>
    </w:p>
    <w:p w:rsidR="00A42AD2" w:rsidRPr="002157E0" w:rsidRDefault="00A42AD2" w:rsidP="002475DC">
      <w:pPr>
        <w:jc w:val="center"/>
        <w:rPr>
          <w:rFonts w:asciiTheme="minorHAnsi" w:hAnsiTheme="minorHAnsi" w:cstheme="minorHAnsi"/>
          <w:b/>
          <w:sz w:val="22"/>
          <w:szCs w:val="22"/>
        </w:rPr>
      </w:pPr>
      <w:r w:rsidRPr="002157E0">
        <w:rPr>
          <w:rFonts w:asciiTheme="minorHAnsi" w:hAnsiTheme="minorHAnsi" w:cstheme="minorHAnsi"/>
          <w:b/>
          <w:sz w:val="22"/>
          <w:szCs w:val="22"/>
        </w:rPr>
        <w:t xml:space="preserve">TOČKA </w:t>
      </w:r>
      <w:r w:rsidR="00FE3126" w:rsidRPr="002157E0">
        <w:rPr>
          <w:rFonts w:asciiTheme="minorHAnsi" w:hAnsiTheme="minorHAnsi" w:cstheme="minorHAnsi"/>
          <w:b/>
          <w:sz w:val="22"/>
          <w:szCs w:val="22"/>
        </w:rPr>
        <w:t>5</w:t>
      </w:r>
      <w:r w:rsidRPr="002157E0">
        <w:rPr>
          <w:rFonts w:asciiTheme="minorHAnsi" w:hAnsiTheme="minorHAnsi" w:cstheme="minorHAnsi"/>
          <w:b/>
          <w:sz w:val="22"/>
          <w:szCs w:val="22"/>
        </w:rPr>
        <w:t>.</w:t>
      </w:r>
    </w:p>
    <w:p w:rsidR="00A42AD2" w:rsidRPr="002157E0" w:rsidRDefault="00A42AD2" w:rsidP="002475DC">
      <w:pPr>
        <w:ind w:firstLine="708"/>
        <w:jc w:val="center"/>
        <w:rPr>
          <w:rFonts w:asciiTheme="minorHAnsi" w:hAnsiTheme="minorHAnsi" w:cstheme="minorHAnsi"/>
          <w:b/>
          <w:sz w:val="22"/>
          <w:szCs w:val="22"/>
        </w:rPr>
      </w:pPr>
    </w:p>
    <w:p w:rsidR="00A42AD2" w:rsidRPr="002157E0" w:rsidRDefault="00A42AD2" w:rsidP="002475DC">
      <w:pPr>
        <w:ind w:firstLine="708"/>
        <w:jc w:val="center"/>
        <w:rPr>
          <w:rFonts w:asciiTheme="minorHAnsi" w:hAnsiTheme="minorHAnsi" w:cstheme="minorHAnsi"/>
          <w:b/>
          <w:sz w:val="22"/>
          <w:szCs w:val="22"/>
        </w:rPr>
      </w:pPr>
      <w:r w:rsidRPr="002157E0">
        <w:rPr>
          <w:rFonts w:asciiTheme="minorHAnsi" w:hAnsiTheme="minorHAnsi" w:cstheme="minorHAnsi"/>
          <w:b/>
          <w:sz w:val="22"/>
          <w:szCs w:val="22"/>
        </w:rPr>
        <w:t>ODLUKA O IZVRŠAVANJU PRORAČUNA OPĆINE HLEBINE ZA 202</w:t>
      </w:r>
      <w:r w:rsidR="00FE3126" w:rsidRPr="002157E0">
        <w:rPr>
          <w:rFonts w:asciiTheme="minorHAnsi" w:hAnsiTheme="minorHAnsi" w:cstheme="minorHAnsi"/>
          <w:b/>
          <w:sz w:val="22"/>
          <w:szCs w:val="22"/>
        </w:rPr>
        <w:t>5</w:t>
      </w:r>
      <w:r w:rsidRPr="002157E0">
        <w:rPr>
          <w:rFonts w:asciiTheme="minorHAnsi" w:hAnsiTheme="minorHAnsi" w:cstheme="minorHAnsi"/>
          <w:b/>
          <w:sz w:val="22"/>
          <w:szCs w:val="22"/>
        </w:rPr>
        <w:t>. GODINU</w:t>
      </w:r>
    </w:p>
    <w:p w:rsidR="00A42AD2" w:rsidRPr="002157E0" w:rsidRDefault="00A42AD2" w:rsidP="002475DC">
      <w:pPr>
        <w:ind w:firstLine="708"/>
        <w:jc w:val="center"/>
        <w:rPr>
          <w:rFonts w:asciiTheme="minorHAnsi" w:hAnsiTheme="minorHAnsi" w:cstheme="minorHAnsi"/>
          <w:b/>
          <w:sz w:val="22"/>
          <w:szCs w:val="22"/>
        </w:rPr>
      </w:pPr>
    </w:p>
    <w:p w:rsidR="00A42AD2" w:rsidRPr="002157E0" w:rsidRDefault="00A42AD2" w:rsidP="002475DC">
      <w:pPr>
        <w:ind w:firstLine="708"/>
        <w:jc w:val="both"/>
        <w:rPr>
          <w:rFonts w:asciiTheme="minorHAnsi" w:hAnsiTheme="minorHAnsi" w:cstheme="minorHAnsi"/>
          <w:sz w:val="22"/>
          <w:szCs w:val="22"/>
        </w:rPr>
      </w:pPr>
      <w:r w:rsidRPr="002157E0">
        <w:rPr>
          <w:rFonts w:asciiTheme="minorHAnsi" w:hAnsiTheme="minorHAnsi" w:cstheme="minorHAnsi"/>
          <w:b/>
          <w:sz w:val="22"/>
          <w:szCs w:val="22"/>
        </w:rPr>
        <w:t xml:space="preserve">Predsjednik: </w:t>
      </w:r>
      <w:r w:rsidRPr="002157E0">
        <w:rPr>
          <w:rFonts w:asciiTheme="minorHAnsi" w:hAnsiTheme="minorHAnsi" w:cstheme="minorHAnsi"/>
          <w:sz w:val="22"/>
          <w:szCs w:val="22"/>
        </w:rPr>
        <w:t xml:space="preserve">Molim gospođu </w:t>
      </w:r>
      <w:r w:rsidR="00504913" w:rsidRPr="002157E0">
        <w:rPr>
          <w:rFonts w:asciiTheme="minorHAnsi" w:hAnsiTheme="minorHAnsi" w:cstheme="minorHAnsi"/>
          <w:sz w:val="22"/>
          <w:szCs w:val="22"/>
        </w:rPr>
        <w:t>Kovaček</w:t>
      </w:r>
      <w:r w:rsidRPr="002157E0">
        <w:rPr>
          <w:rFonts w:asciiTheme="minorHAnsi" w:hAnsiTheme="minorHAnsi" w:cstheme="minorHAnsi"/>
          <w:sz w:val="22"/>
          <w:szCs w:val="22"/>
        </w:rPr>
        <w:t xml:space="preserve"> da obrazloži prijedlog Odluke o izvršavanju Proračuna Općine Hlebine za 202</w:t>
      </w:r>
      <w:r w:rsidR="00FE3126" w:rsidRPr="002157E0">
        <w:rPr>
          <w:rFonts w:asciiTheme="minorHAnsi" w:hAnsiTheme="minorHAnsi" w:cstheme="minorHAnsi"/>
          <w:sz w:val="22"/>
          <w:szCs w:val="22"/>
        </w:rPr>
        <w:t>5</w:t>
      </w:r>
      <w:r w:rsidRPr="002157E0">
        <w:rPr>
          <w:rFonts w:asciiTheme="minorHAnsi" w:hAnsiTheme="minorHAnsi" w:cstheme="minorHAnsi"/>
          <w:sz w:val="22"/>
          <w:szCs w:val="22"/>
        </w:rPr>
        <w:t xml:space="preserve">. godinu. </w:t>
      </w:r>
    </w:p>
    <w:p w:rsidR="00A42AD2" w:rsidRPr="002157E0" w:rsidRDefault="00A42AD2" w:rsidP="002475DC">
      <w:pPr>
        <w:ind w:firstLine="708"/>
        <w:jc w:val="both"/>
        <w:rPr>
          <w:rFonts w:asciiTheme="minorHAnsi" w:hAnsiTheme="minorHAnsi" w:cstheme="minorHAnsi"/>
          <w:sz w:val="22"/>
          <w:szCs w:val="22"/>
        </w:rPr>
      </w:pPr>
    </w:p>
    <w:p w:rsidR="00A42AD2" w:rsidRPr="002157E0" w:rsidRDefault="00504913" w:rsidP="002475DC">
      <w:pPr>
        <w:pStyle w:val="Uvuenotijeloteksta"/>
        <w:spacing w:after="0"/>
        <w:ind w:left="0" w:firstLine="709"/>
        <w:jc w:val="both"/>
        <w:rPr>
          <w:rFonts w:asciiTheme="minorHAnsi" w:hAnsiTheme="minorHAnsi" w:cstheme="minorHAnsi"/>
          <w:sz w:val="22"/>
          <w:szCs w:val="22"/>
        </w:rPr>
      </w:pPr>
      <w:r w:rsidRPr="002157E0">
        <w:rPr>
          <w:rFonts w:asciiTheme="minorHAnsi" w:hAnsiTheme="minorHAnsi" w:cstheme="minorHAnsi"/>
          <w:b/>
          <w:sz w:val="22"/>
          <w:szCs w:val="22"/>
        </w:rPr>
        <w:t>Đurđica</w:t>
      </w:r>
      <w:r w:rsidR="00A42AD2" w:rsidRPr="002157E0">
        <w:rPr>
          <w:rFonts w:asciiTheme="minorHAnsi" w:hAnsiTheme="minorHAnsi" w:cstheme="minorHAnsi"/>
          <w:b/>
          <w:sz w:val="22"/>
          <w:szCs w:val="22"/>
        </w:rPr>
        <w:t xml:space="preserve"> </w:t>
      </w:r>
      <w:r w:rsidRPr="002157E0">
        <w:rPr>
          <w:rFonts w:asciiTheme="minorHAnsi" w:hAnsiTheme="minorHAnsi" w:cstheme="minorHAnsi"/>
          <w:b/>
          <w:sz w:val="22"/>
          <w:szCs w:val="22"/>
        </w:rPr>
        <w:t>Kovaček</w:t>
      </w:r>
      <w:r w:rsidR="00A42AD2" w:rsidRPr="002157E0">
        <w:rPr>
          <w:rFonts w:asciiTheme="minorHAnsi" w:hAnsiTheme="minorHAnsi" w:cstheme="minorHAnsi"/>
          <w:b/>
          <w:sz w:val="22"/>
          <w:szCs w:val="22"/>
        </w:rPr>
        <w:t>:</w:t>
      </w:r>
      <w:r w:rsidR="00A42AD2" w:rsidRPr="002157E0">
        <w:rPr>
          <w:rFonts w:asciiTheme="minorHAnsi" w:hAnsiTheme="minorHAnsi" w:cstheme="minorHAnsi"/>
          <w:sz w:val="22"/>
          <w:szCs w:val="22"/>
        </w:rPr>
        <w:t xml:space="preserve"> Odlukom o izvršavanju Proračuna Općine Hlebine za 202</w:t>
      </w:r>
      <w:r w:rsidR="00FE3126" w:rsidRPr="002157E0">
        <w:rPr>
          <w:rFonts w:asciiTheme="minorHAnsi" w:hAnsiTheme="minorHAnsi" w:cstheme="minorHAnsi"/>
          <w:sz w:val="22"/>
          <w:szCs w:val="22"/>
        </w:rPr>
        <w:t>5</w:t>
      </w:r>
      <w:r w:rsidR="00A42AD2" w:rsidRPr="002157E0">
        <w:rPr>
          <w:rFonts w:asciiTheme="minorHAnsi" w:hAnsiTheme="minorHAnsi" w:cstheme="minorHAnsi"/>
          <w:sz w:val="22"/>
          <w:szCs w:val="22"/>
        </w:rPr>
        <w:t>. godinu uređuje se struktura prihoda i primitaka, te rashoda i izdataka, kao i način izvršavanja Proračuna Općine Hlebine za 202</w:t>
      </w:r>
      <w:r w:rsidR="00FE3126" w:rsidRPr="002157E0">
        <w:rPr>
          <w:rFonts w:asciiTheme="minorHAnsi" w:hAnsiTheme="minorHAnsi" w:cstheme="minorHAnsi"/>
          <w:sz w:val="22"/>
          <w:szCs w:val="22"/>
        </w:rPr>
        <w:t>5</w:t>
      </w:r>
      <w:r w:rsidR="00A42AD2" w:rsidRPr="002157E0">
        <w:rPr>
          <w:rFonts w:asciiTheme="minorHAnsi" w:hAnsiTheme="minorHAnsi" w:cstheme="minorHAnsi"/>
          <w:sz w:val="22"/>
          <w:szCs w:val="22"/>
        </w:rPr>
        <w:t>. godinu i projekcija za 202</w:t>
      </w:r>
      <w:r w:rsidR="00FE3126" w:rsidRPr="002157E0">
        <w:rPr>
          <w:rFonts w:asciiTheme="minorHAnsi" w:hAnsiTheme="minorHAnsi" w:cstheme="minorHAnsi"/>
          <w:sz w:val="22"/>
          <w:szCs w:val="22"/>
        </w:rPr>
        <w:t>6</w:t>
      </w:r>
      <w:r w:rsidR="00A42AD2" w:rsidRPr="002157E0">
        <w:rPr>
          <w:rFonts w:asciiTheme="minorHAnsi" w:hAnsiTheme="minorHAnsi" w:cstheme="minorHAnsi"/>
          <w:sz w:val="22"/>
          <w:szCs w:val="22"/>
        </w:rPr>
        <w:t>. i 202</w:t>
      </w:r>
      <w:r w:rsidR="00FE3126" w:rsidRPr="002157E0">
        <w:rPr>
          <w:rFonts w:asciiTheme="minorHAnsi" w:hAnsiTheme="minorHAnsi" w:cstheme="minorHAnsi"/>
          <w:sz w:val="22"/>
          <w:szCs w:val="22"/>
        </w:rPr>
        <w:t>7</w:t>
      </w:r>
      <w:r w:rsidR="00A42AD2" w:rsidRPr="002157E0">
        <w:rPr>
          <w:rFonts w:asciiTheme="minorHAnsi" w:hAnsiTheme="minorHAnsi" w:cstheme="minorHAnsi"/>
          <w:sz w:val="22"/>
          <w:szCs w:val="22"/>
        </w:rPr>
        <w:t xml:space="preserve">. godinu, upravljanje javnim dugom te financijskom i nefinancijskom imovinom, prava i obveze korisnika Proračuna, pojedine ovlasti općinskog načelnika Općine Hlebine u izvršavanju Proračuna te druga pitanja u izvršavanju Proračuna, koji su podrobnije navedeni u Odluci. </w:t>
      </w:r>
    </w:p>
    <w:p w:rsidR="006F392B" w:rsidRPr="002157E0" w:rsidRDefault="006F392B" w:rsidP="002475DC">
      <w:pPr>
        <w:pStyle w:val="Uvuenotijeloteksta"/>
        <w:spacing w:after="0"/>
        <w:ind w:left="0" w:firstLine="709"/>
        <w:jc w:val="both"/>
        <w:rPr>
          <w:rFonts w:asciiTheme="minorHAnsi" w:hAnsiTheme="minorHAnsi" w:cstheme="minorHAnsi"/>
          <w:sz w:val="22"/>
          <w:szCs w:val="22"/>
        </w:rPr>
      </w:pPr>
    </w:p>
    <w:p w:rsidR="00A42AD2" w:rsidRPr="002157E0" w:rsidRDefault="00A42AD2" w:rsidP="002475DC">
      <w:pPr>
        <w:ind w:firstLine="709"/>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Da li ima pitanja? Obzirom da nema dajem prijedlog Odluke o izvršavanju Proračuna Općine Hlebine za 202</w:t>
      </w:r>
      <w:r w:rsidR="00FE3126" w:rsidRPr="002157E0">
        <w:rPr>
          <w:rFonts w:asciiTheme="minorHAnsi" w:hAnsiTheme="minorHAnsi" w:cstheme="minorHAnsi"/>
          <w:sz w:val="22"/>
          <w:szCs w:val="22"/>
        </w:rPr>
        <w:t>5</w:t>
      </w:r>
      <w:r w:rsidRPr="002157E0">
        <w:rPr>
          <w:rFonts w:asciiTheme="minorHAnsi" w:hAnsiTheme="minorHAnsi" w:cstheme="minorHAnsi"/>
          <w:sz w:val="22"/>
          <w:szCs w:val="22"/>
        </w:rPr>
        <w:t>. na usvajanje. Tko je za, protiv, suzdržan?</w:t>
      </w:r>
    </w:p>
    <w:p w:rsidR="00A42AD2" w:rsidRPr="002157E0" w:rsidRDefault="00A42AD2" w:rsidP="002475DC">
      <w:pPr>
        <w:ind w:left="720"/>
        <w:jc w:val="both"/>
        <w:rPr>
          <w:rFonts w:asciiTheme="minorHAnsi" w:hAnsiTheme="minorHAnsi" w:cstheme="minorHAnsi"/>
          <w:i/>
          <w:sz w:val="22"/>
          <w:szCs w:val="22"/>
        </w:rPr>
      </w:pPr>
    </w:p>
    <w:p w:rsidR="00A42AD2" w:rsidRPr="002157E0" w:rsidRDefault="00A42AD2" w:rsidP="002475DC">
      <w:pPr>
        <w:ind w:left="720"/>
        <w:jc w:val="both"/>
        <w:rPr>
          <w:rFonts w:asciiTheme="minorHAnsi" w:hAnsiTheme="minorHAnsi" w:cstheme="minorHAnsi"/>
          <w:i/>
          <w:sz w:val="22"/>
          <w:szCs w:val="22"/>
        </w:rPr>
      </w:pPr>
      <w:r w:rsidRPr="002157E0">
        <w:rPr>
          <w:rFonts w:asciiTheme="minorHAnsi" w:hAnsiTheme="minorHAnsi" w:cstheme="minorHAnsi"/>
          <w:i/>
          <w:sz w:val="22"/>
          <w:szCs w:val="22"/>
        </w:rPr>
        <w:lastRenderedPageBreak/>
        <w:t>(nakon glasovanja)</w:t>
      </w:r>
    </w:p>
    <w:p w:rsidR="00A42AD2" w:rsidRPr="002157E0" w:rsidRDefault="00A42AD2" w:rsidP="002475DC">
      <w:pPr>
        <w:ind w:left="720"/>
        <w:jc w:val="both"/>
        <w:rPr>
          <w:rFonts w:asciiTheme="minorHAnsi" w:hAnsiTheme="minorHAnsi" w:cstheme="minorHAnsi"/>
          <w:sz w:val="22"/>
          <w:szCs w:val="22"/>
        </w:rPr>
      </w:pPr>
    </w:p>
    <w:p w:rsidR="00A42AD2" w:rsidRPr="002157E0" w:rsidRDefault="00A42AD2" w:rsidP="002475DC">
      <w:pPr>
        <w:jc w:val="both"/>
        <w:rPr>
          <w:rFonts w:asciiTheme="minorHAnsi" w:hAnsiTheme="minorHAnsi" w:cstheme="minorHAnsi"/>
          <w:b/>
          <w:sz w:val="22"/>
          <w:szCs w:val="22"/>
        </w:rPr>
      </w:pPr>
      <w:r w:rsidRPr="002157E0">
        <w:rPr>
          <w:rFonts w:asciiTheme="minorHAnsi" w:hAnsiTheme="minorHAnsi" w:cstheme="minorHAnsi"/>
          <w:b/>
          <w:sz w:val="22"/>
          <w:szCs w:val="22"/>
        </w:rPr>
        <w:tab/>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i/>
          <w:sz w:val="22"/>
          <w:szCs w:val="22"/>
        </w:rPr>
        <w:t>(7 nazočnih)</w:t>
      </w:r>
      <w:r w:rsidRPr="002157E0">
        <w:rPr>
          <w:rFonts w:asciiTheme="minorHAnsi" w:hAnsiTheme="minorHAnsi" w:cstheme="minorHAnsi"/>
          <w:b/>
          <w:sz w:val="22"/>
          <w:szCs w:val="22"/>
        </w:rPr>
        <w:t xml:space="preserve"> donijelo </w:t>
      </w:r>
    </w:p>
    <w:p w:rsidR="00A42AD2" w:rsidRPr="002157E0" w:rsidRDefault="00A42AD2" w:rsidP="002475DC">
      <w:pPr>
        <w:jc w:val="both"/>
        <w:rPr>
          <w:rFonts w:asciiTheme="minorHAnsi" w:hAnsiTheme="minorHAnsi" w:cstheme="minorHAnsi"/>
          <w:b/>
          <w:sz w:val="22"/>
          <w:szCs w:val="22"/>
        </w:rPr>
      </w:pPr>
    </w:p>
    <w:p w:rsidR="00A42AD2" w:rsidRPr="002157E0" w:rsidRDefault="00A42AD2" w:rsidP="002475DC">
      <w:pPr>
        <w:jc w:val="center"/>
        <w:rPr>
          <w:rFonts w:asciiTheme="minorHAnsi" w:hAnsiTheme="minorHAnsi" w:cstheme="minorHAnsi"/>
          <w:b/>
          <w:caps/>
          <w:sz w:val="22"/>
          <w:szCs w:val="22"/>
        </w:rPr>
      </w:pPr>
      <w:r w:rsidRPr="002157E0">
        <w:rPr>
          <w:rFonts w:asciiTheme="minorHAnsi" w:hAnsiTheme="minorHAnsi" w:cstheme="minorHAnsi"/>
          <w:b/>
          <w:caps/>
          <w:sz w:val="22"/>
          <w:szCs w:val="22"/>
        </w:rPr>
        <w:t>ODLUKU O IZVRŠAVANJU PRORAČUNA OPĆINE HLEBINE ZA 202</w:t>
      </w:r>
      <w:r w:rsidR="00FE3126" w:rsidRPr="002157E0">
        <w:rPr>
          <w:rFonts w:asciiTheme="minorHAnsi" w:hAnsiTheme="minorHAnsi" w:cstheme="minorHAnsi"/>
          <w:b/>
          <w:caps/>
          <w:sz w:val="22"/>
          <w:szCs w:val="22"/>
        </w:rPr>
        <w:t>5</w:t>
      </w:r>
      <w:r w:rsidRPr="002157E0">
        <w:rPr>
          <w:rFonts w:asciiTheme="minorHAnsi" w:hAnsiTheme="minorHAnsi" w:cstheme="minorHAnsi"/>
          <w:b/>
          <w:caps/>
          <w:sz w:val="22"/>
          <w:szCs w:val="22"/>
        </w:rPr>
        <w:t>. GODINU</w:t>
      </w:r>
    </w:p>
    <w:p w:rsidR="00A42AD2" w:rsidRPr="002157E0" w:rsidRDefault="00A42AD2" w:rsidP="002475DC">
      <w:pPr>
        <w:jc w:val="center"/>
        <w:rPr>
          <w:rFonts w:asciiTheme="minorHAnsi" w:hAnsiTheme="minorHAnsi" w:cstheme="minorHAnsi"/>
          <w:b/>
          <w:caps/>
          <w:sz w:val="22"/>
          <w:szCs w:val="22"/>
        </w:rPr>
      </w:pPr>
    </w:p>
    <w:p w:rsidR="00A42AD2" w:rsidRPr="002157E0" w:rsidRDefault="00A42AD2" w:rsidP="002475DC">
      <w:pPr>
        <w:ind w:firstLine="708"/>
        <w:rPr>
          <w:rFonts w:asciiTheme="minorHAnsi" w:hAnsiTheme="minorHAnsi" w:cstheme="minorHAnsi"/>
          <w:i/>
          <w:sz w:val="22"/>
          <w:szCs w:val="22"/>
        </w:rPr>
      </w:pPr>
      <w:r w:rsidRPr="002157E0">
        <w:rPr>
          <w:rFonts w:asciiTheme="minorHAnsi" w:hAnsiTheme="minorHAnsi" w:cstheme="minorHAnsi"/>
          <w:i/>
          <w:sz w:val="22"/>
          <w:szCs w:val="22"/>
        </w:rPr>
        <w:t xml:space="preserve">(Odluka se prilaže zapisniku i čini njegov sastavni dio). </w:t>
      </w:r>
    </w:p>
    <w:p w:rsidR="00A5357B" w:rsidRPr="002157E0" w:rsidRDefault="00A5357B" w:rsidP="002475DC">
      <w:pPr>
        <w:ind w:firstLine="708"/>
        <w:rPr>
          <w:rFonts w:asciiTheme="minorHAnsi" w:hAnsiTheme="minorHAnsi" w:cstheme="minorHAnsi"/>
          <w:i/>
          <w:caps/>
          <w:sz w:val="22"/>
          <w:szCs w:val="22"/>
        </w:rPr>
      </w:pPr>
    </w:p>
    <w:p w:rsidR="000503D7" w:rsidRPr="002157E0" w:rsidRDefault="00A42AD2" w:rsidP="002475DC">
      <w:pPr>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TOČKA </w:t>
      </w:r>
      <w:r w:rsidR="00FE3126" w:rsidRPr="002157E0">
        <w:rPr>
          <w:rFonts w:asciiTheme="minorHAnsi" w:hAnsiTheme="minorHAnsi" w:cstheme="minorHAnsi"/>
          <w:b/>
          <w:color w:val="000000" w:themeColor="text1"/>
          <w:sz w:val="22"/>
          <w:szCs w:val="22"/>
        </w:rPr>
        <w:t>6</w:t>
      </w:r>
      <w:r w:rsidRPr="002157E0">
        <w:rPr>
          <w:rFonts w:asciiTheme="minorHAnsi" w:hAnsiTheme="minorHAnsi" w:cstheme="minorHAnsi"/>
          <w:b/>
          <w:color w:val="000000" w:themeColor="text1"/>
          <w:sz w:val="22"/>
          <w:szCs w:val="22"/>
        </w:rPr>
        <w:t xml:space="preserve">. </w:t>
      </w:r>
    </w:p>
    <w:p w:rsidR="00A42AD2" w:rsidRPr="002157E0" w:rsidRDefault="00A42AD2" w:rsidP="002475DC">
      <w:pPr>
        <w:jc w:val="center"/>
        <w:rPr>
          <w:rFonts w:asciiTheme="minorHAnsi" w:hAnsiTheme="minorHAnsi" w:cstheme="minorHAnsi"/>
          <w:b/>
          <w:color w:val="000000" w:themeColor="text1"/>
          <w:sz w:val="22"/>
          <w:szCs w:val="22"/>
        </w:rPr>
      </w:pPr>
    </w:p>
    <w:p w:rsidR="00A42AD2" w:rsidRPr="002157E0" w:rsidRDefault="00A42AD2" w:rsidP="002475DC">
      <w:pPr>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PROGRAMI I PLAN:</w:t>
      </w:r>
    </w:p>
    <w:p w:rsidR="00F67B70" w:rsidRPr="002157E0" w:rsidRDefault="00A42AD2" w:rsidP="002475DC">
      <w:pPr>
        <w:pStyle w:val="Tijeloteksta2"/>
        <w:spacing w:after="0" w:line="240" w:lineRule="auto"/>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 </w:t>
      </w:r>
      <w:r w:rsidR="000503D7" w:rsidRPr="002157E0">
        <w:rPr>
          <w:rFonts w:asciiTheme="minorHAnsi" w:hAnsiTheme="minorHAnsi" w:cstheme="minorHAnsi"/>
          <w:b/>
          <w:color w:val="000000" w:themeColor="text1"/>
          <w:sz w:val="22"/>
          <w:szCs w:val="22"/>
        </w:rPr>
        <w:t xml:space="preserve">PROGRAM JAVNIH POTREBA U KULTURI NA PODRUČJU OPĆINE HLEBINE U </w:t>
      </w:r>
      <w:r w:rsidR="00B8740C" w:rsidRPr="002157E0">
        <w:rPr>
          <w:rFonts w:asciiTheme="minorHAnsi" w:hAnsiTheme="minorHAnsi" w:cstheme="minorHAnsi"/>
          <w:b/>
          <w:color w:val="000000" w:themeColor="text1"/>
          <w:sz w:val="22"/>
          <w:szCs w:val="22"/>
        </w:rPr>
        <w:t>2025.</w:t>
      </w:r>
      <w:r w:rsidR="000503D7" w:rsidRPr="002157E0">
        <w:rPr>
          <w:rFonts w:asciiTheme="minorHAnsi" w:hAnsiTheme="minorHAnsi" w:cstheme="minorHAnsi"/>
          <w:b/>
          <w:color w:val="000000" w:themeColor="text1"/>
          <w:sz w:val="22"/>
          <w:szCs w:val="22"/>
        </w:rPr>
        <w:t xml:space="preserve"> GODINI,</w:t>
      </w:r>
      <w:r w:rsidR="00F67B70" w:rsidRPr="002157E0">
        <w:rPr>
          <w:rFonts w:asciiTheme="minorHAnsi" w:hAnsiTheme="minorHAnsi" w:cstheme="minorHAnsi"/>
          <w:b/>
          <w:color w:val="000000" w:themeColor="text1"/>
          <w:sz w:val="22"/>
          <w:szCs w:val="22"/>
        </w:rPr>
        <w:t xml:space="preserve"> </w:t>
      </w:r>
    </w:p>
    <w:p w:rsidR="00F67B70" w:rsidRPr="002157E0" w:rsidRDefault="00F67B70" w:rsidP="002475DC">
      <w:pPr>
        <w:pStyle w:val="Tijeloteksta2"/>
        <w:spacing w:after="0" w:line="240" w:lineRule="auto"/>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 PROGRAM UTROŠKA SREDSTAVA SPOMENIČKE RENTE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JAVNIH POTREBA U SPORTU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JAVNIH POTREBA U PREDŠKOLSKOM ODGOJU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PLAN JAVNIH POTREBA U SOCIJALNOJ SKRBI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A5357B"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JAVNIH POTREBA U OSNOVNOM I SREDNJEM ŠKOLSTVU NA PODRUČJU </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A5357B"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JAVNIH POTREBA U PROTUPOŽARNOJ I CIVILNOJ ZAŠTITI NA PODRUČJU </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ODRŽAVANJA KOMUNALNE INFRASTRUKTURE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GRAĐENJA KOMUNALNE INFRASTRUKTURE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F67B70"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O NAMJENSKOM KORIŠTENJU SREDSTAVA NAKNADE ZA ZADRŽAVANJE NEZAKONITO IZGRAĐENIH ZGRADA U PROSTORU ZA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GODINU,</w:t>
      </w:r>
      <w:r w:rsidR="00F67B70" w:rsidRPr="002157E0">
        <w:rPr>
          <w:rFonts w:asciiTheme="minorHAnsi" w:hAnsiTheme="minorHAnsi" w:cstheme="minorHAnsi"/>
          <w:b/>
          <w:color w:val="000000" w:themeColor="text1"/>
          <w:sz w:val="22"/>
          <w:szCs w:val="22"/>
        </w:rPr>
        <w:t xml:space="preserve"> </w:t>
      </w:r>
    </w:p>
    <w:p w:rsidR="000503D7" w:rsidRPr="002157E0" w:rsidRDefault="00F67B70"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UTROŠKA SREDSTAVA ŠUMSKOG DOPRINOSA NA PODRUČJU OPĆINE HLEBINE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contextualSpacing/>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O NAMJENSKOM KORIŠTENJU SREDSTAVA NAKNADE ZA PROMJENU NAMJENE POLJOPRIVREDNOG ZEMLJIŠTA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w:t>
      </w:r>
    </w:p>
    <w:p w:rsidR="000503D7" w:rsidRPr="002157E0" w:rsidRDefault="000503D7" w:rsidP="000D3EB5">
      <w:pPr>
        <w:pStyle w:val="Tijeloteksta2"/>
        <w:numPr>
          <w:ilvl w:val="0"/>
          <w:numId w:val="6"/>
        </w:numPr>
        <w:spacing w:after="0" w:line="240" w:lineRule="auto"/>
        <w:ind w:left="0" w:hanging="142"/>
        <w:jc w:val="center"/>
        <w:rPr>
          <w:rFonts w:asciiTheme="minorHAnsi" w:hAnsiTheme="minorHAnsi" w:cstheme="minorHAnsi"/>
          <w:b/>
          <w:color w:val="000000" w:themeColor="text1"/>
          <w:sz w:val="22"/>
          <w:szCs w:val="22"/>
        </w:rPr>
      </w:pPr>
      <w:r w:rsidRPr="002157E0">
        <w:rPr>
          <w:rFonts w:asciiTheme="minorHAnsi" w:hAnsiTheme="minorHAnsi" w:cstheme="minorHAnsi"/>
          <w:b/>
          <w:color w:val="000000" w:themeColor="text1"/>
          <w:sz w:val="22"/>
          <w:szCs w:val="22"/>
        </w:rPr>
        <w:t xml:space="preserve">PROGRAM UTROŠKA SREDSTAVA OSTVARENIH OD ZAKUPA, PRODAJE, PRODAJE IZRAVNOM POGODBOM, PRIVREMENOG KORIŠTENJA I DAVANJA NA KORIŠTENJE IZRAVNOM POGODBOM POLJOPRIVREDNOG ZEMLJIŠTA U VLASNIŠTVU REPUBLIKE HRVATSKE U </w:t>
      </w:r>
      <w:r w:rsidR="00B8740C" w:rsidRPr="002157E0">
        <w:rPr>
          <w:rFonts w:asciiTheme="minorHAnsi" w:hAnsiTheme="minorHAnsi" w:cstheme="minorHAnsi"/>
          <w:b/>
          <w:color w:val="000000" w:themeColor="text1"/>
          <w:sz w:val="22"/>
          <w:szCs w:val="22"/>
        </w:rPr>
        <w:t>2025.</w:t>
      </w:r>
      <w:r w:rsidRPr="002157E0">
        <w:rPr>
          <w:rFonts w:asciiTheme="minorHAnsi" w:hAnsiTheme="minorHAnsi" w:cstheme="minorHAnsi"/>
          <w:b/>
          <w:color w:val="000000" w:themeColor="text1"/>
          <w:sz w:val="22"/>
          <w:szCs w:val="22"/>
        </w:rPr>
        <w:t xml:space="preserve"> GODINI NA PODRUČJU OPĆINE HLEBINE</w:t>
      </w:r>
      <w:r w:rsidR="00FE3126" w:rsidRPr="002157E0">
        <w:rPr>
          <w:rFonts w:asciiTheme="minorHAnsi" w:hAnsiTheme="minorHAnsi" w:cstheme="minorHAnsi"/>
          <w:b/>
          <w:color w:val="000000" w:themeColor="text1"/>
          <w:sz w:val="22"/>
          <w:szCs w:val="22"/>
        </w:rPr>
        <w:t>,</w:t>
      </w:r>
    </w:p>
    <w:p w:rsidR="00E16512" w:rsidRPr="002157E0" w:rsidRDefault="00E16512" w:rsidP="00E16512">
      <w:pPr>
        <w:pStyle w:val="Odlomakpopisa"/>
        <w:numPr>
          <w:ilvl w:val="0"/>
          <w:numId w:val="6"/>
        </w:numPr>
        <w:ind w:left="0" w:firstLine="0"/>
        <w:jc w:val="center"/>
        <w:rPr>
          <w:rFonts w:asciiTheme="minorHAnsi" w:hAnsiTheme="minorHAnsi" w:cstheme="minorHAnsi"/>
          <w:b/>
          <w:color w:val="000000" w:themeColor="text1"/>
          <w:sz w:val="22"/>
          <w:szCs w:val="22"/>
        </w:rPr>
      </w:pPr>
      <w:bookmarkStart w:id="3" w:name="_Hlk185237059"/>
      <w:r w:rsidRPr="002157E0">
        <w:rPr>
          <w:rFonts w:asciiTheme="minorHAnsi" w:hAnsiTheme="minorHAnsi" w:cstheme="minorHAnsi"/>
          <w:b/>
          <w:color w:val="000000" w:themeColor="text1"/>
          <w:sz w:val="22"/>
          <w:szCs w:val="22"/>
        </w:rPr>
        <w:t>PROGRAM O NAMJENSKOM KORIŠTENJU SREDSTAVA NAKNADE ZA KONCESIJU ZA EKSPLOATACIJU MINERALNIH SIROVINA NA PODRUČJU OPĆINE HLEBINE ZA 2025. GODINU</w:t>
      </w:r>
    </w:p>
    <w:bookmarkEnd w:id="3"/>
    <w:p w:rsidR="000503D7" w:rsidRPr="002157E0" w:rsidRDefault="000503D7" w:rsidP="002475DC">
      <w:pPr>
        <w:pStyle w:val="Odlomakpopisa"/>
        <w:ind w:left="0"/>
        <w:jc w:val="center"/>
        <w:rPr>
          <w:rFonts w:asciiTheme="minorHAnsi" w:hAnsiTheme="minorHAnsi" w:cstheme="minorHAnsi"/>
          <w:b/>
          <w:color w:val="000000" w:themeColor="text1"/>
          <w:sz w:val="22"/>
          <w:szCs w:val="22"/>
        </w:rPr>
      </w:pPr>
    </w:p>
    <w:p w:rsidR="000503D7" w:rsidRPr="002157E0" w:rsidRDefault="000503D7" w:rsidP="002475DC">
      <w:pPr>
        <w:jc w:val="both"/>
        <w:rPr>
          <w:rFonts w:asciiTheme="minorHAnsi" w:hAnsiTheme="minorHAnsi" w:cstheme="minorHAnsi"/>
          <w:sz w:val="22"/>
          <w:szCs w:val="22"/>
        </w:rPr>
      </w:pPr>
      <w:r w:rsidRPr="002157E0">
        <w:rPr>
          <w:rFonts w:asciiTheme="minorHAnsi" w:hAnsiTheme="minorHAnsi" w:cstheme="minorHAnsi"/>
          <w:b/>
          <w:sz w:val="22"/>
          <w:szCs w:val="22"/>
        </w:rPr>
        <w:tab/>
        <w:t>Predsjednik:</w:t>
      </w:r>
      <w:r w:rsidRPr="002157E0">
        <w:rPr>
          <w:rFonts w:asciiTheme="minorHAnsi" w:hAnsiTheme="minorHAnsi" w:cstheme="minorHAnsi"/>
          <w:sz w:val="22"/>
          <w:szCs w:val="22"/>
        </w:rPr>
        <w:t xml:space="preserve"> Molim gospođu </w:t>
      </w:r>
      <w:r w:rsidR="00A42AD2" w:rsidRPr="002157E0">
        <w:rPr>
          <w:rFonts w:asciiTheme="minorHAnsi" w:hAnsiTheme="minorHAnsi" w:cstheme="minorHAnsi"/>
          <w:sz w:val="22"/>
          <w:szCs w:val="22"/>
        </w:rPr>
        <w:t>Kovaček d</w:t>
      </w:r>
      <w:r w:rsidRPr="002157E0">
        <w:rPr>
          <w:rFonts w:asciiTheme="minorHAnsi" w:hAnsiTheme="minorHAnsi" w:cstheme="minorHAnsi"/>
          <w:sz w:val="22"/>
          <w:szCs w:val="22"/>
        </w:rPr>
        <w:t xml:space="preserve">a u ime predlagatelja obrazloži </w:t>
      </w:r>
      <w:r w:rsidR="00A42AD2" w:rsidRPr="002157E0">
        <w:rPr>
          <w:rFonts w:asciiTheme="minorHAnsi" w:hAnsiTheme="minorHAnsi" w:cstheme="minorHAnsi"/>
          <w:sz w:val="22"/>
          <w:szCs w:val="22"/>
        </w:rPr>
        <w:t>Programe</w:t>
      </w:r>
      <w:r w:rsidR="006F392B" w:rsidRPr="002157E0">
        <w:rPr>
          <w:rFonts w:asciiTheme="minorHAnsi" w:hAnsiTheme="minorHAnsi" w:cstheme="minorHAnsi"/>
          <w:sz w:val="22"/>
          <w:szCs w:val="22"/>
        </w:rPr>
        <w:t xml:space="preserve"> javnih potreba</w:t>
      </w:r>
      <w:r w:rsidR="00A42AD2" w:rsidRPr="002157E0">
        <w:rPr>
          <w:rFonts w:asciiTheme="minorHAnsi" w:hAnsiTheme="minorHAnsi" w:cstheme="minorHAnsi"/>
          <w:sz w:val="22"/>
          <w:szCs w:val="22"/>
        </w:rPr>
        <w:t xml:space="preserve"> i Plan </w:t>
      </w:r>
      <w:r w:rsidRPr="002157E0">
        <w:rPr>
          <w:rFonts w:asciiTheme="minorHAnsi" w:hAnsiTheme="minorHAnsi" w:cstheme="minorHAnsi"/>
          <w:sz w:val="22"/>
          <w:szCs w:val="22"/>
        </w:rPr>
        <w:t xml:space="preserve">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w:t>
      </w:r>
      <w:r w:rsidR="00A42AD2"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 </w:t>
      </w:r>
    </w:p>
    <w:p w:rsidR="000503D7" w:rsidRPr="002157E0" w:rsidRDefault="000503D7" w:rsidP="002475DC">
      <w:pPr>
        <w:jc w:val="both"/>
        <w:rPr>
          <w:rFonts w:asciiTheme="minorHAnsi" w:hAnsiTheme="minorHAnsi" w:cstheme="minorHAnsi"/>
          <w:sz w:val="22"/>
          <w:szCs w:val="22"/>
        </w:rPr>
      </w:pPr>
    </w:p>
    <w:p w:rsidR="000503D7" w:rsidRPr="002157E0" w:rsidRDefault="00A42AD2" w:rsidP="002475DC">
      <w:pPr>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Đurđica Kovaček:</w:t>
      </w:r>
      <w:r w:rsidRPr="002157E0">
        <w:rPr>
          <w:rFonts w:asciiTheme="minorHAnsi" w:hAnsiTheme="minorHAnsi" w:cstheme="minorHAnsi"/>
          <w:sz w:val="22"/>
          <w:szCs w:val="22"/>
        </w:rPr>
        <w:t xml:space="preserve"> </w:t>
      </w:r>
      <w:r w:rsidR="000503D7" w:rsidRPr="002157E0">
        <w:rPr>
          <w:rFonts w:asciiTheme="minorHAnsi" w:hAnsiTheme="minorHAnsi" w:cstheme="minorHAnsi"/>
          <w:sz w:val="22"/>
          <w:szCs w:val="22"/>
        </w:rPr>
        <w:t xml:space="preserve">U materijalima za sjednicu primili ste prijedlog 13 </w:t>
      </w:r>
      <w:r w:rsidR="00A5357B" w:rsidRPr="002157E0">
        <w:rPr>
          <w:rFonts w:asciiTheme="minorHAnsi" w:hAnsiTheme="minorHAnsi" w:cstheme="minorHAnsi"/>
          <w:sz w:val="22"/>
          <w:szCs w:val="22"/>
        </w:rPr>
        <w:t>P</w:t>
      </w:r>
      <w:r w:rsidR="000503D7" w:rsidRPr="002157E0">
        <w:rPr>
          <w:rFonts w:asciiTheme="minorHAnsi" w:hAnsiTheme="minorHAnsi" w:cstheme="minorHAnsi"/>
          <w:sz w:val="22"/>
          <w:szCs w:val="22"/>
        </w:rPr>
        <w:t xml:space="preserve">rograma i jednog Plana. </w:t>
      </w:r>
    </w:p>
    <w:p w:rsidR="000503D7" w:rsidRPr="002157E0" w:rsidRDefault="000503D7" w:rsidP="002475DC">
      <w:pPr>
        <w:pStyle w:val="Tijeloteksta2"/>
        <w:spacing w:after="0" w:line="240" w:lineRule="auto"/>
        <w:jc w:val="both"/>
        <w:rPr>
          <w:rFonts w:asciiTheme="minorHAnsi" w:hAnsiTheme="minorHAnsi" w:cstheme="minorHAnsi"/>
          <w:sz w:val="22"/>
          <w:szCs w:val="22"/>
        </w:rPr>
      </w:pPr>
    </w:p>
    <w:p w:rsidR="000503D7" w:rsidRPr="002157E0" w:rsidRDefault="000503D7" w:rsidP="002475DC">
      <w:pPr>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U Programu javnih potreba u kulturi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r w:rsidRPr="002157E0">
        <w:rPr>
          <w:rFonts w:asciiTheme="minorHAnsi" w:hAnsiTheme="minorHAnsi" w:cstheme="minorHAnsi"/>
          <w:sz w:val="22"/>
          <w:szCs w:val="22"/>
        </w:rPr>
        <w:t xml:space="preserve"> utvrđuju se aktivnosti i djelatnosti u kulturi koje će se sufinancirati iz Proračuna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w:t>
      </w:r>
    </w:p>
    <w:p w:rsidR="000503D7" w:rsidRPr="002157E0" w:rsidRDefault="000503D7" w:rsidP="002475DC">
      <w:pPr>
        <w:widowControl w:val="0"/>
        <w:tabs>
          <w:tab w:val="left" w:pos="568"/>
          <w:tab w:val="left" w:pos="1278"/>
          <w:tab w:val="left" w:pos="9088"/>
        </w:tabs>
        <w:autoSpaceDE w:val="0"/>
        <w:jc w:val="both"/>
        <w:rPr>
          <w:rFonts w:asciiTheme="minorHAnsi" w:hAnsiTheme="minorHAnsi" w:cstheme="minorHAnsi"/>
          <w:sz w:val="22"/>
          <w:szCs w:val="22"/>
        </w:rPr>
      </w:pPr>
      <w:r w:rsidRPr="002157E0">
        <w:rPr>
          <w:rFonts w:asciiTheme="minorHAnsi" w:hAnsiTheme="minorHAnsi" w:cstheme="minorHAnsi"/>
          <w:sz w:val="22"/>
          <w:szCs w:val="22"/>
        </w:rPr>
        <w:tab/>
        <w:t>Javne potrebe u kulturi na području Općine  Hlebine ostvarivat će se</w:t>
      </w:r>
      <w:r w:rsidR="006F392B"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 financiranjem adaptacije i zahvata na sakralnim objektima  kulturne baštine</w:t>
      </w:r>
      <w:r w:rsidR="00B8740C" w:rsidRPr="002157E0">
        <w:rPr>
          <w:rFonts w:asciiTheme="minorHAnsi" w:hAnsiTheme="minorHAnsi" w:cstheme="minorHAnsi"/>
          <w:sz w:val="22"/>
          <w:szCs w:val="22"/>
        </w:rPr>
        <w:t xml:space="preserve"> i </w:t>
      </w:r>
      <w:r w:rsidR="006F392B" w:rsidRPr="002157E0">
        <w:rPr>
          <w:rFonts w:asciiTheme="minorHAnsi" w:hAnsiTheme="minorHAnsi" w:cstheme="minorHAnsi"/>
          <w:sz w:val="22"/>
          <w:szCs w:val="22"/>
        </w:rPr>
        <w:t xml:space="preserve"> </w:t>
      </w:r>
      <w:r w:rsidRPr="002157E0">
        <w:rPr>
          <w:rFonts w:asciiTheme="minorHAnsi" w:hAnsiTheme="minorHAnsi" w:cstheme="minorHAnsi"/>
          <w:sz w:val="22"/>
          <w:szCs w:val="22"/>
        </w:rPr>
        <w:t>poticanjem kulturnog stvaralaštva koje će pridonijeti razvitku i promicanju kulturnog života na području Općine</w:t>
      </w:r>
      <w:r w:rsidR="00B8740C" w:rsidRPr="002157E0">
        <w:rPr>
          <w:rFonts w:asciiTheme="minorHAnsi" w:hAnsiTheme="minorHAnsi" w:cstheme="minorHAnsi"/>
          <w:sz w:val="22"/>
          <w:szCs w:val="22"/>
        </w:rPr>
        <w:t>.</w:t>
      </w:r>
      <w:r w:rsidRPr="002157E0">
        <w:rPr>
          <w:rFonts w:asciiTheme="minorHAnsi" w:hAnsiTheme="minorHAnsi" w:cstheme="minorHAnsi"/>
          <w:sz w:val="22"/>
          <w:szCs w:val="22"/>
        </w:rPr>
        <w:t xml:space="preserve"> </w:t>
      </w:r>
    </w:p>
    <w:p w:rsidR="000503D7" w:rsidRPr="002157E0" w:rsidRDefault="000503D7" w:rsidP="002475DC">
      <w:pPr>
        <w:widowControl w:val="0"/>
        <w:tabs>
          <w:tab w:val="left" w:pos="568"/>
          <w:tab w:val="left" w:pos="1278"/>
          <w:tab w:val="left" w:pos="9088"/>
        </w:tabs>
        <w:autoSpaceDE w:val="0"/>
        <w:ind w:right="-568"/>
        <w:jc w:val="both"/>
        <w:rPr>
          <w:rFonts w:asciiTheme="minorHAnsi" w:hAnsiTheme="minorHAnsi" w:cstheme="minorHAnsi"/>
          <w:b/>
          <w:sz w:val="22"/>
          <w:szCs w:val="22"/>
        </w:rPr>
      </w:pPr>
    </w:p>
    <w:p w:rsidR="000503D7" w:rsidRPr="002157E0" w:rsidRDefault="000503D7" w:rsidP="002475DC">
      <w:pPr>
        <w:jc w:val="both"/>
        <w:rPr>
          <w:rFonts w:asciiTheme="minorHAnsi" w:hAnsiTheme="minorHAnsi" w:cstheme="minorHAnsi"/>
          <w:sz w:val="22"/>
          <w:szCs w:val="22"/>
        </w:rPr>
      </w:pPr>
      <w:r w:rsidRPr="002157E0">
        <w:rPr>
          <w:rFonts w:asciiTheme="minorHAnsi" w:hAnsiTheme="minorHAnsi" w:cstheme="minorHAnsi"/>
          <w:sz w:val="22"/>
          <w:szCs w:val="22"/>
        </w:rPr>
        <w:tab/>
        <w:t xml:space="preserve">Za javne potrebe ovog programa u Proračunu planirana su sredstva u svoti </w:t>
      </w:r>
      <w:r w:rsidR="0081475D" w:rsidRPr="002157E0">
        <w:rPr>
          <w:rFonts w:asciiTheme="minorHAnsi" w:hAnsiTheme="minorHAnsi" w:cstheme="minorHAnsi"/>
          <w:sz w:val="22"/>
          <w:szCs w:val="22"/>
        </w:rPr>
        <w:t>10.000,00</w:t>
      </w:r>
      <w:r w:rsidR="00F67B70"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F67B70"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rasporedit će se kako slijedi: </w:t>
      </w:r>
    </w:p>
    <w:p w:rsidR="000503D7" w:rsidRPr="002157E0" w:rsidRDefault="0081475D" w:rsidP="0081475D">
      <w:pPr>
        <w:pStyle w:val="Odlomakpopisa"/>
        <w:suppressAutoHyphens/>
        <w:ind w:left="1440"/>
        <w:jc w:val="both"/>
        <w:rPr>
          <w:rFonts w:asciiTheme="minorHAnsi" w:hAnsiTheme="minorHAnsi" w:cstheme="minorHAnsi"/>
          <w:sz w:val="22"/>
          <w:szCs w:val="22"/>
        </w:rPr>
      </w:pPr>
      <w:r w:rsidRPr="002157E0">
        <w:rPr>
          <w:rFonts w:asciiTheme="minorHAnsi" w:hAnsiTheme="minorHAnsi" w:cstheme="minorHAnsi"/>
          <w:sz w:val="22"/>
          <w:szCs w:val="22"/>
        </w:rPr>
        <w:t xml:space="preserve">1. </w:t>
      </w:r>
      <w:r w:rsidR="000503D7" w:rsidRPr="002157E0">
        <w:rPr>
          <w:rFonts w:asciiTheme="minorHAnsi" w:hAnsiTheme="minorHAnsi" w:cstheme="minorHAnsi"/>
          <w:sz w:val="22"/>
          <w:szCs w:val="22"/>
        </w:rPr>
        <w:t xml:space="preserve">za adaptaciju i građenje objekta Župe svete Katarine u svoti </w:t>
      </w:r>
      <w:r w:rsidRPr="002157E0">
        <w:rPr>
          <w:rFonts w:asciiTheme="minorHAnsi" w:hAnsiTheme="minorHAnsi" w:cstheme="minorHAnsi"/>
          <w:sz w:val="22"/>
          <w:szCs w:val="22"/>
        </w:rPr>
        <w:t>7.000,00</w:t>
      </w:r>
      <w:r w:rsidR="00F67B70"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0503D7" w:rsidRPr="002157E0">
        <w:rPr>
          <w:rFonts w:asciiTheme="minorHAnsi" w:hAnsiTheme="minorHAnsi" w:cstheme="minorHAnsi"/>
          <w:sz w:val="22"/>
          <w:szCs w:val="22"/>
        </w:rPr>
        <w:t>,</w:t>
      </w:r>
    </w:p>
    <w:p w:rsidR="000503D7" w:rsidRPr="002157E0" w:rsidRDefault="0081475D" w:rsidP="0081475D">
      <w:pPr>
        <w:pStyle w:val="Odlomakpopisa"/>
        <w:suppressAutoHyphens/>
        <w:ind w:left="1440"/>
        <w:jc w:val="both"/>
        <w:rPr>
          <w:rFonts w:asciiTheme="minorHAnsi" w:hAnsiTheme="minorHAnsi" w:cstheme="minorHAnsi"/>
          <w:sz w:val="22"/>
          <w:szCs w:val="22"/>
        </w:rPr>
      </w:pPr>
      <w:r w:rsidRPr="002157E0">
        <w:rPr>
          <w:rFonts w:asciiTheme="minorHAnsi" w:hAnsiTheme="minorHAnsi" w:cstheme="minorHAnsi"/>
          <w:sz w:val="22"/>
          <w:szCs w:val="22"/>
        </w:rPr>
        <w:t xml:space="preserve">2. </w:t>
      </w:r>
      <w:r w:rsidR="000503D7" w:rsidRPr="002157E0">
        <w:rPr>
          <w:rFonts w:asciiTheme="minorHAnsi" w:hAnsiTheme="minorHAnsi" w:cstheme="minorHAnsi"/>
          <w:sz w:val="22"/>
          <w:szCs w:val="22"/>
        </w:rPr>
        <w:t xml:space="preserve">za poticanja stvaralaštva i razvoja kulture u svoti </w:t>
      </w:r>
      <w:r w:rsidRPr="002157E0">
        <w:rPr>
          <w:rFonts w:asciiTheme="minorHAnsi" w:hAnsiTheme="minorHAnsi" w:cstheme="minorHAnsi"/>
          <w:sz w:val="22"/>
          <w:szCs w:val="22"/>
        </w:rPr>
        <w:t>3.000,00</w:t>
      </w:r>
      <w:r w:rsidR="00F67B70"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F67B70" w:rsidRPr="002157E0">
        <w:rPr>
          <w:rFonts w:asciiTheme="minorHAnsi" w:hAnsiTheme="minorHAnsi" w:cstheme="minorHAnsi"/>
          <w:sz w:val="22"/>
          <w:szCs w:val="22"/>
        </w:rPr>
        <w:t>,</w:t>
      </w:r>
    </w:p>
    <w:p w:rsidR="000503D7" w:rsidRPr="002157E0" w:rsidRDefault="000503D7" w:rsidP="002475DC">
      <w:pPr>
        <w:ind w:left="4320"/>
        <w:jc w:val="both"/>
        <w:rPr>
          <w:rFonts w:asciiTheme="minorHAnsi" w:hAnsiTheme="minorHAnsi" w:cstheme="minorHAnsi"/>
          <w:b/>
          <w:sz w:val="22"/>
          <w:szCs w:val="22"/>
        </w:rPr>
      </w:pPr>
    </w:p>
    <w:p w:rsidR="00D637BD" w:rsidRPr="002157E0" w:rsidRDefault="00D637BD" w:rsidP="002475DC">
      <w:pPr>
        <w:pStyle w:val="Naslov11"/>
        <w:ind w:left="0" w:right="-1" w:firstLine="708"/>
        <w:jc w:val="both"/>
        <w:rPr>
          <w:rFonts w:cstheme="minorHAnsi"/>
          <w:sz w:val="22"/>
          <w:szCs w:val="22"/>
          <w:lang w:val="hr-HR"/>
        </w:rPr>
      </w:pPr>
      <w:r w:rsidRPr="002157E0">
        <w:rPr>
          <w:rFonts w:cstheme="minorHAnsi"/>
          <w:bCs w:val="0"/>
          <w:sz w:val="22"/>
          <w:szCs w:val="22"/>
          <w:lang w:val="hr-HR"/>
        </w:rPr>
        <w:t xml:space="preserve">Programom utroška sredstava spomeničke rente na području Općine Hlebine u </w:t>
      </w:r>
      <w:r w:rsidR="00B8740C" w:rsidRPr="002157E0">
        <w:rPr>
          <w:rFonts w:cstheme="minorHAnsi"/>
          <w:bCs w:val="0"/>
          <w:sz w:val="22"/>
          <w:szCs w:val="22"/>
          <w:lang w:val="hr-HR"/>
        </w:rPr>
        <w:t>2025.</w:t>
      </w:r>
      <w:r w:rsidRPr="002157E0">
        <w:rPr>
          <w:rFonts w:cstheme="minorHAnsi"/>
          <w:bCs w:val="0"/>
          <w:sz w:val="22"/>
          <w:szCs w:val="22"/>
          <w:lang w:val="hr-HR"/>
        </w:rPr>
        <w:t xml:space="preserve"> godini</w:t>
      </w:r>
      <w:r w:rsidRPr="002157E0">
        <w:rPr>
          <w:rFonts w:cstheme="minorHAnsi"/>
          <w:b w:val="0"/>
          <w:bCs w:val="0"/>
          <w:sz w:val="22"/>
          <w:szCs w:val="22"/>
          <w:lang w:val="hr-HR"/>
        </w:rPr>
        <w:t xml:space="preserve"> određuje se financiranje zaštite i očuvanja kulturnih dobara na području Općine Hlebine u </w:t>
      </w:r>
      <w:r w:rsidR="00B8740C" w:rsidRPr="002157E0">
        <w:rPr>
          <w:rFonts w:cstheme="minorHAnsi"/>
          <w:b w:val="0"/>
          <w:bCs w:val="0"/>
          <w:sz w:val="22"/>
          <w:szCs w:val="22"/>
          <w:lang w:val="hr-HR"/>
        </w:rPr>
        <w:t>2025.</w:t>
      </w:r>
      <w:r w:rsidRPr="002157E0">
        <w:rPr>
          <w:rFonts w:cstheme="minorHAnsi"/>
          <w:b w:val="0"/>
          <w:bCs w:val="0"/>
          <w:sz w:val="22"/>
          <w:szCs w:val="22"/>
          <w:lang w:val="hr-HR"/>
        </w:rPr>
        <w:t xml:space="preserve"> godini.</w:t>
      </w:r>
    </w:p>
    <w:p w:rsidR="00D637BD" w:rsidRPr="002157E0" w:rsidRDefault="00D637BD" w:rsidP="002475DC">
      <w:pPr>
        <w:widowControl w:val="0"/>
        <w:tabs>
          <w:tab w:val="left" w:pos="568"/>
          <w:tab w:val="left" w:pos="1278"/>
          <w:tab w:val="left" w:pos="9088"/>
        </w:tabs>
        <w:ind w:right="1"/>
        <w:jc w:val="both"/>
        <w:rPr>
          <w:rFonts w:asciiTheme="minorHAnsi" w:hAnsiTheme="minorHAnsi" w:cstheme="minorHAnsi"/>
          <w:b/>
          <w:bCs/>
          <w:sz w:val="22"/>
          <w:szCs w:val="22"/>
        </w:rPr>
      </w:pPr>
      <w:r w:rsidRPr="002157E0">
        <w:rPr>
          <w:rFonts w:asciiTheme="minorHAnsi" w:hAnsiTheme="minorHAnsi" w:cstheme="minorHAnsi"/>
          <w:b/>
          <w:bCs/>
          <w:sz w:val="22"/>
          <w:szCs w:val="22"/>
        </w:rPr>
        <w:tab/>
      </w:r>
      <w:r w:rsidRPr="002157E0">
        <w:rPr>
          <w:rFonts w:asciiTheme="minorHAnsi" w:hAnsiTheme="minorHAnsi" w:cstheme="minorHAnsi"/>
          <w:bCs/>
          <w:sz w:val="22"/>
          <w:szCs w:val="22"/>
        </w:rPr>
        <w:t xml:space="preserve">Sredstva spomeničke rente planirana su u Proračunu Općine Hlebine za </w:t>
      </w:r>
      <w:r w:rsidR="00B8740C" w:rsidRPr="002157E0">
        <w:rPr>
          <w:rFonts w:asciiTheme="minorHAnsi" w:hAnsiTheme="minorHAnsi" w:cstheme="minorHAnsi"/>
          <w:bCs/>
          <w:sz w:val="22"/>
          <w:szCs w:val="22"/>
        </w:rPr>
        <w:t>2025.</w:t>
      </w:r>
      <w:r w:rsidRPr="002157E0">
        <w:rPr>
          <w:rFonts w:asciiTheme="minorHAnsi" w:hAnsiTheme="minorHAnsi" w:cstheme="minorHAnsi"/>
          <w:bCs/>
          <w:sz w:val="22"/>
          <w:szCs w:val="22"/>
        </w:rPr>
        <w:t xml:space="preserve"> godinu u ukupnom iznosu </w:t>
      </w:r>
      <w:r w:rsidR="0081475D" w:rsidRPr="002157E0">
        <w:rPr>
          <w:rFonts w:asciiTheme="minorHAnsi" w:hAnsiTheme="minorHAnsi" w:cstheme="minorHAnsi"/>
          <w:bCs/>
          <w:sz w:val="22"/>
          <w:szCs w:val="22"/>
        </w:rPr>
        <w:t>10.00 eura.</w:t>
      </w:r>
      <w:r w:rsidRPr="002157E0">
        <w:rPr>
          <w:rFonts w:asciiTheme="minorHAnsi" w:hAnsiTheme="minorHAnsi" w:cstheme="minorHAnsi"/>
          <w:sz w:val="22"/>
          <w:szCs w:val="22"/>
        </w:rPr>
        <w:t xml:space="preserve"> </w:t>
      </w:r>
    </w:p>
    <w:p w:rsidR="00D637BD" w:rsidRPr="002157E0" w:rsidRDefault="00D637BD" w:rsidP="002475DC">
      <w:pPr>
        <w:widowControl w:val="0"/>
        <w:tabs>
          <w:tab w:val="left" w:pos="568"/>
          <w:tab w:val="left" w:pos="1278"/>
          <w:tab w:val="left" w:pos="9088"/>
          <w:tab w:val="left" w:pos="9214"/>
        </w:tabs>
        <w:ind w:right="-141"/>
        <w:jc w:val="both"/>
        <w:rPr>
          <w:rFonts w:asciiTheme="minorHAnsi" w:hAnsiTheme="minorHAnsi" w:cstheme="minorHAnsi"/>
          <w:bCs/>
          <w:sz w:val="22"/>
          <w:szCs w:val="22"/>
        </w:rPr>
      </w:pPr>
      <w:r w:rsidRPr="002157E0">
        <w:rPr>
          <w:rFonts w:asciiTheme="minorHAnsi" w:hAnsiTheme="minorHAnsi" w:cstheme="minorHAnsi"/>
          <w:b/>
          <w:bCs/>
          <w:sz w:val="22"/>
          <w:szCs w:val="22"/>
        </w:rPr>
        <w:tab/>
      </w:r>
      <w:r w:rsidRPr="002157E0">
        <w:rPr>
          <w:rFonts w:asciiTheme="minorHAnsi" w:hAnsiTheme="minorHAnsi" w:cstheme="minorHAnsi"/>
          <w:bCs/>
          <w:sz w:val="22"/>
          <w:szCs w:val="22"/>
        </w:rPr>
        <w:t xml:space="preserve">Renta iz ovog Programa utrošit će se za </w:t>
      </w:r>
      <w:r w:rsidR="0081475D" w:rsidRPr="002157E0">
        <w:rPr>
          <w:rFonts w:asciiTheme="minorHAnsi" w:hAnsiTheme="minorHAnsi" w:cstheme="minorHAnsi"/>
          <w:bCs/>
          <w:sz w:val="22"/>
          <w:szCs w:val="22"/>
        </w:rPr>
        <w:t xml:space="preserve">zaštitu i očuvanje kulturnih dobara. </w:t>
      </w:r>
    </w:p>
    <w:p w:rsidR="000503D7" w:rsidRPr="002157E0" w:rsidRDefault="000503D7" w:rsidP="002475DC">
      <w:pPr>
        <w:ind w:left="4320"/>
        <w:jc w:val="both"/>
        <w:rPr>
          <w:rFonts w:asciiTheme="minorHAnsi" w:hAnsiTheme="minorHAnsi" w:cstheme="minorHAnsi"/>
          <w:b/>
          <w:sz w:val="22"/>
          <w:szCs w:val="22"/>
        </w:rPr>
      </w:pPr>
    </w:p>
    <w:p w:rsidR="000503D7" w:rsidRPr="002157E0" w:rsidRDefault="000503D7" w:rsidP="002475DC">
      <w:pPr>
        <w:jc w:val="both"/>
        <w:rPr>
          <w:rFonts w:asciiTheme="minorHAnsi" w:hAnsiTheme="minorHAnsi" w:cstheme="minorHAnsi"/>
          <w:b/>
          <w:sz w:val="22"/>
          <w:szCs w:val="22"/>
        </w:rPr>
      </w:pPr>
      <w:r w:rsidRPr="002157E0">
        <w:rPr>
          <w:rFonts w:asciiTheme="minorHAnsi" w:hAnsiTheme="minorHAnsi" w:cstheme="minorHAnsi"/>
          <w:sz w:val="22"/>
          <w:szCs w:val="22"/>
        </w:rPr>
        <w:lastRenderedPageBreak/>
        <w:tab/>
      </w:r>
      <w:r w:rsidRPr="002157E0">
        <w:rPr>
          <w:rFonts w:asciiTheme="minorHAnsi" w:hAnsiTheme="minorHAnsi" w:cstheme="minorHAnsi"/>
          <w:b/>
          <w:sz w:val="22"/>
          <w:szCs w:val="22"/>
        </w:rPr>
        <w:t xml:space="preserve">U Programu  javnih potreba u sportu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r w:rsidRPr="002157E0">
        <w:rPr>
          <w:rFonts w:asciiTheme="minorHAnsi" w:hAnsiTheme="minorHAnsi" w:cstheme="minorHAnsi"/>
          <w:sz w:val="22"/>
          <w:szCs w:val="22"/>
        </w:rPr>
        <w:t xml:space="preserve">  utvrđuju se aktivnosti i djelatnosti u sportu od lokalnog značaja koje će se financirati iz Proračuna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w:t>
      </w:r>
    </w:p>
    <w:p w:rsidR="000503D7" w:rsidRPr="002157E0" w:rsidRDefault="000503D7" w:rsidP="002475DC">
      <w:pPr>
        <w:jc w:val="both"/>
        <w:rPr>
          <w:rFonts w:asciiTheme="minorHAnsi" w:hAnsiTheme="minorHAnsi" w:cstheme="minorHAnsi"/>
          <w:sz w:val="22"/>
          <w:szCs w:val="22"/>
        </w:rPr>
      </w:pPr>
      <w:r w:rsidRPr="002157E0">
        <w:rPr>
          <w:rFonts w:asciiTheme="minorHAnsi" w:hAnsiTheme="minorHAnsi" w:cstheme="minorHAnsi"/>
          <w:sz w:val="22"/>
          <w:szCs w:val="22"/>
        </w:rPr>
        <w:tab/>
        <w:t>Javne potrebe u sportu na području Općine Hlebine ostvarit će se</w:t>
      </w:r>
      <w:r w:rsidR="0081475D" w:rsidRPr="002157E0">
        <w:rPr>
          <w:rFonts w:asciiTheme="minorHAnsi" w:hAnsiTheme="minorHAnsi" w:cstheme="minorHAnsi"/>
          <w:sz w:val="22"/>
          <w:szCs w:val="22"/>
        </w:rPr>
        <w:t xml:space="preserve"> kroz</w:t>
      </w:r>
      <w:r w:rsidRPr="002157E0">
        <w:rPr>
          <w:rFonts w:asciiTheme="minorHAnsi" w:hAnsiTheme="minorHAnsi" w:cstheme="minorHAnsi"/>
          <w:sz w:val="22"/>
          <w:szCs w:val="22"/>
        </w:rPr>
        <w:t>:</w:t>
      </w:r>
    </w:p>
    <w:p w:rsidR="000503D7" w:rsidRPr="002157E0" w:rsidRDefault="000503D7" w:rsidP="000D3EB5">
      <w:pPr>
        <w:pStyle w:val="Tijeloteksta21"/>
        <w:numPr>
          <w:ilvl w:val="0"/>
          <w:numId w:val="8"/>
        </w:numPr>
        <w:rPr>
          <w:rFonts w:asciiTheme="minorHAnsi" w:hAnsiTheme="minorHAnsi" w:cstheme="minorHAnsi"/>
          <w:sz w:val="22"/>
          <w:szCs w:val="22"/>
        </w:rPr>
      </w:pPr>
      <w:r w:rsidRPr="002157E0">
        <w:rPr>
          <w:rFonts w:asciiTheme="minorHAnsi" w:hAnsiTheme="minorHAnsi" w:cstheme="minorHAnsi"/>
          <w:sz w:val="22"/>
          <w:szCs w:val="22"/>
        </w:rPr>
        <w:t>poticanje</w:t>
      </w:r>
      <w:r w:rsidR="0081475D" w:rsidRPr="002157E0">
        <w:rPr>
          <w:rFonts w:asciiTheme="minorHAnsi" w:hAnsiTheme="minorHAnsi" w:cstheme="minorHAnsi"/>
          <w:sz w:val="22"/>
          <w:szCs w:val="22"/>
        </w:rPr>
        <w:t xml:space="preserve"> razvoja </w:t>
      </w:r>
      <w:r w:rsidRPr="002157E0">
        <w:rPr>
          <w:rFonts w:asciiTheme="minorHAnsi" w:hAnsiTheme="minorHAnsi" w:cstheme="minorHAnsi"/>
          <w:sz w:val="22"/>
          <w:szCs w:val="22"/>
        </w:rPr>
        <w:t>i promicanje sporta,</w:t>
      </w:r>
    </w:p>
    <w:p w:rsidR="000503D7" w:rsidRPr="002157E0" w:rsidRDefault="000503D7" w:rsidP="000D3EB5">
      <w:pPr>
        <w:pStyle w:val="Tijeloteksta21"/>
        <w:numPr>
          <w:ilvl w:val="0"/>
          <w:numId w:val="8"/>
        </w:numPr>
        <w:rPr>
          <w:rFonts w:asciiTheme="minorHAnsi" w:hAnsiTheme="minorHAnsi" w:cstheme="minorHAnsi"/>
          <w:sz w:val="22"/>
          <w:szCs w:val="22"/>
        </w:rPr>
      </w:pPr>
      <w:r w:rsidRPr="002157E0">
        <w:rPr>
          <w:rFonts w:asciiTheme="minorHAnsi" w:hAnsiTheme="minorHAnsi" w:cstheme="minorHAnsi"/>
          <w:sz w:val="22"/>
          <w:szCs w:val="22"/>
        </w:rPr>
        <w:t>djelovanje sportskih udruga,</w:t>
      </w:r>
    </w:p>
    <w:p w:rsidR="000503D7" w:rsidRPr="002157E0" w:rsidRDefault="000503D7" w:rsidP="000D3EB5">
      <w:pPr>
        <w:pStyle w:val="Tijeloteksta21"/>
        <w:numPr>
          <w:ilvl w:val="0"/>
          <w:numId w:val="8"/>
        </w:numPr>
        <w:rPr>
          <w:rFonts w:asciiTheme="minorHAnsi" w:hAnsiTheme="minorHAnsi" w:cstheme="minorHAnsi"/>
          <w:sz w:val="22"/>
          <w:szCs w:val="22"/>
        </w:rPr>
      </w:pPr>
      <w:r w:rsidRPr="002157E0">
        <w:rPr>
          <w:rFonts w:asciiTheme="minorHAnsi" w:hAnsiTheme="minorHAnsi" w:cstheme="minorHAnsi"/>
          <w:sz w:val="22"/>
          <w:szCs w:val="22"/>
        </w:rPr>
        <w:t>trening</w:t>
      </w:r>
      <w:r w:rsidR="0081475D" w:rsidRPr="002157E0">
        <w:rPr>
          <w:rFonts w:asciiTheme="minorHAnsi" w:hAnsiTheme="minorHAnsi" w:cstheme="minorHAnsi"/>
          <w:sz w:val="22"/>
          <w:szCs w:val="22"/>
        </w:rPr>
        <w:t>e</w:t>
      </w:r>
      <w:r w:rsidRPr="002157E0">
        <w:rPr>
          <w:rFonts w:asciiTheme="minorHAnsi" w:hAnsiTheme="minorHAnsi" w:cstheme="minorHAnsi"/>
          <w:sz w:val="22"/>
          <w:szCs w:val="22"/>
        </w:rPr>
        <w:t>, organiziranje i provođenje sportskih natjecanja, opć</w:t>
      </w:r>
      <w:r w:rsidR="0081475D" w:rsidRPr="002157E0">
        <w:rPr>
          <w:rFonts w:asciiTheme="minorHAnsi" w:hAnsiTheme="minorHAnsi" w:cstheme="minorHAnsi"/>
          <w:sz w:val="22"/>
          <w:szCs w:val="22"/>
        </w:rPr>
        <w:t>e</w:t>
      </w:r>
      <w:r w:rsidRPr="002157E0">
        <w:rPr>
          <w:rFonts w:asciiTheme="minorHAnsi" w:hAnsiTheme="minorHAnsi" w:cstheme="minorHAnsi"/>
          <w:sz w:val="22"/>
          <w:szCs w:val="22"/>
        </w:rPr>
        <w:t xml:space="preserve"> i posebn</w:t>
      </w:r>
      <w:r w:rsidR="0081475D" w:rsidRPr="002157E0">
        <w:rPr>
          <w:rFonts w:asciiTheme="minorHAnsi" w:hAnsiTheme="minorHAnsi" w:cstheme="minorHAnsi"/>
          <w:sz w:val="22"/>
          <w:szCs w:val="22"/>
        </w:rPr>
        <w:t>e</w:t>
      </w:r>
      <w:r w:rsidRPr="002157E0">
        <w:rPr>
          <w:rFonts w:asciiTheme="minorHAnsi" w:hAnsiTheme="minorHAnsi" w:cstheme="minorHAnsi"/>
          <w:sz w:val="22"/>
          <w:szCs w:val="22"/>
        </w:rPr>
        <w:t xml:space="preserve"> zaštit</w:t>
      </w:r>
      <w:r w:rsidR="0081475D" w:rsidRPr="002157E0">
        <w:rPr>
          <w:rFonts w:asciiTheme="minorHAnsi" w:hAnsiTheme="minorHAnsi" w:cstheme="minorHAnsi"/>
          <w:sz w:val="22"/>
          <w:szCs w:val="22"/>
        </w:rPr>
        <w:t>e</w:t>
      </w:r>
      <w:r w:rsidRPr="002157E0">
        <w:rPr>
          <w:rFonts w:asciiTheme="minorHAnsi" w:hAnsiTheme="minorHAnsi" w:cstheme="minorHAnsi"/>
          <w:sz w:val="22"/>
          <w:szCs w:val="22"/>
        </w:rPr>
        <w:t xml:space="preserve"> sportaša,</w:t>
      </w:r>
    </w:p>
    <w:p w:rsidR="0081475D" w:rsidRPr="002157E0" w:rsidRDefault="0081475D" w:rsidP="000D3EB5">
      <w:pPr>
        <w:pStyle w:val="Tijeloteksta21"/>
        <w:numPr>
          <w:ilvl w:val="0"/>
          <w:numId w:val="8"/>
        </w:numPr>
        <w:rPr>
          <w:rFonts w:asciiTheme="minorHAnsi" w:hAnsiTheme="minorHAnsi" w:cstheme="minorHAnsi"/>
          <w:sz w:val="22"/>
          <w:szCs w:val="22"/>
        </w:rPr>
      </w:pPr>
      <w:r w:rsidRPr="002157E0">
        <w:rPr>
          <w:rFonts w:asciiTheme="minorHAnsi" w:hAnsiTheme="minorHAnsi" w:cstheme="minorHAnsi"/>
          <w:sz w:val="22"/>
          <w:szCs w:val="22"/>
        </w:rPr>
        <w:t>sportske pripreme, natjecanja te opća i posebna zdravstvena zaštita sportaša,</w:t>
      </w:r>
    </w:p>
    <w:p w:rsidR="000503D7" w:rsidRPr="002157E0" w:rsidRDefault="000503D7" w:rsidP="000D3EB5">
      <w:pPr>
        <w:pStyle w:val="Tijeloteksta21"/>
        <w:numPr>
          <w:ilvl w:val="0"/>
          <w:numId w:val="8"/>
        </w:numPr>
        <w:rPr>
          <w:rFonts w:asciiTheme="minorHAnsi" w:hAnsiTheme="minorHAnsi" w:cstheme="minorHAnsi"/>
          <w:sz w:val="22"/>
          <w:szCs w:val="22"/>
        </w:rPr>
      </w:pPr>
      <w:r w:rsidRPr="002157E0">
        <w:rPr>
          <w:rFonts w:asciiTheme="minorHAnsi" w:hAnsiTheme="minorHAnsi" w:cstheme="minorHAnsi"/>
          <w:sz w:val="22"/>
          <w:szCs w:val="22"/>
        </w:rPr>
        <w:t>sportsko-rekreacijskim aktivnostima stanovništva</w:t>
      </w:r>
      <w:r w:rsidR="0081475D" w:rsidRPr="002157E0">
        <w:rPr>
          <w:rFonts w:asciiTheme="minorHAnsi" w:hAnsiTheme="minorHAnsi" w:cstheme="minorHAnsi"/>
          <w:sz w:val="22"/>
          <w:szCs w:val="22"/>
        </w:rPr>
        <w:t>.</w:t>
      </w:r>
    </w:p>
    <w:p w:rsidR="000503D7" w:rsidRPr="002157E0" w:rsidRDefault="000503D7" w:rsidP="002475DC">
      <w:pPr>
        <w:ind w:left="4320"/>
        <w:jc w:val="both"/>
        <w:rPr>
          <w:rFonts w:asciiTheme="minorHAnsi" w:hAnsiTheme="minorHAnsi" w:cstheme="minorHAnsi"/>
          <w:b/>
          <w:sz w:val="22"/>
          <w:szCs w:val="22"/>
        </w:rPr>
      </w:pPr>
    </w:p>
    <w:p w:rsidR="000503D7" w:rsidRPr="002157E0" w:rsidRDefault="000503D7" w:rsidP="002475DC">
      <w:pPr>
        <w:widowControl w:val="0"/>
        <w:tabs>
          <w:tab w:val="left" w:pos="568"/>
        </w:tabs>
        <w:autoSpaceDE w:val="0"/>
        <w:jc w:val="both"/>
        <w:rPr>
          <w:rFonts w:asciiTheme="minorHAnsi" w:hAnsiTheme="minorHAnsi" w:cstheme="minorHAnsi"/>
          <w:sz w:val="22"/>
          <w:szCs w:val="22"/>
        </w:rPr>
      </w:pPr>
      <w:r w:rsidRPr="002157E0">
        <w:rPr>
          <w:rFonts w:asciiTheme="minorHAnsi" w:hAnsiTheme="minorHAnsi" w:cstheme="minorHAnsi"/>
          <w:bCs/>
          <w:sz w:val="22"/>
          <w:szCs w:val="22"/>
        </w:rPr>
        <w:tab/>
        <w:t xml:space="preserve">Za financiranje sportskih aktivnosti udruga iz ovog Programa, u Proračunu se planiraju sredstva u ukupnoj svoti </w:t>
      </w:r>
      <w:r w:rsidR="0081475D" w:rsidRPr="002157E0">
        <w:rPr>
          <w:rFonts w:asciiTheme="minorHAnsi" w:hAnsiTheme="minorHAnsi" w:cstheme="minorHAnsi"/>
          <w:bCs/>
          <w:sz w:val="22"/>
          <w:szCs w:val="22"/>
        </w:rPr>
        <w:t>2</w:t>
      </w:r>
      <w:r w:rsidR="00B8740C" w:rsidRPr="002157E0">
        <w:rPr>
          <w:rFonts w:asciiTheme="minorHAnsi" w:hAnsiTheme="minorHAnsi" w:cstheme="minorHAnsi"/>
          <w:bCs/>
          <w:sz w:val="22"/>
          <w:szCs w:val="22"/>
        </w:rPr>
        <w:t>2</w:t>
      </w:r>
      <w:r w:rsidR="0081475D" w:rsidRPr="002157E0">
        <w:rPr>
          <w:rFonts w:asciiTheme="minorHAnsi" w:hAnsiTheme="minorHAnsi" w:cstheme="minorHAnsi"/>
          <w:bCs/>
          <w:sz w:val="22"/>
          <w:szCs w:val="22"/>
        </w:rPr>
        <w:t>.000,0</w:t>
      </w:r>
      <w:r w:rsidR="00D637BD" w:rsidRPr="002157E0">
        <w:rPr>
          <w:rFonts w:asciiTheme="minorHAnsi" w:hAnsiTheme="minorHAnsi" w:cstheme="minorHAnsi"/>
          <w:bCs/>
          <w:sz w:val="22"/>
          <w:szCs w:val="22"/>
        </w:rPr>
        <w:t xml:space="preserve"> </w:t>
      </w:r>
      <w:r w:rsidR="00C048AD" w:rsidRPr="002157E0">
        <w:rPr>
          <w:rFonts w:asciiTheme="minorHAnsi" w:hAnsiTheme="minorHAnsi" w:cstheme="minorHAnsi"/>
          <w:bCs/>
          <w:sz w:val="22"/>
          <w:szCs w:val="22"/>
        </w:rPr>
        <w:t>eura</w:t>
      </w:r>
      <w:r w:rsidR="00D637BD" w:rsidRPr="002157E0">
        <w:rPr>
          <w:rFonts w:asciiTheme="minorHAnsi" w:hAnsiTheme="minorHAnsi" w:cstheme="minorHAnsi"/>
          <w:bCs/>
          <w:sz w:val="22"/>
          <w:szCs w:val="22"/>
        </w:rPr>
        <w:t>.</w:t>
      </w:r>
      <w:r w:rsidRPr="002157E0">
        <w:rPr>
          <w:rFonts w:asciiTheme="minorHAnsi" w:hAnsiTheme="minorHAnsi" w:cstheme="minorHAnsi"/>
          <w:sz w:val="22"/>
          <w:szCs w:val="22"/>
        </w:rPr>
        <w:t xml:space="preserve"> Sredstva za financiranje aktivnosti udruga, udruge će ostvarivati temeljem provedenog javnog poziva.</w:t>
      </w:r>
      <w:r w:rsidR="001F3825" w:rsidRPr="002157E0">
        <w:rPr>
          <w:rFonts w:asciiTheme="minorHAnsi" w:hAnsiTheme="minorHAnsi" w:cstheme="minorHAnsi"/>
          <w:sz w:val="22"/>
          <w:szCs w:val="22"/>
        </w:rPr>
        <w:t xml:space="preserve"> Sredstva za nabavu kapitalne opreme planiraju se u iznosu </w:t>
      </w:r>
      <w:r w:rsidR="0081475D" w:rsidRPr="002157E0">
        <w:rPr>
          <w:rFonts w:asciiTheme="minorHAnsi" w:hAnsiTheme="minorHAnsi" w:cstheme="minorHAnsi"/>
          <w:sz w:val="22"/>
          <w:szCs w:val="22"/>
        </w:rPr>
        <w:t>4</w:t>
      </w:r>
      <w:r w:rsidR="001F3825" w:rsidRPr="002157E0">
        <w:rPr>
          <w:rFonts w:asciiTheme="minorHAnsi" w:hAnsiTheme="minorHAnsi" w:cstheme="minorHAnsi"/>
          <w:sz w:val="22"/>
          <w:szCs w:val="22"/>
        </w:rPr>
        <w:t xml:space="preserve">.000,00 </w:t>
      </w:r>
      <w:r w:rsidR="00C048AD" w:rsidRPr="002157E0">
        <w:rPr>
          <w:rFonts w:asciiTheme="minorHAnsi" w:hAnsiTheme="minorHAnsi" w:cstheme="minorHAnsi"/>
          <w:sz w:val="22"/>
          <w:szCs w:val="22"/>
        </w:rPr>
        <w:t>eura</w:t>
      </w:r>
      <w:r w:rsidR="001F3825" w:rsidRPr="002157E0">
        <w:rPr>
          <w:rFonts w:asciiTheme="minorHAnsi" w:hAnsiTheme="minorHAnsi" w:cstheme="minorHAnsi"/>
          <w:sz w:val="22"/>
          <w:szCs w:val="22"/>
        </w:rPr>
        <w:t>.</w:t>
      </w:r>
    </w:p>
    <w:p w:rsidR="000503D7" w:rsidRPr="002157E0" w:rsidRDefault="000503D7" w:rsidP="002475DC">
      <w:pPr>
        <w:widowControl w:val="0"/>
        <w:tabs>
          <w:tab w:val="left" w:pos="568"/>
        </w:tabs>
        <w:autoSpaceDE w:val="0"/>
        <w:jc w:val="both"/>
        <w:rPr>
          <w:rFonts w:asciiTheme="minorHAnsi" w:hAnsiTheme="minorHAnsi" w:cstheme="minorHAnsi"/>
          <w:sz w:val="22"/>
          <w:szCs w:val="22"/>
        </w:rPr>
      </w:pPr>
    </w:p>
    <w:p w:rsidR="000503D7" w:rsidRPr="002157E0" w:rsidRDefault="000503D7" w:rsidP="002475DC">
      <w:pPr>
        <w:pStyle w:val="Tijeloteksta"/>
        <w:rPr>
          <w:rFonts w:asciiTheme="minorHAnsi" w:hAnsiTheme="minorHAnsi" w:cstheme="minorHAnsi"/>
          <w:b w:val="0"/>
          <w:i w:val="0"/>
          <w:sz w:val="22"/>
          <w:szCs w:val="22"/>
        </w:rPr>
      </w:pPr>
      <w:r w:rsidRPr="002157E0">
        <w:rPr>
          <w:rFonts w:asciiTheme="minorHAnsi" w:hAnsiTheme="minorHAnsi" w:cstheme="minorHAnsi"/>
          <w:i w:val="0"/>
          <w:sz w:val="22"/>
          <w:szCs w:val="22"/>
        </w:rPr>
        <w:tab/>
        <w:t xml:space="preserve">U Programu javnih potreba u predškolskom odgoju na području Općine Hlebine u </w:t>
      </w:r>
      <w:r w:rsidR="00B8740C" w:rsidRPr="002157E0">
        <w:rPr>
          <w:rFonts w:asciiTheme="minorHAnsi" w:hAnsiTheme="minorHAnsi" w:cstheme="minorHAnsi"/>
          <w:i w:val="0"/>
          <w:sz w:val="22"/>
          <w:szCs w:val="22"/>
        </w:rPr>
        <w:t>2025.</w:t>
      </w:r>
      <w:r w:rsidRPr="002157E0">
        <w:rPr>
          <w:rFonts w:asciiTheme="minorHAnsi" w:hAnsiTheme="minorHAnsi" w:cstheme="minorHAnsi"/>
          <w:i w:val="0"/>
          <w:sz w:val="22"/>
          <w:szCs w:val="22"/>
        </w:rPr>
        <w:t xml:space="preserve"> godini</w:t>
      </w:r>
      <w:r w:rsidRPr="002157E0">
        <w:rPr>
          <w:rFonts w:asciiTheme="minorHAnsi" w:hAnsiTheme="minorHAnsi" w:cstheme="minorHAnsi"/>
          <w:b w:val="0"/>
          <w:i w:val="0"/>
          <w:sz w:val="22"/>
          <w:szCs w:val="22"/>
        </w:rPr>
        <w:t xml:space="preserve"> utvrđuju se oblici i način provođenja predškolskog odgoja koji će se financirati iz Proračuna Općine Hlebine za </w:t>
      </w:r>
      <w:r w:rsidR="00B8740C" w:rsidRPr="002157E0">
        <w:rPr>
          <w:rFonts w:asciiTheme="minorHAnsi" w:hAnsiTheme="minorHAnsi" w:cstheme="minorHAnsi"/>
          <w:b w:val="0"/>
          <w:i w:val="0"/>
          <w:sz w:val="22"/>
          <w:szCs w:val="22"/>
        </w:rPr>
        <w:t>2025.</w:t>
      </w:r>
      <w:r w:rsidRPr="002157E0">
        <w:rPr>
          <w:rFonts w:asciiTheme="minorHAnsi" w:hAnsiTheme="minorHAnsi" w:cstheme="minorHAnsi"/>
          <w:b w:val="0"/>
          <w:i w:val="0"/>
          <w:sz w:val="22"/>
          <w:szCs w:val="22"/>
        </w:rPr>
        <w:t xml:space="preserve"> godinu.</w:t>
      </w:r>
    </w:p>
    <w:p w:rsidR="000503D7" w:rsidRPr="002157E0" w:rsidRDefault="000503D7" w:rsidP="002475DC">
      <w:pPr>
        <w:pStyle w:val="Tijeloteksta"/>
        <w:rPr>
          <w:rFonts w:asciiTheme="minorHAnsi" w:hAnsiTheme="minorHAnsi" w:cstheme="minorHAnsi"/>
          <w:b w:val="0"/>
          <w:i w:val="0"/>
          <w:sz w:val="22"/>
          <w:szCs w:val="22"/>
        </w:rPr>
      </w:pPr>
      <w:r w:rsidRPr="002157E0">
        <w:rPr>
          <w:rFonts w:asciiTheme="minorHAnsi" w:hAnsiTheme="minorHAnsi" w:cstheme="minorHAnsi"/>
          <w:b w:val="0"/>
          <w:i w:val="0"/>
          <w:sz w:val="22"/>
          <w:szCs w:val="22"/>
        </w:rPr>
        <w:tab/>
        <w:t xml:space="preserve">Na osnovi elemenata standarda društvene brige o djeci predškolske dobi, javne potrebe u predškolskom odgoju ostvarivat će se: </w:t>
      </w:r>
    </w:p>
    <w:p w:rsidR="000503D7" w:rsidRPr="002157E0" w:rsidRDefault="000503D7" w:rsidP="000D3EB5">
      <w:pPr>
        <w:pStyle w:val="Tijeloteksta"/>
        <w:numPr>
          <w:ilvl w:val="0"/>
          <w:numId w:val="9"/>
        </w:numPr>
        <w:suppressAutoHyphens/>
        <w:rPr>
          <w:rFonts w:asciiTheme="minorHAnsi" w:hAnsiTheme="minorHAnsi" w:cstheme="minorHAnsi"/>
          <w:b w:val="0"/>
          <w:i w:val="0"/>
          <w:sz w:val="22"/>
          <w:szCs w:val="22"/>
        </w:rPr>
      </w:pPr>
      <w:bookmarkStart w:id="4" w:name="_Hlk185237218"/>
      <w:r w:rsidRPr="002157E0">
        <w:rPr>
          <w:rFonts w:asciiTheme="minorHAnsi" w:hAnsiTheme="minorHAnsi" w:cstheme="minorHAnsi"/>
          <w:b w:val="0"/>
          <w:i w:val="0"/>
          <w:sz w:val="22"/>
          <w:szCs w:val="22"/>
        </w:rPr>
        <w:t xml:space="preserve">sufinanciranje boravka djece u </w:t>
      </w:r>
      <w:bookmarkEnd w:id="4"/>
      <w:r w:rsidRPr="002157E0">
        <w:rPr>
          <w:rFonts w:asciiTheme="minorHAnsi" w:hAnsiTheme="minorHAnsi" w:cstheme="minorHAnsi"/>
          <w:b w:val="0"/>
          <w:i w:val="0"/>
          <w:sz w:val="22"/>
          <w:szCs w:val="22"/>
        </w:rPr>
        <w:t xml:space="preserve">Dječjem vrtiću „Leptirić“ Hlebine, </w:t>
      </w:r>
    </w:p>
    <w:p w:rsidR="00B8740C" w:rsidRPr="002157E0" w:rsidRDefault="00B8740C" w:rsidP="000D3EB5">
      <w:pPr>
        <w:pStyle w:val="Tijeloteksta"/>
        <w:numPr>
          <w:ilvl w:val="0"/>
          <w:numId w:val="9"/>
        </w:numPr>
        <w:suppressAutoHyphens/>
        <w:rPr>
          <w:rFonts w:asciiTheme="minorHAnsi" w:hAnsiTheme="minorHAnsi" w:cstheme="minorHAnsi"/>
          <w:b w:val="0"/>
          <w:i w:val="0"/>
          <w:sz w:val="22"/>
          <w:szCs w:val="22"/>
        </w:rPr>
      </w:pPr>
      <w:r w:rsidRPr="002157E0">
        <w:rPr>
          <w:rFonts w:asciiTheme="minorHAnsi" w:hAnsiTheme="minorHAnsi" w:cstheme="minorHAnsi"/>
          <w:b w:val="0"/>
          <w:i w:val="0"/>
          <w:sz w:val="22"/>
          <w:szCs w:val="22"/>
        </w:rPr>
        <w:t xml:space="preserve">sufinanciranje boravka djece u </w:t>
      </w:r>
      <w:proofErr w:type="spellStart"/>
      <w:r w:rsidRPr="002157E0">
        <w:rPr>
          <w:rFonts w:asciiTheme="minorHAnsi" w:hAnsiTheme="minorHAnsi" w:cstheme="minorHAnsi"/>
          <w:b w:val="0"/>
          <w:i w:val="0"/>
          <w:sz w:val="22"/>
          <w:szCs w:val="22"/>
        </w:rPr>
        <w:t>COOR</w:t>
      </w:r>
      <w:proofErr w:type="spellEnd"/>
      <w:r w:rsidRPr="002157E0">
        <w:rPr>
          <w:rFonts w:asciiTheme="minorHAnsi" w:hAnsiTheme="minorHAnsi" w:cstheme="minorHAnsi"/>
          <w:b w:val="0"/>
          <w:i w:val="0"/>
          <w:sz w:val="22"/>
          <w:szCs w:val="22"/>
        </w:rPr>
        <w:t xml:space="preserve"> „Podravsko sunce“ Koprivnica, </w:t>
      </w:r>
    </w:p>
    <w:p w:rsidR="000503D7" w:rsidRPr="002157E0" w:rsidRDefault="000503D7" w:rsidP="000D3EB5">
      <w:pPr>
        <w:pStyle w:val="Tijeloteksta"/>
        <w:numPr>
          <w:ilvl w:val="0"/>
          <w:numId w:val="9"/>
        </w:numPr>
        <w:suppressAutoHyphens/>
        <w:jc w:val="left"/>
        <w:rPr>
          <w:rFonts w:asciiTheme="minorHAnsi" w:hAnsiTheme="minorHAnsi" w:cstheme="minorHAnsi"/>
          <w:b w:val="0"/>
          <w:i w:val="0"/>
          <w:sz w:val="22"/>
          <w:szCs w:val="22"/>
        </w:rPr>
      </w:pPr>
      <w:r w:rsidRPr="002157E0">
        <w:rPr>
          <w:rFonts w:asciiTheme="minorHAnsi" w:hAnsiTheme="minorHAnsi" w:cstheme="minorHAnsi"/>
          <w:b w:val="0"/>
          <w:i w:val="0"/>
          <w:sz w:val="22"/>
          <w:szCs w:val="22"/>
        </w:rPr>
        <w:t>osiguravanjem drugih uvjeta i poduzimanjem mjera kojima se unapređuje njega, odgoj i zaštita djece.</w:t>
      </w:r>
    </w:p>
    <w:p w:rsidR="000503D7" w:rsidRPr="002157E0" w:rsidRDefault="000503D7" w:rsidP="002475DC">
      <w:pPr>
        <w:pStyle w:val="Tijeloteksta"/>
        <w:rPr>
          <w:rFonts w:asciiTheme="minorHAnsi" w:hAnsiTheme="minorHAnsi" w:cstheme="minorHAnsi"/>
          <w:b w:val="0"/>
          <w:i w:val="0"/>
          <w:sz w:val="22"/>
          <w:szCs w:val="22"/>
        </w:rPr>
      </w:pPr>
      <w:r w:rsidRPr="002157E0">
        <w:rPr>
          <w:rFonts w:asciiTheme="minorHAnsi" w:hAnsiTheme="minorHAnsi" w:cstheme="minorHAnsi"/>
          <w:b w:val="0"/>
          <w:i w:val="0"/>
          <w:sz w:val="22"/>
          <w:szCs w:val="22"/>
        </w:rPr>
        <w:tab/>
        <w:t xml:space="preserve">Za ostvarivanje javnih potreba ovog Programa osiguravaju se sredstva u Proračunu u svoti </w:t>
      </w:r>
      <w:r w:rsidR="0081475D" w:rsidRPr="002157E0">
        <w:rPr>
          <w:rFonts w:asciiTheme="minorHAnsi" w:hAnsiTheme="minorHAnsi" w:cstheme="minorHAnsi"/>
          <w:b w:val="0"/>
          <w:i w:val="0"/>
          <w:sz w:val="22"/>
          <w:szCs w:val="22"/>
        </w:rPr>
        <w:t>1</w:t>
      </w:r>
      <w:r w:rsidR="00B8740C" w:rsidRPr="002157E0">
        <w:rPr>
          <w:rFonts w:asciiTheme="minorHAnsi" w:hAnsiTheme="minorHAnsi" w:cstheme="minorHAnsi"/>
          <w:b w:val="0"/>
          <w:i w:val="0"/>
          <w:sz w:val="22"/>
          <w:szCs w:val="22"/>
        </w:rPr>
        <w:t>16</w:t>
      </w:r>
      <w:r w:rsidR="0081475D" w:rsidRPr="002157E0">
        <w:rPr>
          <w:rFonts w:asciiTheme="minorHAnsi" w:hAnsiTheme="minorHAnsi" w:cstheme="minorHAnsi"/>
          <w:b w:val="0"/>
          <w:i w:val="0"/>
          <w:sz w:val="22"/>
          <w:szCs w:val="22"/>
        </w:rPr>
        <w:t>.000,00</w:t>
      </w:r>
      <w:r w:rsidR="00D637BD" w:rsidRPr="002157E0">
        <w:rPr>
          <w:rFonts w:asciiTheme="minorHAnsi" w:hAnsiTheme="minorHAnsi" w:cstheme="minorHAnsi"/>
          <w:b w:val="0"/>
          <w:i w:val="0"/>
          <w:sz w:val="22"/>
          <w:szCs w:val="22"/>
        </w:rPr>
        <w:t xml:space="preserve"> </w:t>
      </w:r>
      <w:r w:rsidR="00C048AD" w:rsidRPr="002157E0">
        <w:rPr>
          <w:rFonts w:asciiTheme="minorHAnsi" w:hAnsiTheme="minorHAnsi" w:cstheme="minorHAnsi"/>
          <w:b w:val="0"/>
          <w:i w:val="0"/>
          <w:sz w:val="22"/>
          <w:szCs w:val="22"/>
        </w:rPr>
        <w:t>eura</w:t>
      </w:r>
      <w:r w:rsidR="00D637BD" w:rsidRPr="002157E0">
        <w:rPr>
          <w:rFonts w:asciiTheme="minorHAnsi" w:hAnsiTheme="minorHAnsi" w:cstheme="minorHAnsi"/>
          <w:b w:val="0"/>
          <w:i w:val="0"/>
          <w:sz w:val="22"/>
          <w:szCs w:val="22"/>
        </w:rPr>
        <w:t>.</w:t>
      </w:r>
      <w:r w:rsidRPr="002157E0">
        <w:rPr>
          <w:rFonts w:asciiTheme="minorHAnsi" w:eastAsia="Cambria" w:hAnsiTheme="minorHAnsi" w:cstheme="minorHAnsi"/>
          <w:b w:val="0"/>
          <w:i w:val="0"/>
          <w:sz w:val="22"/>
          <w:szCs w:val="22"/>
        </w:rPr>
        <w:t xml:space="preserve"> </w:t>
      </w:r>
      <w:r w:rsidRPr="002157E0">
        <w:rPr>
          <w:rFonts w:asciiTheme="minorHAnsi" w:hAnsiTheme="minorHAnsi" w:cstheme="minorHAnsi"/>
          <w:b w:val="0"/>
          <w:i w:val="0"/>
          <w:sz w:val="22"/>
          <w:szCs w:val="22"/>
        </w:rPr>
        <w:tab/>
        <w:t xml:space="preserve"> </w:t>
      </w:r>
    </w:p>
    <w:p w:rsidR="000503D7" w:rsidRPr="002157E0" w:rsidRDefault="000503D7" w:rsidP="002475DC">
      <w:pPr>
        <w:pStyle w:val="Tijeloteksta"/>
        <w:rPr>
          <w:rFonts w:asciiTheme="minorHAnsi" w:hAnsiTheme="minorHAnsi" w:cstheme="minorHAnsi"/>
          <w:b w:val="0"/>
          <w:i w:val="0"/>
          <w:sz w:val="22"/>
          <w:szCs w:val="22"/>
        </w:rPr>
      </w:pPr>
    </w:p>
    <w:p w:rsidR="000503D7" w:rsidRPr="002157E0" w:rsidRDefault="000503D7" w:rsidP="002475DC">
      <w:pPr>
        <w:pStyle w:val="Tijeloteksta"/>
        <w:ind w:left="118" w:right="113" w:firstLine="719"/>
        <w:rPr>
          <w:rFonts w:asciiTheme="minorHAnsi" w:hAnsiTheme="minorHAnsi" w:cstheme="minorHAnsi"/>
          <w:b w:val="0"/>
          <w:i w:val="0"/>
          <w:sz w:val="22"/>
          <w:szCs w:val="22"/>
        </w:rPr>
      </w:pPr>
      <w:r w:rsidRPr="002157E0">
        <w:rPr>
          <w:rFonts w:asciiTheme="minorHAnsi" w:hAnsiTheme="minorHAnsi" w:cstheme="minorHAnsi"/>
          <w:i w:val="0"/>
          <w:sz w:val="22"/>
          <w:szCs w:val="22"/>
        </w:rPr>
        <w:t xml:space="preserve">Planom javnih potreba u socijalnoj skrbi na području Općine Hlebine u </w:t>
      </w:r>
      <w:r w:rsidR="00B8740C" w:rsidRPr="002157E0">
        <w:rPr>
          <w:rFonts w:asciiTheme="minorHAnsi" w:hAnsiTheme="minorHAnsi" w:cstheme="minorHAnsi"/>
          <w:i w:val="0"/>
          <w:sz w:val="22"/>
          <w:szCs w:val="22"/>
        </w:rPr>
        <w:t>2025.</w:t>
      </w:r>
      <w:r w:rsidRPr="002157E0">
        <w:rPr>
          <w:rFonts w:asciiTheme="minorHAnsi" w:hAnsiTheme="minorHAnsi" w:cstheme="minorHAnsi"/>
          <w:i w:val="0"/>
          <w:sz w:val="22"/>
          <w:szCs w:val="22"/>
        </w:rPr>
        <w:t xml:space="preserve"> godini</w:t>
      </w:r>
      <w:r w:rsidRPr="002157E0">
        <w:rPr>
          <w:rFonts w:asciiTheme="minorHAnsi" w:hAnsiTheme="minorHAnsi" w:cstheme="minorHAnsi"/>
          <w:b w:val="0"/>
          <w:i w:val="0"/>
          <w:sz w:val="22"/>
          <w:szCs w:val="22"/>
        </w:rPr>
        <w:t xml:space="preserve"> utvrđuje se način ostvarivanja javnih potreba u socijalnoj skrbi i financijska sredstva za njihovo provođenje.</w:t>
      </w:r>
    </w:p>
    <w:p w:rsidR="000503D7" w:rsidRPr="002157E0" w:rsidRDefault="000503D7" w:rsidP="002475D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Javne potrebe u socijalnoj skrbi ostvarivat će se:</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pomaganjem osobama i obiteljima kada se zbog nesposobnosti za rad, bolesti</w:t>
      </w:r>
      <w:r w:rsidRPr="002157E0">
        <w:rPr>
          <w:rFonts w:asciiTheme="minorHAnsi" w:hAnsiTheme="minorHAnsi" w:cstheme="minorHAnsi"/>
          <w:spacing w:val="5"/>
          <w:sz w:val="22"/>
          <w:szCs w:val="22"/>
        </w:rPr>
        <w:t xml:space="preserve"> </w:t>
      </w:r>
      <w:r w:rsidRPr="002157E0">
        <w:rPr>
          <w:rFonts w:asciiTheme="minorHAnsi" w:hAnsiTheme="minorHAnsi" w:cstheme="minorHAnsi"/>
          <w:sz w:val="22"/>
          <w:szCs w:val="22"/>
        </w:rPr>
        <w:t>ili starosti nađu u stanju socijalne potrebe,</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socijalnim</w:t>
      </w:r>
      <w:r w:rsidRPr="002157E0">
        <w:rPr>
          <w:rFonts w:asciiTheme="minorHAnsi" w:hAnsiTheme="minorHAnsi" w:cstheme="minorHAnsi"/>
          <w:spacing w:val="-2"/>
          <w:sz w:val="22"/>
          <w:szCs w:val="22"/>
        </w:rPr>
        <w:t xml:space="preserve"> </w:t>
      </w:r>
      <w:r w:rsidRPr="002157E0">
        <w:rPr>
          <w:rFonts w:asciiTheme="minorHAnsi" w:hAnsiTheme="minorHAnsi" w:cstheme="minorHAnsi"/>
          <w:sz w:val="22"/>
          <w:szCs w:val="22"/>
        </w:rPr>
        <w:t>paketima,</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donacijama,</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dodjelom dječjih</w:t>
      </w:r>
      <w:r w:rsidRPr="002157E0">
        <w:rPr>
          <w:rFonts w:asciiTheme="minorHAnsi" w:hAnsiTheme="minorHAnsi" w:cstheme="minorHAnsi"/>
          <w:spacing w:val="-3"/>
          <w:sz w:val="22"/>
          <w:szCs w:val="22"/>
        </w:rPr>
        <w:t xml:space="preserve"> </w:t>
      </w:r>
      <w:r w:rsidRPr="002157E0">
        <w:rPr>
          <w:rFonts w:asciiTheme="minorHAnsi" w:hAnsiTheme="minorHAnsi" w:cstheme="minorHAnsi"/>
          <w:sz w:val="22"/>
          <w:szCs w:val="22"/>
        </w:rPr>
        <w:t>darova,</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sufinanciranjem prehrane učenika određenih</w:t>
      </w:r>
      <w:r w:rsidRPr="002157E0">
        <w:rPr>
          <w:rFonts w:asciiTheme="minorHAnsi" w:hAnsiTheme="minorHAnsi" w:cstheme="minorHAnsi"/>
          <w:spacing w:val="-20"/>
          <w:sz w:val="22"/>
          <w:szCs w:val="22"/>
        </w:rPr>
        <w:t xml:space="preserve"> </w:t>
      </w:r>
      <w:r w:rsidRPr="002157E0">
        <w:rPr>
          <w:rFonts w:asciiTheme="minorHAnsi" w:hAnsiTheme="minorHAnsi" w:cstheme="minorHAnsi"/>
          <w:sz w:val="22"/>
          <w:szCs w:val="22"/>
        </w:rPr>
        <w:t>kategorija,</w:t>
      </w:r>
    </w:p>
    <w:p w:rsidR="0081475D" w:rsidRPr="002157E0" w:rsidRDefault="0081475D" w:rsidP="0081475D">
      <w:pPr>
        <w:pStyle w:val="Odlomakpopisa"/>
        <w:widowControl w:val="0"/>
        <w:numPr>
          <w:ilvl w:val="0"/>
          <w:numId w:val="18"/>
        </w:numPr>
        <w:tabs>
          <w:tab w:val="left" w:pos="1198"/>
          <w:tab w:val="left" w:pos="1199"/>
        </w:tabs>
        <w:suppressAutoHyphens/>
        <w:spacing w:before="1"/>
        <w:contextualSpacing w:val="0"/>
        <w:rPr>
          <w:rFonts w:asciiTheme="minorHAnsi" w:hAnsiTheme="minorHAnsi" w:cstheme="minorHAnsi"/>
          <w:sz w:val="22"/>
          <w:szCs w:val="22"/>
        </w:rPr>
      </w:pPr>
      <w:r w:rsidRPr="002157E0">
        <w:rPr>
          <w:rFonts w:asciiTheme="minorHAnsi" w:hAnsiTheme="minorHAnsi" w:cstheme="minorHAnsi"/>
          <w:sz w:val="22"/>
          <w:szCs w:val="22"/>
        </w:rPr>
        <w:t>isplatom jednokratne novčane pomoći za novorođeno dijete,</w:t>
      </w:r>
    </w:p>
    <w:p w:rsidR="0081475D" w:rsidRPr="002157E0" w:rsidRDefault="0081475D" w:rsidP="0081475D">
      <w:pPr>
        <w:pStyle w:val="Odlomakpopisa"/>
        <w:widowControl w:val="0"/>
        <w:numPr>
          <w:ilvl w:val="0"/>
          <w:numId w:val="18"/>
        </w:numPr>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 xml:space="preserve">sufinanciranjem troškova stanovanja, </w:t>
      </w:r>
    </w:p>
    <w:p w:rsidR="0081475D" w:rsidRPr="002157E0" w:rsidRDefault="0081475D" w:rsidP="00A5357B">
      <w:pPr>
        <w:pStyle w:val="Odlomakpopisa"/>
        <w:widowControl w:val="0"/>
        <w:numPr>
          <w:ilvl w:val="0"/>
          <w:numId w:val="18"/>
        </w:numPr>
        <w:suppressAutoHyphens/>
        <w:spacing w:before="11"/>
        <w:contextualSpacing w:val="0"/>
        <w:rPr>
          <w:rFonts w:asciiTheme="minorHAnsi" w:hAnsiTheme="minorHAnsi" w:cstheme="minorHAnsi"/>
          <w:sz w:val="22"/>
          <w:szCs w:val="22"/>
        </w:rPr>
      </w:pPr>
      <w:r w:rsidRPr="002157E0">
        <w:rPr>
          <w:rFonts w:asciiTheme="minorHAnsi" w:hAnsiTheme="minorHAnsi" w:cstheme="minorHAnsi"/>
          <w:sz w:val="22"/>
          <w:szCs w:val="22"/>
        </w:rPr>
        <w:t>sufinanciranjem troškova ukopa.</w:t>
      </w:r>
    </w:p>
    <w:p w:rsidR="0081475D" w:rsidRPr="002157E0" w:rsidRDefault="0081475D" w:rsidP="0081475D">
      <w:pPr>
        <w:pStyle w:val="Tijeloteksta"/>
        <w:spacing w:before="1"/>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Javne potrebe ostvarivat će se kroz rad:</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Općinskog vijeća Općine</w:t>
      </w:r>
      <w:r w:rsidRPr="002157E0">
        <w:rPr>
          <w:rFonts w:asciiTheme="minorHAnsi" w:hAnsiTheme="minorHAnsi" w:cstheme="minorHAnsi"/>
          <w:spacing w:val="-7"/>
          <w:sz w:val="22"/>
          <w:szCs w:val="22"/>
        </w:rPr>
        <w:t xml:space="preserve"> </w:t>
      </w:r>
      <w:r w:rsidRPr="002157E0">
        <w:rPr>
          <w:rFonts w:asciiTheme="minorHAnsi" w:hAnsiTheme="minorHAnsi" w:cstheme="minorHAnsi"/>
          <w:sz w:val="22"/>
          <w:szCs w:val="22"/>
        </w:rPr>
        <w:t>Hlebine,</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Socijalnog vijeća Općine</w:t>
      </w:r>
      <w:r w:rsidRPr="002157E0">
        <w:rPr>
          <w:rFonts w:asciiTheme="minorHAnsi" w:hAnsiTheme="minorHAnsi" w:cstheme="minorHAnsi"/>
          <w:spacing w:val="-8"/>
          <w:sz w:val="22"/>
          <w:szCs w:val="22"/>
        </w:rPr>
        <w:t xml:space="preserve"> </w:t>
      </w:r>
      <w:r w:rsidRPr="002157E0">
        <w:rPr>
          <w:rFonts w:asciiTheme="minorHAnsi" w:hAnsiTheme="minorHAnsi" w:cstheme="minorHAnsi"/>
          <w:sz w:val="22"/>
          <w:szCs w:val="22"/>
        </w:rPr>
        <w:t>Hlebine,</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Jedinstvenog upravnog odjela Općine Hlebine,</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Udruga</w:t>
      </w:r>
      <w:r w:rsidRPr="002157E0">
        <w:rPr>
          <w:rFonts w:asciiTheme="minorHAnsi" w:hAnsiTheme="minorHAnsi" w:cstheme="minorHAnsi"/>
          <w:spacing w:val="-1"/>
          <w:sz w:val="22"/>
          <w:szCs w:val="22"/>
        </w:rPr>
        <w:t xml:space="preserve"> </w:t>
      </w:r>
      <w:r w:rsidRPr="002157E0">
        <w:rPr>
          <w:rFonts w:asciiTheme="minorHAnsi" w:hAnsiTheme="minorHAnsi" w:cstheme="minorHAnsi"/>
          <w:sz w:val="22"/>
          <w:szCs w:val="22"/>
        </w:rPr>
        <w:t>invalida,</w:t>
      </w:r>
    </w:p>
    <w:p w:rsidR="0081475D" w:rsidRPr="002157E0" w:rsidRDefault="0081475D" w:rsidP="0081475D">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Gradskog društva Crvenog križa Koprivnica,</w:t>
      </w:r>
    </w:p>
    <w:p w:rsidR="0081475D" w:rsidRPr="002157E0" w:rsidRDefault="0081475D" w:rsidP="00A5357B">
      <w:pPr>
        <w:pStyle w:val="Odlomakpopisa"/>
        <w:widowControl w:val="0"/>
        <w:numPr>
          <w:ilvl w:val="0"/>
          <w:numId w:val="18"/>
        </w:numPr>
        <w:tabs>
          <w:tab w:val="left" w:pos="1198"/>
          <w:tab w:val="left" w:pos="1199"/>
        </w:tabs>
        <w:suppressAutoHyphens/>
        <w:contextualSpacing w:val="0"/>
        <w:rPr>
          <w:rFonts w:asciiTheme="minorHAnsi" w:hAnsiTheme="minorHAnsi" w:cstheme="minorHAnsi"/>
          <w:sz w:val="22"/>
          <w:szCs w:val="22"/>
        </w:rPr>
      </w:pPr>
      <w:r w:rsidRPr="002157E0">
        <w:rPr>
          <w:rFonts w:asciiTheme="minorHAnsi" w:hAnsiTheme="minorHAnsi" w:cstheme="minorHAnsi"/>
          <w:sz w:val="22"/>
          <w:szCs w:val="22"/>
        </w:rPr>
        <w:t>Kluba</w:t>
      </w:r>
      <w:r w:rsidRPr="002157E0">
        <w:rPr>
          <w:rFonts w:asciiTheme="minorHAnsi" w:hAnsiTheme="minorHAnsi" w:cstheme="minorHAnsi"/>
          <w:spacing w:val="-1"/>
          <w:sz w:val="22"/>
          <w:szCs w:val="22"/>
        </w:rPr>
        <w:t xml:space="preserve"> „</w:t>
      </w:r>
      <w:proofErr w:type="spellStart"/>
      <w:r w:rsidRPr="002157E0">
        <w:rPr>
          <w:rFonts w:asciiTheme="minorHAnsi" w:hAnsiTheme="minorHAnsi" w:cstheme="minorHAnsi"/>
          <w:sz w:val="22"/>
          <w:szCs w:val="22"/>
        </w:rPr>
        <w:t>Mariška</w:t>
      </w:r>
      <w:proofErr w:type="spellEnd"/>
      <w:r w:rsidRPr="002157E0">
        <w:rPr>
          <w:rFonts w:asciiTheme="minorHAnsi" w:hAnsiTheme="minorHAnsi" w:cstheme="minorHAnsi"/>
          <w:sz w:val="22"/>
          <w:szCs w:val="22"/>
        </w:rPr>
        <w:t>“.</w:t>
      </w:r>
    </w:p>
    <w:p w:rsidR="0081475D" w:rsidRPr="002157E0" w:rsidRDefault="0081475D" w:rsidP="0081475D">
      <w:pPr>
        <w:pStyle w:val="Tijeloteksta"/>
        <w:ind w:left="142" w:firstLine="696"/>
        <w:rPr>
          <w:rFonts w:asciiTheme="minorHAnsi" w:hAnsiTheme="minorHAnsi" w:cstheme="minorHAnsi"/>
          <w:b w:val="0"/>
          <w:i w:val="0"/>
          <w:sz w:val="22"/>
          <w:szCs w:val="22"/>
        </w:rPr>
      </w:pPr>
      <w:r w:rsidRPr="002157E0">
        <w:rPr>
          <w:rFonts w:asciiTheme="minorHAnsi" w:hAnsiTheme="minorHAnsi" w:cstheme="minorHAnsi"/>
          <w:b w:val="0"/>
          <w:i w:val="0"/>
          <w:sz w:val="22"/>
          <w:szCs w:val="22"/>
        </w:rPr>
        <w:t xml:space="preserve">Za javne potrebe ovog Plana osiguravaju se sredstva u Proračunu Općine Hlebine za </w:t>
      </w:r>
      <w:r w:rsidR="00B8740C" w:rsidRPr="002157E0">
        <w:rPr>
          <w:rFonts w:asciiTheme="minorHAnsi" w:hAnsiTheme="minorHAnsi" w:cstheme="minorHAnsi"/>
          <w:b w:val="0"/>
          <w:i w:val="0"/>
          <w:sz w:val="22"/>
          <w:szCs w:val="22"/>
        </w:rPr>
        <w:t>2025.</w:t>
      </w:r>
      <w:r w:rsidRPr="002157E0">
        <w:rPr>
          <w:rFonts w:asciiTheme="minorHAnsi" w:hAnsiTheme="minorHAnsi" w:cstheme="minorHAnsi"/>
          <w:b w:val="0"/>
          <w:i w:val="0"/>
          <w:sz w:val="22"/>
          <w:szCs w:val="22"/>
        </w:rPr>
        <w:t xml:space="preserve"> godinu u svoti  1</w:t>
      </w:r>
      <w:r w:rsidR="00B8740C" w:rsidRPr="002157E0">
        <w:rPr>
          <w:rFonts w:asciiTheme="minorHAnsi" w:hAnsiTheme="minorHAnsi" w:cstheme="minorHAnsi"/>
          <w:b w:val="0"/>
          <w:i w:val="0"/>
          <w:sz w:val="22"/>
          <w:szCs w:val="22"/>
        </w:rPr>
        <w:t>9</w:t>
      </w:r>
      <w:r w:rsidRPr="002157E0">
        <w:rPr>
          <w:rFonts w:asciiTheme="minorHAnsi" w:hAnsiTheme="minorHAnsi" w:cstheme="minorHAnsi"/>
          <w:b w:val="0"/>
          <w:i w:val="0"/>
          <w:sz w:val="22"/>
          <w:szCs w:val="22"/>
        </w:rPr>
        <w:t>.000,00 eura, a raspoređuju se za:</w:t>
      </w:r>
    </w:p>
    <w:p w:rsidR="00B8740C"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jednokratne novčane pomoći osobama u stanju socijalne potrebe i bolesti u svoti  1.000,00 eura,</w:t>
      </w:r>
    </w:p>
    <w:p w:rsidR="00B8740C"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 xml:space="preserve">za pomoć u naravi osobama i obiteljima u stanju socijalne potrebe u svoti 4.000,00 eura, </w:t>
      </w:r>
    </w:p>
    <w:p w:rsidR="00B8740C"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troškove ukopa u svoti 500,00 eura,</w:t>
      </w:r>
    </w:p>
    <w:p w:rsidR="00B8740C"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troškove stanovanja u svoti 500,00 eura,</w:t>
      </w:r>
    </w:p>
    <w:p w:rsidR="00B8740C"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donacije humanitarnim organizacijama u svoti 8.000,00 eura,</w:t>
      </w:r>
    </w:p>
    <w:p w:rsidR="00B8740C"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dodjelu dječjih darova u svoti 3.000,00 eura,</w:t>
      </w:r>
    </w:p>
    <w:p w:rsidR="0081475D" w:rsidRPr="002157E0" w:rsidRDefault="00B8740C" w:rsidP="00B8740C">
      <w:pPr>
        <w:pStyle w:val="Tijeloteksta"/>
        <w:ind w:left="838"/>
        <w:rPr>
          <w:rFonts w:asciiTheme="minorHAnsi" w:hAnsiTheme="minorHAnsi" w:cstheme="minorHAnsi"/>
          <w:b w:val="0"/>
          <w:i w:val="0"/>
          <w:sz w:val="22"/>
          <w:szCs w:val="22"/>
        </w:rPr>
      </w:pPr>
      <w:r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ab/>
        <w:t>jednokratne novčane naknade  za novorođeno dijete u svoti 2.000,00 eura.</w:t>
      </w:r>
    </w:p>
    <w:p w:rsidR="00B8740C" w:rsidRPr="002157E0" w:rsidRDefault="00B8740C" w:rsidP="00B8740C">
      <w:pPr>
        <w:pStyle w:val="Tijeloteksta"/>
        <w:ind w:left="838"/>
        <w:rPr>
          <w:rFonts w:asciiTheme="minorHAnsi" w:hAnsiTheme="minorHAnsi" w:cstheme="minorHAnsi"/>
          <w:b w:val="0"/>
          <w:i w:val="0"/>
          <w:sz w:val="22"/>
          <w:szCs w:val="22"/>
        </w:rPr>
      </w:pPr>
    </w:p>
    <w:p w:rsidR="000503D7" w:rsidRPr="002157E0" w:rsidRDefault="000503D7" w:rsidP="002475DC">
      <w:pPr>
        <w:pStyle w:val="Tijeloteksta21"/>
        <w:rPr>
          <w:rFonts w:asciiTheme="minorHAnsi" w:hAnsiTheme="minorHAnsi" w:cstheme="minorHAnsi"/>
          <w:b/>
          <w:bCs/>
          <w:sz w:val="22"/>
          <w:szCs w:val="22"/>
        </w:rPr>
      </w:pPr>
      <w:r w:rsidRPr="002157E0">
        <w:rPr>
          <w:rFonts w:asciiTheme="minorHAnsi" w:hAnsiTheme="minorHAnsi" w:cstheme="minorHAnsi"/>
          <w:sz w:val="22"/>
          <w:szCs w:val="22"/>
        </w:rPr>
        <w:lastRenderedPageBreak/>
        <w:tab/>
      </w:r>
      <w:r w:rsidRPr="002157E0">
        <w:rPr>
          <w:rFonts w:asciiTheme="minorHAnsi" w:hAnsiTheme="minorHAnsi" w:cstheme="minorHAnsi"/>
          <w:b/>
          <w:sz w:val="22"/>
          <w:szCs w:val="22"/>
        </w:rPr>
        <w:t xml:space="preserve">U Programu javnih potreba u osnovnom i srednjem školstvu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r w:rsidRPr="002157E0">
        <w:rPr>
          <w:rFonts w:asciiTheme="minorHAnsi" w:hAnsiTheme="minorHAnsi" w:cstheme="minorHAnsi"/>
          <w:sz w:val="22"/>
          <w:szCs w:val="22"/>
        </w:rPr>
        <w:t xml:space="preserve"> utvrđuju se javne potrebe u osnovnom i srednjem školstvu u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godini na području Općine Hlebine, a za koje se sredstva osiguravaju u Proračunu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w:t>
      </w:r>
    </w:p>
    <w:p w:rsidR="004061CE" w:rsidRPr="002157E0" w:rsidRDefault="004061CE" w:rsidP="004061CE">
      <w:pPr>
        <w:pStyle w:val="Tijeloteksta21"/>
        <w:numPr>
          <w:ilvl w:val="0"/>
          <w:numId w:val="34"/>
        </w:numPr>
        <w:rPr>
          <w:rFonts w:asciiTheme="minorHAnsi" w:hAnsiTheme="minorHAnsi" w:cstheme="minorHAnsi"/>
          <w:sz w:val="22"/>
          <w:szCs w:val="22"/>
        </w:rPr>
      </w:pPr>
      <w:r w:rsidRPr="002157E0">
        <w:rPr>
          <w:rFonts w:asciiTheme="minorHAnsi" w:hAnsiTheme="minorHAnsi" w:cstheme="minorHAnsi"/>
          <w:sz w:val="22"/>
          <w:szCs w:val="22"/>
        </w:rPr>
        <w:t>opremanje učionica, predmeta i programa potrebnom opremom za nastavu i nastavnim pomagalima,</w:t>
      </w:r>
    </w:p>
    <w:p w:rsidR="004061CE" w:rsidRPr="002157E0" w:rsidRDefault="004061CE" w:rsidP="004061CE">
      <w:pPr>
        <w:pStyle w:val="Tijeloteksta21"/>
        <w:numPr>
          <w:ilvl w:val="0"/>
          <w:numId w:val="34"/>
        </w:numPr>
        <w:rPr>
          <w:rFonts w:asciiTheme="minorHAnsi" w:hAnsiTheme="minorHAnsi" w:cstheme="minorHAnsi"/>
          <w:sz w:val="22"/>
          <w:szCs w:val="22"/>
        </w:rPr>
      </w:pPr>
      <w:r w:rsidRPr="002157E0">
        <w:rPr>
          <w:rFonts w:asciiTheme="minorHAnsi" w:hAnsiTheme="minorHAnsi" w:cstheme="minorHAnsi"/>
          <w:sz w:val="22"/>
          <w:szCs w:val="22"/>
        </w:rPr>
        <w:t>provođenje programa sportskih aktivnosti i škole plivanja,</w:t>
      </w:r>
    </w:p>
    <w:p w:rsidR="004061CE" w:rsidRPr="002157E0" w:rsidRDefault="004061CE" w:rsidP="004061CE">
      <w:pPr>
        <w:pStyle w:val="Tijeloteksta21"/>
        <w:numPr>
          <w:ilvl w:val="0"/>
          <w:numId w:val="34"/>
        </w:numPr>
        <w:rPr>
          <w:rFonts w:asciiTheme="minorHAnsi" w:hAnsiTheme="minorHAnsi" w:cstheme="minorHAnsi"/>
          <w:sz w:val="22"/>
          <w:szCs w:val="22"/>
        </w:rPr>
      </w:pPr>
      <w:r w:rsidRPr="002157E0">
        <w:rPr>
          <w:rFonts w:asciiTheme="minorHAnsi" w:hAnsiTheme="minorHAnsi" w:cstheme="minorHAnsi"/>
          <w:sz w:val="22"/>
          <w:szCs w:val="22"/>
        </w:rPr>
        <w:t>susrete, takmičenja, smotre,</w:t>
      </w:r>
    </w:p>
    <w:p w:rsidR="004061CE" w:rsidRPr="002157E0" w:rsidRDefault="004061CE" w:rsidP="004061CE">
      <w:pPr>
        <w:pStyle w:val="Tijeloteksta21"/>
        <w:numPr>
          <w:ilvl w:val="0"/>
          <w:numId w:val="34"/>
        </w:numPr>
        <w:rPr>
          <w:rFonts w:asciiTheme="minorHAnsi" w:hAnsiTheme="minorHAnsi" w:cstheme="minorHAnsi"/>
          <w:sz w:val="22"/>
          <w:szCs w:val="22"/>
        </w:rPr>
      </w:pPr>
      <w:r w:rsidRPr="002157E0">
        <w:rPr>
          <w:rFonts w:asciiTheme="minorHAnsi" w:hAnsiTheme="minorHAnsi" w:cstheme="minorHAnsi"/>
          <w:sz w:val="22"/>
          <w:szCs w:val="22"/>
        </w:rPr>
        <w:t>sufinanciranje nabave školskog pribora, radnog materijala i radnih bilježnica za učenike osnovnih škola i udžbenika za učenike srednjih škola,</w:t>
      </w:r>
    </w:p>
    <w:p w:rsidR="004061CE" w:rsidRPr="002157E0" w:rsidRDefault="004061CE" w:rsidP="004061CE">
      <w:pPr>
        <w:pStyle w:val="Tijeloteksta21"/>
        <w:numPr>
          <w:ilvl w:val="0"/>
          <w:numId w:val="34"/>
        </w:numPr>
        <w:rPr>
          <w:rFonts w:asciiTheme="minorHAnsi" w:hAnsiTheme="minorHAnsi" w:cstheme="minorHAnsi"/>
          <w:sz w:val="22"/>
          <w:szCs w:val="22"/>
        </w:rPr>
      </w:pPr>
      <w:r w:rsidRPr="002157E0">
        <w:rPr>
          <w:rFonts w:asciiTheme="minorHAnsi" w:hAnsiTheme="minorHAnsi" w:cstheme="minorHAnsi"/>
          <w:sz w:val="22"/>
          <w:szCs w:val="22"/>
        </w:rPr>
        <w:t xml:space="preserve">nagrade učenicima, </w:t>
      </w:r>
    </w:p>
    <w:p w:rsidR="000503D7" w:rsidRPr="002157E0" w:rsidRDefault="004061CE" w:rsidP="00A5357B">
      <w:pPr>
        <w:pStyle w:val="Tijeloteksta21"/>
        <w:numPr>
          <w:ilvl w:val="0"/>
          <w:numId w:val="34"/>
        </w:numPr>
        <w:rPr>
          <w:rFonts w:asciiTheme="minorHAnsi" w:hAnsiTheme="minorHAnsi" w:cstheme="minorHAnsi"/>
          <w:sz w:val="22"/>
          <w:szCs w:val="22"/>
        </w:rPr>
      </w:pPr>
      <w:r w:rsidRPr="002157E0">
        <w:rPr>
          <w:rFonts w:asciiTheme="minorHAnsi" w:hAnsiTheme="minorHAnsi" w:cstheme="minorHAnsi"/>
          <w:sz w:val="22"/>
          <w:szCs w:val="22"/>
        </w:rPr>
        <w:t xml:space="preserve">kapitalnim donacijama. </w:t>
      </w:r>
    </w:p>
    <w:p w:rsidR="000503D7" w:rsidRPr="002157E0" w:rsidRDefault="000503D7" w:rsidP="002475DC">
      <w:pPr>
        <w:pStyle w:val="Tijeloteksta21"/>
        <w:rPr>
          <w:rFonts w:asciiTheme="minorHAnsi" w:hAnsiTheme="minorHAnsi" w:cstheme="minorHAnsi"/>
          <w:sz w:val="22"/>
          <w:szCs w:val="22"/>
        </w:rPr>
      </w:pPr>
      <w:r w:rsidRPr="002157E0">
        <w:rPr>
          <w:rFonts w:asciiTheme="minorHAnsi" w:hAnsiTheme="minorHAnsi" w:cstheme="minorHAnsi"/>
          <w:sz w:val="22"/>
          <w:szCs w:val="22"/>
        </w:rPr>
        <w:tab/>
        <w:t xml:space="preserve">Za ostvarivanje javnih potreba iz ovog Programa u Proračunu se planiraju  sredstva u  ukupnoj svoti </w:t>
      </w:r>
      <w:r w:rsidR="00B8740C" w:rsidRPr="002157E0">
        <w:rPr>
          <w:rFonts w:asciiTheme="minorHAnsi" w:hAnsiTheme="minorHAnsi" w:cstheme="minorHAnsi"/>
          <w:sz w:val="22"/>
          <w:szCs w:val="22"/>
        </w:rPr>
        <w:t>10.0</w:t>
      </w:r>
      <w:r w:rsidR="004061CE" w:rsidRPr="002157E0">
        <w:rPr>
          <w:rFonts w:asciiTheme="minorHAnsi" w:hAnsiTheme="minorHAnsi" w:cstheme="minorHAnsi"/>
          <w:sz w:val="22"/>
          <w:szCs w:val="22"/>
        </w:rPr>
        <w:t>00,00</w:t>
      </w:r>
      <w:r w:rsidR="00D637BD"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w:t>
      </w:r>
    </w:p>
    <w:p w:rsidR="000503D7" w:rsidRPr="002157E0" w:rsidRDefault="000503D7" w:rsidP="002475DC">
      <w:pPr>
        <w:pStyle w:val="Tijeloteksta21"/>
        <w:rPr>
          <w:rFonts w:asciiTheme="minorHAnsi" w:hAnsiTheme="minorHAnsi" w:cstheme="minorHAnsi"/>
          <w:sz w:val="22"/>
          <w:szCs w:val="22"/>
        </w:rPr>
      </w:pPr>
    </w:p>
    <w:p w:rsidR="000503D7" w:rsidRPr="002157E0" w:rsidRDefault="000503D7" w:rsidP="002475DC">
      <w:pPr>
        <w:pStyle w:val="Tijeloteksta21"/>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U Programu javnih potreba u protupožarnoj i civilnoj zaštiti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r w:rsidRPr="002157E0">
        <w:rPr>
          <w:rFonts w:asciiTheme="minorHAnsi" w:hAnsiTheme="minorHAnsi" w:cstheme="minorHAnsi"/>
          <w:sz w:val="22"/>
          <w:szCs w:val="22"/>
        </w:rPr>
        <w:t xml:space="preserve"> utvrđuju se javne potrebe u protupožarnoj i civilnoj zaštiti na području Općine Hlebine, a za koje su osigurana sredstva u Proračunu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w:t>
      </w:r>
    </w:p>
    <w:p w:rsidR="000503D7" w:rsidRPr="002157E0" w:rsidRDefault="000503D7" w:rsidP="002475DC">
      <w:pPr>
        <w:pStyle w:val="Tijeloteksta21"/>
        <w:jc w:val="center"/>
        <w:rPr>
          <w:rFonts w:asciiTheme="minorHAnsi" w:hAnsiTheme="minorHAnsi" w:cstheme="minorHAnsi"/>
          <w:sz w:val="22"/>
          <w:szCs w:val="22"/>
        </w:rPr>
      </w:pPr>
    </w:p>
    <w:p w:rsidR="000503D7" w:rsidRPr="002157E0" w:rsidRDefault="000503D7" w:rsidP="002475DC">
      <w:pPr>
        <w:pStyle w:val="Tijeloteksta21"/>
        <w:rPr>
          <w:rFonts w:asciiTheme="minorHAnsi" w:hAnsiTheme="minorHAnsi" w:cstheme="minorHAnsi"/>
          <w:sz w:val="22"/>
          <w:szCs w:val="22"/>
        </w:rPr>
      </w:pPr>
      <w:r w:rsidRPr="002157E0">
        <w:rPr>
          <w:rFonts w:asciiTheme="minorHAnsi" w:hAnsiTheme="minorHAnsi" w:cstheme="minorHAnsi"/>
          <w:sz w:val="22"/>
          <w:szCs w:val="22"/>
        </w:rPr>
        <w:tab/>
        <w:t>Pod javnim potrebama u protupožarnoj i civilnoj zaštiti razumijeva se:</w:t>
      </w:r>
    </w:p>
    <w:p w:rsidR="000503D7" w:rsidRPr="002157E0" w:rsidRDefault="000503D7" w:rsidP="000D3EB5">
      <w:pPr>
        <w:pStyle w:val="Tijeloteksta21"/>
        <w:numPr>
          <w:ilvl w:val="0"/>
          <w:numId w:val="12"/>
        </w:numPr>
        <w:rPr>
          <w:rFonts w:asciiTheme="minorHAnsi" w:hAnsiTheme="minorHAnsi" w:cstheme="minorHAnsi"/>
          <w:sz w:val="22"/>
          <w:szCs w:val="22"/>
        </w:rPr>
      </w:pPr>
      <w:r w:rsidRPr="002157E0">
        <w:rPr>
          <w:rFonts w:asciiTheme="minorHAnsi" w:hAnsiTheme="minorHAnsi" w:cstheme="minorHAnsi"/>
          <w:sz w:val="22"/>
          <w:szCs w:val="22"/>
        </w:rPr>
        <w:t>pravodobni izlazak dobrovoljnih vatrogasnih ekipa na požarište,</w:t>
      </w:r>
    </w:p>
    <w:p w:rsidR="000503D7" w:rsidRPr="002157E0" w:rsidRDefault="000503D7" w:rsidP="000D3EB5">
      <w:pPr>
        <w:pStyle w:val="Tijeloteksta21"/>
        <w:numPr>
          <w:ilvl w:val="0"/>
          <w:numId w:val="12"/>
        </w:numPr>
        <w:rPr>
          <w:rFonts w:asciiTheme="minorHAnsi" w:hAnsiTheme="minorHAnsi" w:cstheme="minorHAnsi"/>
          <w:sz w:val="22"/>
          <w:szCs w:val="22"/>
        </w:rPr>
      </w:pPr>
      <w:r w:rsidRPr="002157E0">
        <w:rPr>
          <w:rFonts w:asciiTheme="minorHAnsi" w:hAnsiTheme="minorHAnsi" w:cstheme="minorHAnsi"/>
          <w:sz w:val="22"/>
          <w:szCs w:val="22"/>
        </w:rPr>
        <w:t>provođenje mjera zaštite od požara i dežurstava za vrijeme ljetnih mjeseci i žetve,</w:t>
      </w:r>
    </w:p>
    <w:p w:rsidR="000503D7" w:rsidRPr="002157E0" w:rsidRDefault="000503D7" w:rsidP="000D3EB5">
      <w:pPr>
        <w:pStyle w:val="Tijeloteksta21"/>
        <w:numPr>
          <w:ilvl w:val="0"/>
          <w:numId w:val="12"/>
        </w:numPr>
        <w:rPr>
          <w:rFonts w:asciiTheme="minorHAnsi" w:hAnsiTheme="minorHAnsi" w:cstheme="minorHAnsi"/>
          <w:sz w:val="22"/>
          <w:szCs w:val="22"/>
        </w:rPr>
      </w:pPr>
      <w:r w:rsidRPr="002157E0">
        <w:rPr>
          <w:rFonts w:asciiTheme="minorHAnsi" w:hAnsiTheme="minorHAnsi" w:cstheme="minorHAnsi"/>
          <w:sz w:val="22"/>
          <w:szCs w:val="22"/>
        </w:rPr>
        <w:t>poduzimanje mjera zaštite od požara prilikom spaljivanja veće količine korova ili drugog poljoprivrednog otpada,</w:t>
      </w:r>
    </w:p>
    <w:p w:rsidR="000503D7" w:rsidRPr="002157E0" w:rsidRDefault="000503D7" w:rsidP="000D3EB5">
      <w:pPr>
        <w:pStyle w:val="Tijeloteksta21"/>
        <w:numPr>
          <w:ilvl w:val="0"/>
          <w:numId w:val="12"/>
        </w:numPr>
        <w:rPr>
          <w:rFonts w:asciiTheme="minorHAnsi" w:hAnsiTheme="minorHAnsi" w:cstheme="minorHAnsi"/>
          <w:sz w:val="22"/>
          <w:szCs w:val="22"/>
        </w:rPr>
      </w:pPr>
      <w:r w:rsidRPr="002157E0">
        <w:rPr>
          <w:rFonts w:asciiTheme="minorHAnsi" w:hAnsiTheme="minorHAnsi" w:cstheme="minorHAnsi"/>
          <w:sz w:val="22"/>
          <w:szCs w:val="22"/>
        </w:rPr>
        <w:t>edukacija mlađih mještana i njihovo uključivanje u rad dobrovoljnih vatrogasnih društava,</w:t>
      </w:r>
    </w:p>
    <w:p w:rsidR="000503D7" w:rsidRPr="002157E0" w:rsidRDefault="000503D7" w:rsidP="000D3EB5">
      <w:pPr>
        <w:pStyle w:val="Tijeloteksta21"/>
        <w:numPr>
          <w:ilvl w:val="0"/>
          <w:numId w:val="12"/>
        </w:numPr>
        <w:rPr>
          <w:rFonts w:asciiTheme="minorHAnsi" w:hAnsiTheme="minorHAnsi" w:cstheme="minorHAnsi"/>
          <w:sz w:val="22"/>
          <w:szCs w:val="22"/>
        </w:rPr>
      </w:pPr>
      <w:r w:rsidRPr="002157E0">
        <w:rPr>
          <w:rFonts w:asciiTheme="minorHAnsi" w:hAnsiTheme="minorHAnsi" w:cstheme="minorHAnsi"/>
          <w:sz w:val="22"/>
          <w:szCs w:val="22"/>
        </w:rPr>
        <w:t xml:space="preserve">održavanje natjecanja, obilježavanje godišnjica i promicanje rada dobrovoljnih vatrogasnih društava s područja Općine, </w:t>
      </w:r>
    </w:p>
    <w:p w:rsidR="000503D7" w:rsidRPr="002157E0" w:rsidRDefault="000503D7" w:rsidP="000D3EB5">
      <w:pPr>
        <w:numPr>
          <w:ilvl w:val="0"/>
          <w:numId w:val="12"/>
        </w:numPr>
        <w:suppressAutoHyphens/>
        <w:jc w:val="both"/>
        <w:rPr>
          <w:rFonts w:asciiTheme="minorHAnsi" w:hAnsiTheme="minorHAnsi" w:cstheme="minorHAnsi"/>
          <w:sz w:val="22"/>
          <w:szCs w:val="22"/>
        </w:rPr>
      </w:pPr>
      <w:r w:rsidRPr="002157E0">
        <w:rPr>
          <w:rFonts w:asciiTheme="minorHAnsi" w:hAnsiTheme="minorHAnsi" w:cstheme="minorHAnsi"/>
          <w:sz w:val="22"/>
          <w:szCs w:val="22"/>
        </w:rPr>
        <w:t>upravljanje i usklađivanje aktivnosti operativnih snaga i ukupnih ljudskih i materijalnih resursa zajednice u slučaju neposredne prijetnje, katastrofe i veće nesreće s ciljem sprječavanja, ublažavanja i otklanjanja posljedica katastrofe i veće nesreće.</w:t>
      </w:r>
    </w:p>
    <w:p w:rsidR="000503D7" w:rsidRPr="002157E0" w:rsidRDefault="000503D7" w:rsidP="002475DC">
      <w:pPr>
        <w:pStyle w:val="Tijeloteksta21"/>
        <w:jc w:val="center"/>
        <w:rPr>
          <w:rFonts w:asciiTheme="minorHAnsi" w:hAnsiTheme="minorHAnsi" w:cstheme="minorHAnsi"/>
          <w:b/>
          <w:bCs/>
          <w:sz w:val="22"/>
          <w:szCs w:val="22"/>
        </w:rPr>
      </w:pPr>
    </w:p>
    <w:p w:rsidR="000503D7" w:rsidRPr="002157E0" w:rsidRDefault="000503D7" w:rsidP="002475DC">
      <w:pPr>
        <w:pStyle w:val="Tijeloteksta"/>
        <w:ind w:firstLine="720"/>
        <w:rPr>
          <w:rFonts w:asciiTheme="minorHAnsi" w:hAnsiTheme="minorHAnsi" w:cstheme="minorHAnsi"/>
          <w:i w:val="0"/>
          <w:sz w:val="22"/>
          <w:szCs w:val="22"/>
        </w:rPr>
      </w:pPr>
      <w:r w:rsidRPr="002157E0">
        <w:rPr>
          <w:rFonts w:asciiTheme="minorHAnsi" w:hAnsiTheme="minorHAnsi" w:cstheme="minorHAnsi"/>
          <w:b w:val="0"/>
          <w:i w:val="0"/>
          <w:sz w:val="22"/>
          <w:szCs w:val="22"/>
        </w:rPr>
        <w:t xml:space="preserve">Novčana sredstva predviđena Proračunom Općine Hlebine za </w:t>
      </w:r>
      <w:r w:rsidR="00B8740C" w:rsidRPr="002157E0">
        <w:rPr>
          <w:rFonts w:asciiTheme="minorHAnsi" w:hAnsiTheme="minorHAnsi" w:cstheme="minorHAnsi"/>
          <w:b w:val="0"/>
          <w:i w:val="0"/>
          <w:sz w:val="22"/>
          <w:szCs w:val="22"/>
        </w:rPr>
        <w:t>2025.</w:t>
      </w:r>
      <w:r w:rsidRPr="002157E0">
        <w:rPr>
          <w:rFonts w:asciiTheme="minorHAnsi" w:hAnsiTheme="minorHAnsi" w:cstheme="minorHAnsi"/>
          <w:b w:val="0"/>
          <w:i w:val="0"/>
          <w:sz w:val="22"/>
          <w:szCs w:val="22"/>
        </w:rPr>
        <w:t xml:space="preserve"> godinu za rad Dobrovoljnog vatrogasnog društva, Vatrogasne zajednice Općina Hlebine i Koprivnički </w:t>
      </w:r>
      <w:proofErr w:type="spellStart"/>
      <w:r w:rsidRPr="002157E0">
        <w:rPr>
          <w:rFonts w:asciiTheme="minorHAnsi" w:hAnsiTheme="minorHAnsi" w:cstheme="minorHAnsi"/>
          <w:b w:val="0"/>
          <w:i w:val="0"/>
          <w:sz w:val="22"/>
          <w:szCs w:val="22"/>
        </w:rPr>
        <w:t>Bregi</w:t>
      </w:r>
      <w:proofErr w:type="spellEnd"/>
      <w:r w:rsidRPr="002157E0">
        <w:rPr>
          <w:rFonts w:asciiTheme="minorHAnsi" w:hAnsiTheme="minorHAnsi" w:cstheme="minorHAnsi"/>
          <w:b w:val="0"/>
          <w:i w:val="0"/>
          <w:sz w:val="22"/>
          <w:szCs w:val="22"/>
        </w:rPr>
        <w:t xml:space="preserve"> te Hrvatske gorske službe spašavanja – Stanice Koprivnica iznose </w:t>
      </w:r>
      <w:r w:rsidR="009D5E81" w:rsidRPr="002157E0">
        <w:rPr>
          <w:rFonts w:asciiTheme="minorHAnsi" w:hAnsiTheme="minorHAnsi" w:cstheme="minorHAnsi"/>
          <w:b w:val="0"/>
          <w:i w:val="0"/>
          <w:sz w:val="22"/>
          <w:szCs w:val="22"/>
        </w:rPr>
        <w:t>29</w:t>
      </w:r>
      <w:r w:rsidR="004061CE" w:rsidRPr="002157E0">
        <w:rPr>
          <w:rFonts w:asciiTheme="minorHAnsi" w:hAnsiTheme="minorHAnsi" w:cstheme="minorHAnsi"/>
          <w:b w:val="0"/>
          <w:i w:val="0"/>
          <w:sz w:val="22"/>
          <w:szCs w:val="22"/>
        </w:rPr>
        <w:t>.</w:t>
      </w:r>
      <w:r w:rsidR="009D5E81" w:rsidRPr="002157E0">
        <w:rPr>
          <w:rFonts w:asciiTheme="minorHAnsi" w:hAnsiTheme="minorHAnsi" w:cstheme="minorHAnsi"/>
          <w:b w:val="0"/>
          <w:i w:val="0"/>
          <w:sz w:val="22"/>
          <w:szCs w:val="22"/>
        </w:rPr>
        <w:t>2</w:t>
      </w:r>
      <w:r w:rsidR="004061CE" w:rsidRPr="002157E0">
        <w:rPr>
          <w:rFonts w:asciiTheme="minorHAnsi" w:hAnsiTheme="minorHAnsi" w:cstheme="minorHAnsi"/>
          <w:b w:val="0"/>
          <w:i w:val="0"/>
          <w:sz w:val="22"/>
          <w:szCs w:val="22"/>
        </w:rPr>
        <w:t>00,00</w:t>
      </w:r>
      <w:r w:rsidR="00D637BD" w:rsidRPr="002157E0">
        <w:rPr>
          <w:rFonts w:asciiTheme="minorHAnsi" w:hAnsiTheme="minorHAnsi" w:cstheme="minorHAnsi"/>
          <w:b w:val="0"/>
          <w:i w:val="0"/>
          <w:sz w:val="22"/>
          <w:szCs w:val="22"/>
        </w:rPr>
        <w:t xml:space="preserve"> </w:t>
      </w:r>
      <w:r w:rsidR="00C048AD" w:rsidRPr="002157E0">
        <w:rPr>
          <w:rFonts w:asciiTheme="minorHAnsi" w:hAnsiTheme="minorHAnsi" w:cstheme="minorHAnsi"/>
          <w:b w:val="0"/>
          <w:i w:val="0"/>
          <w:sz w:val="22"/>
          <w:szCs w:val="22"/>
        </w:rPr>
        <w:t>eura</w:t>
      </w:r>
      <w:r w:rsidR="00D637BD" w:rsidRPr="002157E0">
        <w:rPr>
          <w:rFonts w:asciiTheme="minorHAnsi" w:hAnsiTheme="minorHAnsi" w:cstheme="minorHAnsi"/>
          <w:b w:val="0"/>
          <w:i w:val="0"/>
          <w:sz w:val="22"/>
          <w:szCs w:val="22"/>
        </w:rPr>
        <w:t xml:space="preserve">, </w:t>
      </w:r>
      <w:r w:rsidRPr="002157E0">
        <w:rPr>
          <w:rFonts w:asciiTheme="minorHAnsi" w:hAnsiTheme="minorHAnsi" w:cstheme="minorHAnsi"/>
          <w:b w:val="0"/>
          <w:i w:val="0"/>
          <w:sz w:val="22"/>
          <w:szCs w:val="22"/>
        </w:rPr>
        <w:t>te će se utrošiti  za redovnu djelatnost korisnika,  kupnju opreme, registraciju vatrogasnih vozila, održavanje natjecanja, izradu planskih dokumenata iz područja civilne zaštite i zaštite od požara i ostalo prema potrebi, a uplaćivat će se na IBAN-e korisnika putem doznaka</w:t>
      </w:r>
      <w:r w:rsidR="00D637BD" w:rsidRPr="002157E0">
        <w:rPr>
          <w:rFonts w:asciiTheme="minorHAnsi" w:hAnsiTheme="minorHAnsi" w:cstheme="minorHAnsi"/>
          <w:b w:val="0"/>
          <w:i w:val="0"/>
          <w:sz w:val="22"/>
          <w:szCs w:val="22"/>
        </w:rPr>
        <w:t>.</w:t>
      </w:r>
      <w:r w:rsidRPr="002157E0">
        <w:rPr>
          <w:rFonts w:asciiTheme="minorHAnsi" w:hAnsiTheme="minorHAnsi" w:cstheme="minorHAnsi"/>
          <w:b w:val="0"/>
          <w:i w:val="0"/>
          <w:sz w:val="22"/>
          <w:szCs w:val="22"/>
        </w:rPr>
        <w:t xml:space="preserve"> </w:t>
      </w:r>
    </w:p>
    <w:p w:rsidR="000503D7" w:rsidRPr="002157E0" w:rsidRDefault="000503D7" w:rsidP="002475DC">
      <w:pPr>
        <w:pStyle w:val="Tijeloteksta21"/>
        <w:ind w:firstLine="708"/>
        <w:rPr>
          <w:rFonts w:asciiTheme="minorHAnsi" w:hAnsiTheme="minorHAnsi" w:cstheme="minorHAnsi"/>
          <w:sz w:val="22"/>
          <w:szCs w:val="22"/>
        </w:rPr>
      </w:pPr>
    </w:p>
    <w:p w:rsidR="000503D7" w:rsidRPr="002157E0" w:rsidRDefault="000503D7" w:rsidP="002475DC">
      <w:pPr>
        <w:pStyle w:val="Tijeloteksta"/>
        <w:rPr>
          <w:rFonts w:asciiTheme="minorHAnsi" w:hAnsiTheme="minorHAnsi" w:cstheme="minorHAnsi"/>
          <w:b w:val="0"/>
          <w:i w:val="0"/>
          <w:sz w:val="22"/>
          <w:szCs w:val="22"/>
        </w:rPr>
      </w:pPr>
      <w:r w:rsidRPr="002157E0">
        <w:rPr>
          <w:rFonts w:asciiTheme="minorHAnsi" w:hAnsiTheme="minorHAnsi" w:cstheme="minorHAnsi"/>
          <w:i w:val="0"/>
          <w:sz w:val="22"/>
          <w:szCs w:val="22"/>
        </w:rPr>
        <w:tab/>
        <w:t xml:space="preserve">U Programu utroška sredstava šumskog doprinosa na području Općine Hlebine u </w:t>
      </w:r>
      <w:r w:rsidR="00B8740C" w:rsidRPr="002157E0">
        <w:rPr>
          <w:rFonts w:asciiTheme="minorHAnsi" w:hAnsiTheme="minorHAnsi" w:cstheme="minorHAnsi"/>
          <w:i w:val="0"/>
          <w:sz w:val="22"/>
          <w:szCs w:val="22"/>
        </w:rPr>
        <w:t>2025.</w:t>
      </w:r>
      <w:r w:rsidRPr="002157E0">
        <w:rPr>
          <w:rFonts w:asciiTheme="minorHAnsi" w:hAnsiTheme="minorHAnsi" w:cstheme="minorHAnsi"/>
          <w:i w:val="0"/>
          <w:sz w:val="22"/>
          <w:szCs w:val="22"/>
        </w:rPr>
        <w:t xml:space="preserve"> godini </w:t>
      </w:r>
      <w:r w:rsidRPr="002157E0">
        <w:rPr>
          <w:rFonts w:asciiTheme="minorHAnsi" w:hAnsiTheme="minorHAnsi" w:cstheme="minorHAnsi"/>
          <w:b w:val="0"/>
          <w:i w:val="0"/>
          <w:sz w:val="22"/>
          <w:szCs w:val="22"/>
        </w:rPr>
        <w:t xml:space="preserve">određuje se financiranje građenja komunalne infrastrukture u skladu sa Programom građenja komunalne infrastrukture na području Općine Hlebine u </w:t>
      </w:r>
      <w:r w:rsidR="00B8740C" w:rsidRPr="002157E0">
        <w:rPr>
          <w:rFonts w:asciiTheme="minorHAnsi" w:hAnsiTheme="minorHAnsi" w:cstheme="minorHAnsi"/>
          <w:b w:val="0"/>
          <w:i w:val="0"/>
          <w:sz w:val="22"/>
          <w:szCs w:val="22"/>
        </w:rPr>
        <w:t>2025.</w:t>
      </w:r>
      <w:r w:rsidRPr="002157E0">
        <w:rPr>
          <w:rFonts w:asciiTheme="minorHAnsi" w:hAnsiTheme="minorHAnsi" w:cstheme="minorHAnsi"/>
          <w:b w:val="0"/>
          <w:i w:val="0"/>
          <w:sz w:val="22"/>
          <w:szCs w:val="22"/>
        </w:rPr>
        <w:t xml:space="preserve"> godini.</w:t>
      </w:r>
    </w:p>
    <w:p w:rsidR="000503D7" w:rsidRPr="002157E0" w:rsidRDefault="000503D7" w:rsidP="002475DC">
      <w:pPr>
        <w:jc w:val="both"/>
        <w:rPr>
          <w:rFonts w:asciiTheme="minorHAnsi" w:hAnsiTheme="minorHAnsi" w:cstheme="minorHAnsi"/>
          <w:bCs/>
          <w:sz w:val="22"/>
          <w:szCs w:val="22"/>
        </w:rPr>
      </w:pPr>
      <w:r w:rsidRPr="002157E0">
        <w:rPr>
          <w:rFonts w:asciiTheme="minorHAnsi" w:hAnsiTheme="minorHAnsi" w:cstheme="minorHAnsi"/>
          <w:sz w:val="22"/>
          <w:szCs w:val="22"/>
        </w:rPr>
        <w:tab/>
        <w:t xml:space="preserve">Program obuhvaća sufinanciranje izgradnje sustava kanalizacije na području Općine Hlebine u </w:t>
      </w:r>
      <w:r w:rsidRPr="002157E0">
        <w:rPr>
          <w:rFonts w:asciiTheme="minorHAnsi" w:hAnsiTheme="minorHAnsi" w:cstheme="minorHAnsi"/>
          <w:bCs/>
          <w:sz w:val="22"/>
          <w:szCs w:val="22"/>
        </w:rPr>
        <w:t xml:space="preserve">svoti </w:t>
      </w:r>
      <w:r w:rsidR="004061CE" w:rsidRPr="002157E0">
        <w:rPr>
          <w:rFonts w:asciiTheme="minorHAnsi" w:hAnsiTheme="minorHAnsi" w:cstheme="minorHAnsi"/>
          <w:bCs/>
          <w:sz w:val="22"/>
          <w:szCs w:val="22"/>
        </w:rPr>
        <w:t>7.000,00</w:t>
      </w:r>
      <w:r w:rsidR="00D637BD" w:rsidRPr="002157E0">
        <w:rPr>
          <w:rFonts w:asciiTheme="minorHAnsi" w:hAnsiTheme="minorHAnsi" w:cstheme="minorHAnsi"/>
          <w:bCs/>
          <w:sz w:val="22"/>
          <w:szCs w:val="22"/>
        </w:rPr>
        <w:t xml:space="preserve"> </w:t>
      </w:r>
      <w:r w:rsidR="00C048AD" w:rsidRPr="002157E0">
        <w:rPr>
          <w:rFonts w:asciiTheme="minorHAnsi" w:hAnsiTheme="minorHAnsi" w:cstheme="minorHAnsi"/>
          <w:bCs/>
          <w:sz w:val="22"/>
          <w:szCs w:val="22"/>
        </w:rPr>
        <w:t>eura</w:t>
      </w:r>
      <w:r w:rsidR="00D637BD" w:rsidRPr="002157E0">
        <w:rPr>
          <w:rFonts w:asciiTheme="minorHAnsi" w:hAnsiTheme="minorHAnsi" w:cstheme="minorHAnsi"/>
          <w:bCs/>
          <w:sz w:val="22"/>
          <w:szCs w:val="22"/>
        </w:rPr>
        <w:t>.</w:t>
      </w:r>
    </w:p>
    <w:p w:rsidR="000503D7" w:rsidRPr="002157E0" w:rsidRDefault="000503D7" w:rsidP="002475DC">
      <w:pPr>
        <w:jc w:val="both"/>
        <w:rPr>
          <w:rFonts w:asciiTheme="minorHAnsi" w:hAnsiTheme="minorHAnsi" w:cstheme="minorHAnsi"/>
          <w:bCs/>
          <w:sz w:val="22"/>
          <w:szCs w:val="22"/>
        </w:rPr>
      </w:pPr>
    </w:p>
    <w:p w:rsidR="000503D7" w:rsidRPr="002157E0" w:rsidRDefault="000503D7"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Programom održavanja komunalne infrastrukture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 </w:t>
      </w:r>
      <w:r w:rsidRPr="002157E0">
        <w:rPr>
          <w:rFonts w:asciiTheme="minorHAnsi" w:hAnsiTheme="minorHAnsi" w:cstheme="minorHAnsi"/>
          <w:sz w:val="22"/>
          <w:szCs w:val="22"/>
        </w:rPr>
        <w:t xml:space="preserve">utvrđuje  se održavanje komunalne infrastrukture u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godini na području Općine Hlebine za komunalne djelatnosti kojima se osigurava održavanje komunalne infrastrukture sukladno članku 22. stavku 1. Zakona o komunalnom gospodarstvu.</w:t>
      </w:r>
    </w:p>
    <w:p w:rsidR="000503D7" w:rsidRPr="002157E0" w:rsidRDefault="000503D7"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t>Program se donosi radi osiguranja trajnog i kvalitetnog obavljanja komunalnih djelatnosti, osiguranja održavanja komunalne infrastrukture u stanju funkcionalne sposobnosti, osiguranja obavljanja komunalnih djelatnosti na načelima održivog razvoja kao i osiguranja javnosti rada.</w:t>
      </w:r>
    </w:p>
    <w:p w:rsidR="000503D7" w:rsidRPr="002157E0" w:rsidRDefault="000503D7"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t>Program sadrži:</w:t>
      </w:r>
    </w:p>
    <w:p w:rsidR="000503D7" w:rsidRPr="002157E0" w:rsidRDefault="000503D7"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t>- opis i opseg poslova održavanja komunalne infrastrukture s procjenom troškova po djelatnostima,</w:t>
      </w:r>
    </w:p>
    <w:p w:rsidR="000503D7" w:rsidRPr="002157E0" w:rsidRDefault="000503D7"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t>- iskaz financijskih sredstava potrebnih za ostvarenje Programa,</w:t>
      </w:r>
    </w:p>
    <w:p w:rsidR="000503D7" w:rsidRPr="002157E0" w:rsidRDefault="000503D7"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t>- izvore financiranja.</w:t>
      </w:r>
    </w:p>
    <w:p w:rsidR="000503D7" w:rsidRPr="002157E0" w:rsidRDefault="000503D7" w:rsidP="002475DC">
      <w:pPr>
        <w:pStyle w:val="Bezproreda"/>
        <w:jc w:val="both"/>
        <w:rPr>
          <w:rFonts w:asciiTheme="minorHAnsi" w:hAnsiTheme="minorHAnsi" w:cstheme="minorHAnsi"/>
          <w:b/>
          <w:sz w:val="22"/>
          <w:szCs w:val="22"/>
        </w:rPr>
      </w:pPr>
      <w:r w:rsidRPr="002157E0">
        <w:rPr>
          <w:rFonts w:asciiTheme="minorHAnsi" w:hAnsiTheme="minorHAnsi" w:cstheme="minorHAnsi"/>
          <w:sz w:val="22"/>
          <w:szCs w:val="22"/>
        </w:rPr>
        <w:tab/>
        <w:t xml:space="preserve">Djelatnosti koje su predviđene Programom su: </w:t>
      </w:r>
    </w:p>
    <w:p w:rsidR="000503D7" w:rsidRPr="002157E0" w:rsidRDefault="000503D7" w:rsidP="000D3EB5">
      <w:pPr>
        <w:pStyle w:val="Bezproreda"/>
        <w:numPr>
          <w:ilvl w:val="0"/>
          <w:numId w:val="14"/>
        </w:numPr>
        <w:suppressAutoHyphens/>
        <w:jc w:val="both"/>
        <w:rPr>
          <w:rFonts w:asciiTheme="minorHAnsi" w:hAnsiTheme="minorHAnsi" w:cstheme="minorHAnsi"/>
          <w:sz w:val="22"/>
          <w:szCs w:val="22"/>
        </w:rPr>
      </w:pPr>
      <w:r w:rsidRPr="002157E0">
        <w:rPr>
          <w:rFonts w:asciiTheme="minorHAnsi" w:hAnsiTheme="minorHAnsi" w:cstheme="minorHAnsi"/>
          <w:sz w:val="22"/>
          <w:szCs w:val="22"/>
        </w:rPr>
        <w:t>Održavanje javne rasvjete u iznosu</w:t>
      </w:r>
      <w:r w:rsidR="00D637BD" w:rsidRPr="002157E0">
        <w:rPr>
          <w:rFonts w:asciiTheme="minorHAnsi" w:hAnsiTheme="minorHAnsi" w:cstheme="minorHAnsi"/>
          <w:sz w:val="22"/>
          <w:szCs w:val="22"/>
        </w:rPr>
        <w:t xml:space="preserve"> </w:t>
      </w:r>
      <w:r w:rsidR="004061CE" w:rsidRPr="002157E0">
        <w:rPr>
          <w:rFonts w:asciiTheme="minorHAnsi" w:hAnsiTheme="minorHAnsi" w:cstheme="minorHAnsi"/>
          <w:sz w:val="22"/>
          <w:szCs w:val="22"/>
        </w:rPr>
        <w:t>12.000,00</w:t>
      </w:r>
      <w:r w:rsidR="00D637BD"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xml:space="preserve">, </w:t>
      </w:r>
    </w:p>
    <w:p w:rsidR="000503D7" w:rsidRPr="002157E0" w:rsidRDefault="000503D7" w:rsidP="000D3EB5">
      <w:pPr>
        <w:pStyle w:val="Bezproreda"/>
        <w:numPr>
          <w:ilvl w:val="0"/>
          <w:numId w:val="14"/>
        </w:numPr>
        <w:suppressAutoHyphens/>
        <w:jc w:val="both"/>
        <w:rPr>
          <w:rFonts w:asciiTheme="minorHAnsi" w:hAnsiTheme="minorHAnsi" w:cstheme="minorHAnsi"/>
          <w:sz w:val="22"/>
          <w:szCs w:val="22"/>
        </w:rPr>
      </w:pPr>
      <w:r w:rsidRPr="002157E0">
        <w:rPr>
          <w:rFonts w:asciiTheme="minorHAnsi" w:hAnsiTheme="minorHAnsi" w:cstheme="minorHAnsi"/>
          <w:sz w:val="22"/>
          <w:szCs w:val="22"/>
        </w:rPr>
        <w:t xml:space="preserve">Održavanje nerazvrstanih cesta u iznosu </w:t>
      </w:r>
      <w:r w:rsidR="00A60A0B" w:rsidRPr="002157E0">
        <w:rPr>
          <w:rFonts w:asciiTheme="minorHAnsi" w:hAnsiTheme="minorHAnsi" w:cstheme="minorHAnsi"/>
          <w:sz w:val="22"/>
          <w:szCs w:val="22"/>
        </w:rPr>
        <w:t>26</w:t>
      </w:r>
      <w:r w:rsidR="00D637BD" w:rsidRPr="002157E0">
        <w:rPr>
          <w:rFonts w:asciiTheme="minorHAnsi" w:hAnsiTheme="minorHAnsi" w:cstheme="minorHAnsi"/>
          <w:sz w:val="22"/>
          <w:szCs w:val="22"/>
        </w:rPr>
        <w:t>.</w:t>
      </w:r>
      <w:r w:rsidR="00A60A0B" w:rsidRPr="002157E0">
        <w:rPr>
          <w:rFonts w:asciiTheme="minorHAnsi" w:hAnsiTheme="minorHAnsi" w:cstheme="minorHAnsi"/>
          <w:sz w:val="22"/>
          <w:szCs w:val="22"/>
        </w:rPr>
        <w:t>5</w:t>
      </w:r>
      <w:r w:rsidR="004061CE" w:rsidRPr="002157E0">
        <w:rPr>
          <w:rFonts w:asciiTheme="minorHAnsi" w:hAnsiTheme="minorHAnsi" w:cstheme="minorHAnsi"/>
          <w:sz w:val="22"/>
          <w:szCs w:val="22"/>
        </w:rPr>
        <w:t>00,00</w:t>
      </w:r>
      <w:r w:rsidR="00D637BD"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D637BD" w:rsidRPr="002157E0">
        <w:rPr>
          <w:rFonts w:asciiTheme="minorHAnsi" w:hAnsiTheme="minorHAnsi" w:cstheme="minorHAnsi"/>
          <w:sz w:val="22"/>
          <w:szCs w:val="22"/>
        </w:rPr>
        <w:t>,</w:t>
      </w:r>
    </w:p>
    <w:p w:rsidR="000503D7" w:rsidRPr="002157E0" w:rsidRDefault="000503D7" w:rsidP="000D3EB5">
      <w:pPr>
        <w:pStyle w:val="Bezproreda"/>
        <w:numPr>
          <w:ilvl w:val="0"/>
          <w:numId w:val="14"/>
        </w:numPr>
        <w:suppressAutoHyphens/>
        <w:jc w:val="both"/>
        <w:rPr>
          <w:rFonts w:asciiTheme="minorHAnsi" w:hAnsiTheme="minorHAnsi" w:cstheme="minorHAnsi"/>
          <w:sz w:val="22"/>
          <w:szCs w:val="22"/>
        </w:rPr>
      </w:pPr>
      <w:r w:rsidRPr="002157E0">
        <w:rPr>
          <w:rFonts w:asciiTheme="minorHAnsi" w:hAnsiTheme="minorHAnsi" w:cstheme="minorHAnsi"/>
          <w:bCs/>
          <w:color w:val="000000"/>
          <w:sz w:val="22"/>
          <w:szCs w:val="22"/>
        </w:rPr>
        <w:lastRenderedPageBreak/>
        <w:t xml:space="preserve">Održavanje građevina javne odvodnje oborinskih  voda  u iznosu </w:t>
      </w:r>
      <w:r w:rsidR="004061CE" w:rsidRPr="002157E0">
        <w:rPr>
          <w:rFonts w:asciiTheme="minorHAnsi" w:hAnsiTheme="minorHAnsi" w:cstheme="minorHAnsi"/>
          <w:bCs/>
          <w:color w:val="000000"/>
          <w:sz w:val="22"/>
          <w:szCs w:val="22"/>
        </w:rPr>
        <w:t>1.500,00</w:t>
      </w:r>
      <w:r w:rsidR="00D637BD" w:rsidRPr="002157E0">
        <w:rPr>
          <w:rFonts w:asciiTheme="minorHAnsi" w:hAnsiTheme="minorHAnsi" w:cstheme="minorHAnsi"/>
          <w:bCs/>
          <w:color w:val="000000"/>
          <w:sz w:val="22"/>
          <w:szCs w:val="22"/>
        </w:rPr>
        <w:t xml:space="preserve"> </w:t>
      </w:r>
      <w:r w:rsidR="00C048AD" w:rsidRPr="002157E0">
        <w:rPr>
          <w:rFonts w:asciiTheme="minorHAnsi" w:hAnsiTheme="minorHAnsi" w:cstheme="minorHAnsi"/>
          <w:bCs/>
          <w:color w:val="000000"/>
          <w:sz w:val="22"/>
          <w:szCs w:val="22"/>
        </w:rPr>
        <w:t>eura</w:t>
      </w:r>
      <w:r w:rsidR="00D637BD" w:rsidRPr="002157E0">
        <w:rPr>
          <w:rFonts w:asciiTheme="minorHAnsi" w:hAnsiTheme="minorHAnsi" w:cstheme="minorHAnsi"/>
          <w:bCs/>
          <w:color w:val="000000"/>
          <w:sz w:val="22"/>
          <w:szCs w:val="22"/>
        </w:rPr>
        <w:t>,</w:t>
      </w:r>
    </w:p>
    <w:p w:rsidR="000503D7" w:rsidRPr="002157E0" w:rsidRDefault="000503D7" w:rsidP="000D3EB5">
      <w:pPr>
        <w:pStyle w:val="Bezproreda"/>
        <w:numPr>
          <w:ilvl w:val="0"/>
          <w:numId w:val="14"/>
        </w:numPr>
        <w:suppressAutoHyphens/>
        <w:jc w:val="both"/>
        <w:rPr>
          <w:rFonts w:asciiTheme="minorHAnsi" w:hAnsiTheme="minorHAnsi" w:cstheme="minorHAnsi"/>
          <w:sz w:val="22"/>
          <w:szCs w:val="22"/>
        </w:rPr>
      </w:pPr>
      <w:r w:rsidRPr="002157E0">
        <w:rPr>
          <w:rFonts w:asciiTheme="minorHAnsi" w:hAnsiTheme="minorHAnsi" w:cstheme="minorHAnsi"/>
          <w:sz w:val="22"/>
          <w:szCs w:val="22"/>
        </w:rPr>
        <w:t>Održavanje javnih zelenih površina u iznosu</w:t>
      </w:r>
      <w:r w:rsidR="004061CE" w:rsidRPr="002157E0">
        <w:rPr>
          <w:rFonts w:asciiTheme="minorHAnsi" w:hAnsiTheme="minorHAnsi" w:cstheme="minorHAnsi"/>
          <w:sz w:val="22"/>
          <w:szCs w:val="22"/>
        </w:rPr>
        <w:t xml:space="preserve"> 2</w:t>
      </w:r>
      <w:r w:rsidR="00A60A0B" w:rsidRPr="002157E0">
        <w:rPr>
          <w:rFonts w:asciiTheme="minorHAnsi" w:hAnsiTheme="minorHAnsi" w:cstheme="minorHAnsi"/>
          <w:sz w:val="22"/>
          <w:szCs w:val="22"/>
        </w:rPr>
        <w:t>0</w:t>
      </w:r>
      <w:r w:rsidR="004061CE" w:rsidRPr="002157E0">
        <w:rPr>
          <w:rFonts w:asciiTheme="minorHAnsi" w:hAnsiTheme="minorHAnsi" w:cstheme="minorHAnsi"/>
          <w:sz w:val="22"/>
          <w:szCs w:val="22"/>
        </w:rPr>
        <w:t>.000,00</w:t>
      </w:r>
      <w:r w:rsidR="00D637BD"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D637BD" w:rsidRPr="002157E0">
        <w:rPr>
          <w:rFonts w:asciiTheme="minorHAnsi" w:hAnsiTheme="minorHAnsi" w:cstheme="minorHAnsi"/>
          <w:sz w:val="22"/>
          <w:szCs w:val="22"/>
        </w:rPr>
        <w:t>,</w:t>
      </w:r>
      <w:r w:rsidRPr="002157E0">
        <w:rPr>
          <w:rFonts w:asciiTheme="minorHAnsi" w:hAnsiTheme="minorHAnsi" w:cstheme="minorHAnsi"/>
          <w:sz w:val="22"/>
          <w:szCs w:val="22"/>
        </w:rPr>
        <w:tab/>
        <w:t xml:space="preserve">      </w:t>
      </w:r>
    </w:p>
    <w:p w:rsidR="000503D7" w:rsidRPr="002157E0" w:rsidRDefault="000503D7" w:rsidP="000D3EB5">
      <w:pPr>
        <w:pStyle w:val="Bezproreda"/>
        <w:numPr>
          <w:ilvl w:val="0"/>
          <w:numId w:val="14"/>
        </w:numPr>
        <w:suppressAutoHyphens/>
        <w:jc w:val="both"/>
        <w:rPr>
          <w:rFonts w:asciiTheme="minorHAnsi" w:hAnsiTheme="minorHAnsi" w:cstheme="minorHAnsi"/>
          <w:sz w:val="22"/>
          <w:szCs w:val="22"/>
        </w:rPr>
      </w:pPr>
      <w:r w:rsidRPr="002157E0">
        <w:rPr>
          <w:rFonts w:asciiTheme="minorHAnsi" w:hAnsiTheme="minorHAnsi" w:cstheme="minorHAnsi"/>
          <w:sz w:val="22"/>
          <w:szCs w:val="22"/>
        </w:rPr>
        <w:t xml:space="preserve">Održavanje čistoće javnih površina u iznosu </w:t>
      </w:r>
      <w:r w:rsidR="00A60A0B" w:rsidRPr="002157E0">
        <w:rPr>
          <w:rFonts w:asciiTheme="minorHAnsi" w:hAnsiTheme="minorHAnsi" w:cstheme="minorHAnsi"/>
          <w:sz w:val="22"/>
          <w:szCs w:val="22"/>
        </w:rPr>
        <w:t>5.</w:t>
      </w:r>
      <w:r w:rsidR="004061CE" w:rsidRPr="002157E0">
        <w:rPr>
          <w:rFonts w:asciiTheme="minorHAnsi" w:hAnsiTheme="minorHAnsi" w:cstheme="minorHAnsi"/>
          <w:sz w:val="22"/>
          <w:szCs w:val="22"/>
        </w:rPr>
        <w:t>000,00</w:t>
      </w:r>
      <w:r w:rsidR="00D637BD"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D637BD" w:rsidRPr="002157E0">
        <w:rPr>
          <w:rFonts w:asciiTheme="minorHAnsi" w:hAnsiTheme="minorHAnsi" w:cstheme="minorHAnsi"/>
          <w:sz w:val="22"/>
          <w:szCs w:val="22"/>
        </w:rPr>
        <w:t>,</w:t>
      </w:r>
      <w:r w:rsidRPr="002157E0">
        <w:rPr>
          <w:rFonts w:asciiTheme="minorHAnsi" w:hAnsiTheme="minorHAnsi" w:cstheme="minorHAnsi"/>
          <w:sz w:val="22"/>
          <w:szCs w:val="22"/>
        </w:rPr>
        <w:t xml:space="preserve"> </w:t>
      </w:r>
    </w:p>
    <w:p w:rsidR="000503D7" w:rsidRPr="002157E0" w:rsidRDefault="000503D7" w:rsidP="000D3EB5">
      <w:pPr>
        <w:pStyle w:val="Bezproreda"/>
        <w:numPr>
          <w:ilvl w:val="0"/>
          <w:numId w:val="14"/>
        </w:numPr>
        <w:suppressAutoHyphens/>
        <w:jc w:val="both"/>
        <w:rPr>
          <w:rFonts w:asciiTheme="minorHAnsi" w:hAnsiTheme="minorHAnsi" w:cstheme="minorHAnsi"/>
          <w:sz w:val="22"/>
          <w:szCs w:val="22"/>
        </w:rPr>
      </w:pPr>
      <w:r w:rsidRPr="002157E0">
        <w:rPr>
          <w:rFonts w:asciiTheme="minorHAnsi" w:hAnsiTheme="minorHAnsi" w:cstheme="minorHAnsi"/>
          <w:sz w:val="22"/>
          <w:szCs w:val="22"/>
        </w:rPr>
        <w:t>Održavanje groblja u iznosu</w:t>
      </w:r>
      <w:r w:rsidR="00D637BD" w:rsidRPr="002157E0">
        <w:rPr>
          <w:rFonts w:asciiTheme="minorHAnsi" w:hAnsiTheme="minorHAnsi" w:cstheme="minorHAnsi"/>
          <w:sz w:val="22"/>
          <w:szCs w:val="22"/>
        </w:rPr>
        <w:t xml:space="preserve"> </w:t>
      </w:r>
      <w:r w:rsidR="004061CE" w:rsidRPr="002157E0">
        <w:rPr>
          <w:rFonts w:asciiTheme="minorHAnsi" w:hAnsiTheme="minorHAnsi" w:cstheme="minorHAnsi"/>
          <w:sz w:val="22"/>
          <w:szCs w:val="22"/>
        </w:rPr>
        <w:t>1</w:t>
      </w:r>
      <w:r w:rsidR="00A60A0B" w:rsidRPr="002157E0">
        <w:rPr>
          <w:rFonts w:asciiTheme="minorHAnsi" w:hAnsiTheme="minorHAnsi" w:cstheme="minorHAnsi"/>
          <w:sz w:val="22"/>
          <w:szCs w:val="22"/>
        </w:rPr>
        <w:t>3</w:t>
      </w:r>
      <w:r w:rsidR="004061CE" w:rsidRPr="002157E0">
        <w:rPr>
          <w:rFonts w:asciiTheme="minorHAnsi" w:hAnsiTheme="minorHAnsi" w:cstheme="minorHAnsi"/>
          <w:sz w:val="22"/>
          <w:szCs w:val="22"/>
        </w:rPr>
        <w:t>.</w:t>
      </w:r>
      <w:r w:rsidR="00A60A0B" w:rsidRPr="002157E0">
        <w:rPr>
          <w:rFonts w:asciiTheme="minorHAnsi" w:hAnsiTheme="minorHAnsi" w:cstheme="minorHAnsi"/>
          <w:sz w:val="22"/>
          <w:szCs w:val="22"/>
        </w:rPr>
        <w:t>5</w:t>
      </w:r>
      <w:r w:rsidR="004061CE" w:rsidRPr="002157E0">
        <w:rPr>
          <w:rFonts w:asciiTheme="minorHAnsi" w:hAnsiTheme="minorHAnsi" w:cstheme="minorHAnsi"/>
          <w:sz w:val="22"/>
          <w:szCs w:val="22"/>
        </w:rPr>
        <w:t xml:space="preserve">00,00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xml:space="preserve">. </w:t>
      </w:r>
    </w:p>
    <w:p w:rsidR="000503D7" w:rsidRPr="002157E0" w:rsidRDefault="000503D7" w:rsidP="002475DC">
      <w:pPr>
        <w:pStyle w:val="Bezproreda"/>
        <w:suppressAutoHyphens/>
        <w:ind w:left="720"/>
        <w:jc w:val="both"/>
        <w:rPr>
          <w:rFonts w:asciiTheme="minorHAnsi" w:hAnsiTheme="minorHAnsi" w:cstheme="minorHAnsi"/>
          <w:sz w:val="22"/>
          <w:szCs w:val="22"/>
        </w:rPr>
      </w:pPr>
    </w:p>
    <w:p w:rsidR="004061CE" w:rsidRPr="002157E0" w:rsidRDefault="004061CE" w:rsidP="004061CE">
      <w:pPr>
        <w:pStyle w:val="Odlomakpopisa"/>
        <w:numPr>
          <w:ilvl w:val="0"/>
          <w:numId w:val="36"/>
        </w:numPr>
        <w:suppressAutoHyphens/>
        <w:jc w:val="both"/>
        <w:rPr>
          <w:rFonts w:asciiTheme="minorHAnsi" w:hAnsiTheme="minorHAnsi" w:cstheme="minorHAnsi"/>
          <w:sz w:val="22"/>
          <w:szCs w:val="22"/>
          <w:lang w:eastAsia="zh-CN"/>
        </w:rPr>
      </w:pPr>
      <w:r w:rsidRPr="002157E0">
        <w:rPr>
          <w:rFonts w:asciiTheme="minorHAnsi" w:hAnsiTheme="minorHAnsi" w:cstheme="minorHAnsi"/>
          <w:sz w:val="22"/>
          <w:szCs w:val="22"/>
          <w:lang w:eastAsia="zh-CN"/>
        </w:rPr>
        <w:t>sredstva komunalne naknade u svoti 2</w:t>
      </w:r>
      <w:r w:rsidR="00A60A0B" w:rsidRPr="002157E0">
        <w:rPr>
          <w:rFonts w:asciiTheme="minorHAnsi" w:hAnsiTheme="minorHAnsi" w:cstheme="minorHAnsi"/>
          <w:sz w:val="22"/>
          <w:szCs w:val="22"/>
          <w:lang w:eastAsia="zh-CN"/>
        </w:rPr>
        <w:t>0</w:t>
      </w:r>
      <w:r w:rsidRPr="002157E0">
        <w:rPr>
          <w:rFonts w:asciiTheme="minorHAnsi" w:hAnsiTheme="minorHAnsi" w:cstheme="minorHAnsi"/>
          <w:sz w:val="22"/>
          <w:szCs w:val="22"/>
          <w:lang w:eastAsia="zh-CN"/>
        </w:rPr>
        <w:t>.000,00 eura,</w:t>
      </w:r>
    </w:p>
    <w:p w:rsidR="004061CE" w:rsidRPr="002157E0" w:rsidRDefault="004061CE" w:rsidP="004061CE">
      <w:pPr>
        <w:pStyle w:val="Odlomakpopisa"/>
        <w:numPr>
          <w:ilvl w:val="0"/>
          <w:numId w:val="36"/>
        </w:numPr>
        <w:suppressAutoHyphens/>
        <w:jc w:val="both"/>
        <w:rPr>
          <w:rFonts w:asciiTheme="minorHAnsi" w:hAnsiTheme="minorHAnsi" w:cstheme="minorHAnsi"/>
          <w:sz w:val="22"/>
          <w:szCs w:val="22"/>
          <w:lang w:eastAsia="zh-CN"/>
        </w:rPr>
      </w:pPr>
      <w:r w:rsidRPr="002157E0">
        <w:rPr>
          <w:rFonts w:asciiTheme="minorHAnsi" w:hAnsiTheme="minorHAnsi" w:cstheme="minorHAnsi"/>
          <w:sz w:val="22"/>
          <w:szCs w:val="22"/>
          <w:lang w:eastAsia="zh-CN"/>
        </w:rPr>
        <w:t xml:space="preserve">sredstva grobne naknade u svoti 6.000,00 eura, </w:t>
      </w:r>
    </w:p>
    <w:p w:rsidR="00A56B0D" w:rsidRPr="002157E0" w:rsidRDefault="004061CE" w:rsidP="004061CE">
      <w:pPr>
        <w:pStyle w:val="Odlomakpopisa"/>
        <w:numPr>
          <w:ilvl w:val="0"/>
          <w:numId w:val="36"/>
        </w:numPr>
        <w:suppressAutoHyphens/>
        <w:jc w:val="both"/>
        <w:rPr>
          <w:rFonts w:asciiTheme="minorHAnsi" w:hAnsiTheme="minorHAnsi" w:cstheme="minorHAnsi"/>
          <w:sz w:val="22"/>
          <w:szCs w:val="22"/>
          <w:lang w:eastAsia="zh-CN"/>
        </w:rPr>
      </w:pPr>
      <w:r w:rsidRPr="002157E0">
        <w:rPr>
          <w:rFonts w:asciiTheme="minorHAnsi" w:hAnsiTheme="minorHAnsi" w:cstheme="minorHAnsi"/>
          <w:sz w:val="22"/>
          <w:szCs w:val="22"/>
          <w:lang w:eastAsia="zh-CN"/>
        </w:rPr>
        <w:t xml:space="preserve">sredstva od zakupa, privremenog korištenja i dugogodišnjeg zakupa </w:t>
      </w:r>
    </w:p>
    <w:p w:rsidR="004061CE" w:rsidRPr="002157E0" w:rsidRDefault="004061CE" w:rsidP="00A56B0D">
      <w:pPr>
        <w:pStyle w:val="Odlomakpopisa"/>
        <w:suppressAutoHyphens/>
        <w:jc w:val="both"/>
        <w:rPr>
          <w:rFonts w:asciiTheme="minorHAnsi" w:hAnsiTheme="minorHAnsi" w:cstheme="minorHAnsi"/>
          <w:sz w:val="22"/>
          <w:szCs w:val="22"/>
          <w:lang w:eastAsia="zh-CN"/>
        </w:rPr>
      </w:pPr>
      <w:r w:rsidRPr="002157E0">
        <w:rPr>
          <w:rFonts w:asciiTheme="minorHAnsi" w:hAnsiTheme="minorHAnsi" w:cstheme="minorHAnsi"/>
          <w:sz w:val="22"/>
          <w:szCs w:val="22"/>
          <w:lang w:eastAsia="zh-CN"/>
        </w:rPr>
        <w:t>poljoprivrednog zemljišta u iznosu 24.</w:t>
      </w:r>
      <w:r w:rsidR="00A60A0B" w:rsidRPr="002157E0">
        <w:rPr>
          <w:rFonts w:asciiTheme="minorHAnsi" w:hAnsiTheme="minorHAnsi" w:cstheme="minorHAnsi"/>
          <w:sz w:val="22"/>
          <w:szCs w:val="22"/>
          <w:lang w:eastAsia="zh-CN"/>
        </w:rPr>
        <w:t>49</w:t>
      </w:r>
      <w:r w:rsidRPr="002157E0">
        <w:rPr>
          <w:rFonts w:asciiTheme="minorHAnsi" w:hAnsiTheme="minorHAnsi" w:cstheme="minorHAnsi"/>
          <w:sz w:val="22"/>
          <w:szCs w:val="22"/>
          <w:lang w:eastAsia="zh-CN"/>
        </w:rPr>
        <w:t>0,00 eura,</w:t>
      </w:r>
    </w:p>
    <w:p w:rsidR="004061CE" w:rsidRPr="002157E0" w:rsidRDefault="004061CE" w:rsidP="004061CE">
      <w:pPr>
        <w:pStyle w:val="Odlomakpopisa"/>
        <w:numPr>
          <w:ilvl w:val="0"/>
          <w:numId w:val="36"/>
        </w:numPr>
        <w:suppressAutoHyphens/>
        <w:jc w:val="both"/>
        <w:rPr>
          <w:rFonts w:asciiTheme="minorHAnsi" w:hAnsiTheme="minorHAnsi" w:cstheme="minorHAnsi"/>
          <w:sz w:val="22"/>
          <w:szCs w:val="22"/>
          <w:lang w:eastAsia="zh-CN"/>
        </w:rPr>
      </w:pPr>
      <w:r w:rsidRPr="002157E0">
        <w:rPr>
          <w:rFonts w:asciiTheme="minorHAnsi" w:hAnsiTheme="minorHAnsi" w:cstheme="minorHAnsi"/>
          <w:sz w:val="22"/>
          <w:szCs w:val="22"/>
          <w:lang w:eastAsia="zh-CN"/>
        </w:rPr>
        <w:t xml:space="preserve">opći prihodi proračuna u iznosu  </w:t>
      </w:r>
      <w:r w:rsidR="00A60A0B" w:rsidRPr="002157E0">
        <w:rPr>
          <w:rFonts w:asciiTheme="minorHAnsi" w:hAnsiTheme="minorHAnsi" w:cstheme="minorHAnsi"/>
          <w:sz w:val="22"/>
          <w:szCs w:val="22"/>
          <w:lang w:eastAsia="zh-CN"/>
        </w:rPr>
        <w:t>28.010</w:t>
      </w:r>
      <w:r w:rsidRPr="002157E0">
        <w:rPr>
          <w:rFonts w:asciiTheme="minorHAnsi" w:hAnsiTheme="minorHAnsi" w:cstheme="minorHAnsi"/>
          <w:sz w:val="22"/>
          <w:szCs w:val="22"/>
          <w:lang w:eastAsia="zh-CN"/>
        </w:rPr>
        <w:t>,00 eura.</w:t>
      </w:r>
    </w:p>
    <w:p w:rsidR="00D637BD" w:rsidRPr="002157E0" w:rsidRDefault="00D637BD" w:rsidP="004061CE">
      <w:pPr>
        <w:pStyle w:val="Bezproreda"/>
        <w:jc w:val="both"/>
        <w:rPr>
          <w:rFonts w:asciiTheme="minorHAnsi" w:hAnsiTheme="minorHAnsi" w:cstheme="minorHAnsi"/>
          <w:sz w:val="22"/>
          <w:szCs w:val="22"/>
          <w:lang w:eastAsia="zh-CN"/>
        </w:rPr>
      </w:pPr>
    </w:p>
    <w:p w:rsidR="000503D7" w:rsidRPr="002157E0" w:rsidRDefault="000503D7" w:rsidP="007753CE">
      <w:pPr>
        <w:pStyle w:val="Bezproreda"/>
        <w:suppressAutoHyphens/>
        <w:ind w:left="709" w:hanging="382"/>
        <w:jc w:val="both"/>
        <w:rPr>
          <w:rFonts w:asciiTheme="minorHAnsi" w:hAnsiTheme="minorHAnsi" w:cstheme="minorHAnsi"/>
          <w:sz w:val="22"/>
          <w:szCs w:val="22"/>
        </w:rPr>
      </w:pPr>
      <w:r w:rsidRPr="002157E0">
        <w:rPr>
          <w:rFonts w:asciiTheme="minorHAnsi" w:hAnsiTheme="minorHAnsi" w:cstheme="minorHAnsi"/>
          <w:sz w:val="22"/>
          <w:szCs w:val="22"/>
        </w:rPr>
        <w:tab/>
        <w:t xml:space="preserve"> </w:t>
      </w:r>
      <w:r w:rsidRPr="002157E0">
        <w:rPr>
          <w:rFonts w:asciiTheme="minorHAnsi" w:hAnsiTheme="minorHAnsi" w:cstheme="minorHAnsi"/>
          <w:b/>
          <w:sz w:val="22"/>
          <w:szCs w:val="22"/>
        </w:rPr>
        <w:t xml:space="preserve">U Programu građenja komunalne infrastrukture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r w:rsidRPr="002157E0">
        <w:rPr>
          <w:rFonts w:asciiTheme="minorHAnsi" w:hAnsiTheme="minorHAnsi" w:cstheme="minorHAnsi"/>
          <w:sz w:val="22"/>
          <w:szCs w:val="22"/>
        </w:rPr>
        <w:t xml:space="preserve">  utvrđuje se gra</w:t>
      </w:r>
      <w:r w:rsidR="004061CE" w:rsidRPr="002157E0">
        <w:rPr>
          <w:rFonts w:asciiTheme="minorHAnsi" w:hAnsiTheme="minorHAnsi" w:cstheme="minorHAnsi"/>
          <w:sz w:val="22"/>
          <w:szCs w:val="22"/>
        </w:rPr>
        <w:t>đenje</w:t>
      </w:r>
      <w:r w:rsidRPr="002157E0">
        <w:rPr>
          <w:rFonts w:asciiTheme="minorHAnsi" w:hAnsiTheme="minorHAnsi" w:cstheme="minorHAnsi"/>
          <w:sz w:val="22"/>
          <w:szCs w:val="22"/>
        </w:rPr>
        <w:t xml:space="preserve"> komunalne infrastrukture na području Općine Hlebine. </w:t>
      </w:r>
    </w:p>
    <w:p w:rsidR="000503D7" w:rsidRPr="002157E0" w:rsidRDefault="000503D7" w:rsidP="002475DC">
      <w:pPr>
        <w:ind w:right="-1"/>
        <w:jc w:val="both"/>
        <w:rPr>
          <w:rFonts w:asciiTheme="minorHAnsi" w:hAnsiTheme="minorHAnsi" w:cstheme="minorHAnsi"/>
          <w:sz w:val="22"/>
          <w:szCs w:val="22"/>
        </w:rPr>
      </w:pPr>
      <w:r w:rsidRPr="002157E0">
        <w:rPr>
          <w:rFonts w:asciiTheme="minorHAnsi" w:hAnsiTheme="minorHAnsi" w:cstheme="minorHAnsi"/>
          <w:sz w:val="22"/>
          <w:szCs w:val="22"/>
        </w:rPr>
        <w:t xml:space="preserve"> </w:t>
      </w:r>
      <w:r w:rsidRPr="002157E0">
        <w:rPr>
          <w:rFonts w:asciiTheme="minorHAnsi" w:hAnsiTheme="minorHAnsi" w:cstheme="minorHAnsi"/>
          <w:sz w:val="22"/>
          <w:szCs w:val="22"/>
        </w:rPr>
        <w:tab/>
        <w:t xml:space="preserve">Program sadrži procjenu troškova projektiranja, revizije, građenja, provedbe stručnog nadzora građenja i provedbe vođenja projekta građenja  komunalne infrastrukture s naznakom izvora njihova financiranja.  </w:t>
      </w:r>
    </w:p>
    <w:p w:rsidR="000503D7" w:rsidRPr="002157E0" w:rsidRDefault="000503D7" w:rsidP="002475DC">
      <w:pPr>
        <w:spacing w:line="259" w:lineRule="auto"/>
        <w:jc w:val="both"/>
        <w:rPr>
          <w:rFonts w:asciiTheme="minorHAnsi" w:hAnsiTheme="minorHAnsi" w:cstheme="minorHAnsi"/>
          <w:sz w:val="22"/>
          <w:szCs w:val="22"/>
        </w:rPr>
      </w:pPr>
      <w:r w:rsidRPr="002157E0">
        <w:rPr>
          <w:rFonts w:asciiTheme="minorHAnsi" w:hAnsiTheme="minorHAnsi" w:cstheme="minorHAnsi"/>
          <w:sz w:val="22"/>
          <w:szCs w:val="22"/>
        </w:rPr>
        <w:t xml:space="preserve">  </w:t>
      </w:r>
      <w:r w:rsidRPr="002157E0">
        <w:rPr>
          <w:rFonts w:asciiTheme="minorHAnsi" w:hAnsiTheme="minorHAnsi" w:cstheme="minorHAnsi"/>
          <w:sz w:val="22"/>
          <w:szCs w:val="22"/>
        </w:rPr>
        <w:tab/>
        <w:t>Gradnja objekata i uređaja komunalne infrastrukture i procijenjeni troškovi građenja  iz ovog Programa utvrđuju se objekte i uređaje komunalne infrastrukture</w:t>
      </w:r>
      <w:r w:rsidR="001F3825" w:rsidRPr="002157E0">
        <w:rPr>
          <w:rFonts w:asciiTheme="minorHAnsi" w:hAnsiTheme="minorHAnsi" w:cstheme="minorHAnsi"/>
          <w:sz w:val="22"/>
          <w:szCs w:val="22"/>
        </w:rPr>
        <w:t xml:space="preserve"> (</w:t>
      </w:r>
      <w:r w:rsidR="004061CE" w:rsidRPr="002157E0">
        <w:rPr>
          <w:rFonts w:asciiTheme="minorHAnsi" w:hAnsiTheme="minorHAnsi" w:cstheme="minorHAnsi"/>
          <w:sz w:val="22"/>
          <w:szCs w:val="22"/>
        </w:rPr>
        <w:t>izgradnja nerazvrstane ceste</w:t>
      </w:r>
      <w:r w:rsidR="00A56B0D" w:rsidRPr="002157E0">
        <w:rPr>
          <w:rFonts w:asciiTheme="minorHAnsi" w:hAnsiTheme="minorHAnsi" w:cstheme="minorHAnsi"/>
          <w:sz w:val="22"/>
          <w:szCs w:val="22"/>
        </w:rPr>
        <w:t xml:space="preserve"> </w:t>
      </w:r>
      <w:proofErr w:type="spellStart"/>
      <w:r w:rsidR="00A56B0D" w:rsidRPr="002157E0">
        <w:rPr>
          <w:rFonts w:asciiTheme="minorHAnsi" w:hAnsiTheme="minorHAnsi" w:cstheme="minorHAnsi"/>
          <w:sz w:val="22"/>
          <w:szCs w:val="22"/>
        </w:rPr>
        <w:t>Komatnica</w:t>
      </w:r>
      <w:proofErr w:type="spellEnd"/>
      <w:r w:rsidR="00A56B0D" w:rsidRPr="002157E0">
        <w:rPr>
          <w:rFonts w:asciiTheme="minorHAnsi" w:hAnsiTheme="minorHAnsi" w:cstheme="minorHAnsi"/>
          <w:sz w:val="22"/>
          <w:szCs w:val="22"/>
        </w:rPr>
        <w:t xml:space="preserve">, izgradnja pješačke staze u Ulici </w:t>
      </w:r>
      <w:r w:rsidR="00A60A0B" w:rsidRPr="002157E0">
        <w:rPr>
          <w:rFonts w:asciiTheme="minorHAnsi" w:hAnsiTheme="minorHAnsi" w:cstheme="minorHAnsi"/>
          <w:sz w:val="22"/>
          <w:szCs w:val="22"/>
        </w:rPr>
        <w:t>Stjepana Radića</w:t>
      </w:r>
      <w:r w:rsidR="00A56B0D" w:rsidRPr="002157E0">
        <w:rPr>
          <w:rFonts w:asciiTheme="minorHAnsi" w:hAnsiTheme="minorHAnsi" w:cstheme="minorHAnsi"/>
          <w:sz w:val="22"/>
          <w:szCs w:val="22"/>
        </w:rPr>
        <w:t xml:space="preserve">, kupnja pametne klupe, kupnja opreme za mrtvačnicu, </w:t>
      </w:r>
      <w:r w:rsidR="00A60A0B" w:rsidRPr="002157E0">
        <w:rPr>
          <w:rFonts w:asciiTheme="minorHAnsi" w:hAnsiTheme="minorHAnsi" w:cstheme="minorHAnsi"/>
          <w:sz w:val="22"/>
          <w:szCs w:val="22"/>
        </w:rPr>
        <w:t>Rekonstrukcija</w:t>
      </w:r>
      <w:r w:rsidR="00A56B0D" w:rsidRPr="002157E0">
        <w:rPr>
          <w:rFonts w:asciiTheme="minorHAnsi" w:hAnsiTheme="minorHAnsi" w:cstheme="minorHAnsi"/>
          <w:sz w:val="22"/>
          <w:szCs w:val="22"/>
        </w:rPr>
        <w:t xml:space="preserve"> nerazvrstanih cesta nakon završetka projekta aglomeracije i rekonstrukcija javne rasvjete i led rasvjeta</w:t>
      </w:r>
      <w:r w:rsidR="004061CE" w:rsidRPr="002157E0">
        <w:rPr>
          <w:rFonts w:asciiTheme="minorHAnsi" w:hAnsiTheme="minorHAnsi" w:cstheme="minorHAnsi"/>
          <w:sz w:val="22"/>
          <w:szCs w:val="22"/>
        </w:rPr>
        <w:t xml:space="preserve"> </w:t>
      </w:r>
      <w:r w:rsidR="001F3825" w:rsidRPr="002157E0">
        <w:rPr>
          <w:rFonts w:asciiTheme="minorHAnsi" w:hAnsiTheme="minorHAnsi" w:cstheme="minorHAnsi"/>
          <w:sz w:val="22"/>
          <w:szCs w:val="22"/>
        </w:rPr>
        <w:t xml:space="preserve">) u ukupnom iznosu </w:t>
      </w:r>
      <w:r w:rsidR="00A60A0B" w:rsidRPr="002157E0">
        <w:rPr>
          <w:rFonts w:asciiTheme="minorHAnsi" w:hAnsiTheme="minorHAnsi" w:cstheme="minorHAnsi"/>
          <w:sz w:val="22"/>
          <w:szCs w:val="22"/>
        </w:rPr>
        <w:t>997.500,00</w:t>
      </w:r>
      <w:r w:rsidR="001F3825"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1F3825" w:rsidRPr="002157E0">
        <w:rPr>
          <w:rFonts w:asciiTheme="minorHAnsi" w:hAnsiTheme="minorHAnsi" w:cstheme="minorHAnsi"/>
          <w:sz w:val="22"/>
          <w:szCs w:val="22"/>
        </w:rPr>
        <w:t>.</w:t>
      </w:r>
      <w:r w:rsidRPr="002157E0">
        <w:rPr>
          <w:rFonts w:asciiTheme="minorHAnsi" w:hAnsiTheme="minorHAnsi" w:cstheme="minorHAnsi"/>
          <w:sz w:val="22"/>
          <w:szCs w:val="22"/>
        </w:rPr>
        <w:t xml:space="preserve">  </w:t>
      </w:r>
    </w:p>
    <w:p w:rsidR="000503D7" w:rsidRPr="002157E0" w:rsidRDefault="000503D7" w:rsidP="002475DC">
      <w:pPr>
        <w:spacing w:line="259" w:lineRule="auto"/>
        <w:rPr>
          <w:rFonts w:asciiTheme="minorHAnsi" w:hAnsiTheme="minorHAnsi" w:cstheme="minorHAnsi"/>
          <w:sz w:val="22"/>
          <w:szCs w:val="22"/>
        </w:rPr>
      </w:pPr>
    </w:p>
    <w:p w:rsidR="000503D7" w:rsidRPr="002157E0" w:rsidRDefault="000503D7" w:rsidP="002475DC">
      <w:pPr>
        <w:ind w:right="-24"/>
        <w:jc w:val="both"/>
        <w:rPr>
          <w:rFonts w:asciiTheme="minorHAnsi" w:hAnsiTheme="minorHAnsi" w:cstheme="minorHAnsi"/>
          <w:b/>
          <w:sz w:val="22"/>
          <w:szCs w:val="22"/>
        </w:rPr>
      </w:pPr>
      <w:r w:rsidRPr="002157E0">
        <w:rPr>
          <w:rFonts w:asciiTheme="minorHAnsi" w:hAnsiTheme="minorHAnsi" w:cstheme="minorHAnsi"/>
          <w:b/>
          <w:sz w:val="22"/>
          <w:szCs w:val="22"/>
        </w:rPr>
        <w:tab/>
      </w:r>
      <w:r w:rsidRPr="002157E0">
        <w:rPr>
          <w:rFonts w:asciiTheme="minorHAnsi" w:hAnsiTheme="minorHAnsi" w:cstheme="minorHAnsi"/>
          <w:sz w:val="22"/>
          <w:szCs w:val="22"/>
        </w:rPr>
        <w:t xml:space="preserve"> </w:t>
      </w:r>
      <w:r w:rsidRPr="002157E0">
        <w:rPr>
          <w:rFonts w:asciiTheme="minorHAnsi" w:hAnsiTheme="minorHAnsi" w:cstheme="minorHAnsi"/>
          <w:b/>
          <w:sz w:val="22"/>
          <w:szCs w:val="22"/>
        </w:rPr>
        <w:t xml:space="preserve">Programom o namjenskom korištenju sredstava naknade za zadržavanje nezakonito izgrađenih zgrada u prostoru na području Općine Hlebine za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godinu</w:t>
      </w:r>
      <w:r w:rsidRPr="002157E0">
        <w:rPr>
          <w:rFonts w:asciiTheme="minorHAnsi" w:hAnsiTheme="minorHAnsi" w:cstheme="minorHAnsi"/>
          <w:sz w:val="22"/>
          <w:szCs w:val="22"/>
        </w:rPr>
        <w:t xml:space="preserve">  određuje se namjensko korištenje sredstava naknade za zadržavanje nezakonito izgrađenih zgrada u prostoru iz postupka ozakonjenja nezakonito izgrađenih zgrada, za poboljšanje infrastrukturno nedovoljno opremljenih i neopremljenih naselja na području Općine Hlebine u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godini.  </w:t>
      </w:r>
    </w:p>
    <w:p w:rsidR="000503D7" w:rsidRPr="002157E0" w:rsidRDefault="000503D7" w:rsidP="002475DC">
      <w:pPr>
        <w:ind w:right="-24"/>
        <w:jc w:val="both"/>
        <w:rPr>
          <w:rFonts w:asciiTheme="minorHAnsi" w:hAnsiTheme="minorHAnsi" w:cstheme="minorHAnsi"/>
          <w:b/>
          <w:sz w:val="22"/>
          <w:szCs w:val="22"/>
        </w:rPr>
      </w:pPr>
      <w:r w:rsidRPr="002157E0">
        <w:rPr>
          <w:rFonts w:asciiTheme="minorHAnsi" w:hAnsiTheme="minorHAnsi" w:cstheme="minorHAnsi"/>
          <w:sz w:val="22"/>
          <w:szCs w:val="22"/>
        </w:rPr>
        <w:tab/>
        <w:t xml:space="preserve">Sredstva naknade planirana su u prihodima Proračuna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 u svoti </w:t>
      </w:r>
      <w:r w:rsidR="00A60A0B" w:rsidRPr="002157E0">
        <w:rPr>
          <w:rFonts w:asciiTheme="minorHAnsi" w:hAnsiTheme="minorHAnsi" w:cstheme="minorHAnsi"/>
          <w:sz w:val="22"/>
          <w:szCs w:val="22"/>
        </w:rPr>
        <w:t>1.00</w:t>
      </w:r>
      <w:r w:rsidR="00A56B0D" w:rsidRPr="002157E0">
        <w:rPr>
          <w:rFonts w:asciiTheme="minorHAnsi" w:hAnsiTheme="minorHAnsi" w:cstheme="minorHAnsi"/>
          <w:sz w:val="22"/>
          <w:szCs w:val="22"/>
        </w:rPr>
        <w:t>0,00</w:t>
      </w:r>
      <w:r w:rsidR="001F3825"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xml:space="preserve"> kuna, odnosno 30% od ukupnih sredstava ostvarenih od naknade koja pripadaju jedinicama lokalne samouprave na čijem se području nalaze nezakonito izgrađene zgrade.</w:t>
      </w:r>
    </w:p>
    <w:p w:rsidR="000503D7" w:rsidRPr="002157E0" w:rsidRDefault="000503D7" w:rsidP="002475DC">
      <w:pPr>
        <w:ind w:right="-24"/>
        <w:jc w:val="both"/>
        <w:rPr>
          <w:rFonts w:asciiTheme="minorHAnsi" w:hAnsiTheme="minorHAnsi" w:cstheme="minorHAnsi"/>
          <w:sz w:val="22"/>
          <w:szCs w:val="22"/>
        </w:rPr>
      </w:pPr>
      <w:r w:rsidRPr="002157E0">
        <w:rPr>
          <w:rFonts w:asciiTheme="minorHAnsi" w:hAnsiTheme="minorHAnsi" w:cstheme="minorHAnsi"/>
          <w:sz w:val="22"/>
          <w:szCs w:val="22"/>
        </w:rPr>
        <w:tab/>
        <w:t xml:space="preserve">Sredstva naknade ovog Programa planiraju se utrošiti za </w:t>
      </w:r>
      <w:r w:rsidR="00A56B0D" w:rsidRPr="002157E0">
        <w:rPr>
          <w:rFonts w:asciiTheme="minorHAnsi" w:hAnsiTheme="minorHAnsi" w:cstheme="minorHAnsi"/>
          <w:sz w:val="22"/>
          <w:szCs w:val="22"/>
        </w:rPr>
        <w:t xml:space="preserve">gradnju vodno komunalne infrastrukture. </w:t>
      </w:r>
    </w:p>
    <w:p w:rsidR="000503D7" w:rsidRPr="002157E0" w:rsidRDefault="000503D7" w:rsidP="002475DC">
      <w:pPr>
        <w:pStyle w:val="Tijeloteksta2"/>
        <w:spacing w:after="0" w:line="240" w:lineRule="auto"/>
        <w:jc w:val="both"/>
        <w:rPr>
          <w:rFonts w:asciiTheme="minorHAnsi" w:hAnsiTheme="minorHAnsi" w:cstheme="minorHAnsi"/>
          <w:sz w:val="22"/>
          <w:szCs w:val="22"/>
        </w:rPr>
      </w:pPr>
    </w:p>
    <w:p w:rsidR="000503D7" w:rsidRPr="002157E0" w:rsidRDefault="000503D7" w:rsidP="00773A7F">
      <w:pPr>
        <w:pStyle w:val="Tijeloteksta2"/>
        <w:spacing w:after="0" w:line="240" w:lineRule="auto"/>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Programom o namjenskom korištenju sredstava naknade za promjenu namjene poljoprivrednog zemljišta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 na području Općine Hlebine</w:t>
      </w:r>
      <w:r w:rsidRPr="002157E0">
        <w:rPr>
          <w:rFonts w:asciiTheme="minorHAnsi" w:hAnsiTheme="minorHAnsi" w:cstheme="minorHAnsi"/>
          <w:sz w:val="22"/>
          <w:szCs w:val="22"/>
        </w:rPr>
        <w:t xml:space="preserve">  određuje se namjensko korištenje sredstava naknade za promjenu namjene poljoprivrednog zemljišta na području Općine Hlebine) u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godini.</w:t>
      </w:r>
    </w:p>
    <w:p w:rsidR="000503D7" w:rsidRPr="002157E0" w:rsidRDefault="000503D7" w:rsidP="002475DC">
      <w:pPr>
        <w:jc w:val="both"/>
        <w:rPr>
          <w:rFonts w:asciiTheme="minorHAnsi" w:hAnsiTheme="minorHAnsi" w:cstheme="minorHAnsi"/>
          <w:sz w:val="22"/>
          <w:szCs w:val="22"/>
        </w:rPr>
      </w:pPr>
      <w:r w:rsidRPr="002157E0">
        <w:rPr>
          <w:rFonts w:asciiTheme="minorHAnsi" w:hAnsiTheme="minorHAnsi" w:cstheme="minorHAnsi"/>
          <w:sz w:val="22"/>
          <w:szCs w:val="22"/>
        </w:rPr>
        <w:tab/>
        <w:t xml:space="preserve">Sredstva naknade planirana su u prihodima Proračuna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 u iznosu </w:t>
      </w:r>
      <w:r w:rsidR="00A60A0B" w:rsidRPr="002157E0">
        <w:rPr>
          <w:rFonts w:asciiTheme="minorHAnsi" w:hAnsiTheme="minorHAnsi" w:cstheme="minorHAnsi"/>
          <w:sz w:val="22"/>
          <w:szCs w:val="22"/>
        </w:rPr>
        <w:t>9</w:t>
      </w:r>
      <w:r w:rsidR="00A56B0D" w:rsidRPr="002157E0">
        <w:rPr>
          <w:rFonts w:asciiTheme="minorHAnsi" w:hAnsiTheme="minorHAnsi" w:cstheme="minorHAnsi"/>
          <w:sz w:val="22"/>
          <w:szCs w:val="22"/>
        </w:rPr>
        <w:t>0,00</w:t>
      </w:r>
      <w:r w:rsidR="001F3825"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odnosno 30% od ukupnih sredstava naknade koja pripadaju jedinicama lokalne samouprave na čijem se području poljoprivredno zemljište nalazi.</w:t>
      </w:r>
    </w:p>
    <w:p w:rsidR="000503D7" w:rsidRPr="002157E0" w:rsidRDefault="000503D7" w:rsidP="002475DC">
      <w:pPr>
        <w:ind w:firstLine="708"/>
        <w:jc w:val="both"/>
        <w:rPr>
          <w:rFonts w:asciiTheme="minorHAnsi" w:hAnsiTheme="minorHAnsi" w:cstheme="minorHAnsi"/>
          <w:sz w:val="22"/>
          <w:szCs w:val="22"/>
        </w:rPr>
      </w:pPr>
      <w:r w:rsidRPr="002157E0">
        <w:rPr>
          <w:rFonts w:asciiTheme="minorHAnsi" w:hAnsiTheme="minorHAnsi" w:cstheme="minorHAnsi"/>
          <w:sz w:val="22"/>
          <w:szCs w:val="22"/>
        </w:rPr>
        <w:t xml:space="preserve">Sredstva naknade iz ovog Programa planiraju se utrošiti za privođenje funkciji i povećanje vrijednosti poljoprivrednog zemljišta na području Općine Hlebine. </w:t>
      </w:r>
    </w:p>
    <w:p w:rsidR="000503D7" w:rsidRPr="002157E0" w:rsidRDefault="000503D7" w:rsidP="002475DC">
      <w:pPr>
        <w:jc w:val="center"/>
        <w:rPr>
          <w:rFonts w:asciiTheme="minorHAnsi" w:hAnsiTheme="minorHAnsi" w:cstheme="minorHAnsi"/>
          <w:sz w:val="22"/>
          <w:szCs w:val="22"/>
        </w:rPr>
      </w:pPr>
    </w:p>
    <w:p w:rsidR="000503D7" w:rsidRPr="002157E0" w:rsidRDefault="000503D7" w:rsidP="002475DC">
      <w:pPr>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Programom utroška sredstava ostvarenih </w:t>
      </w:r>
      <w:r w:rsidRPr="002157E0">
        <w:rPr>
          <w:rFonts w:asciiTheme="minorHAnsi" w:hAnsiTheme="minorHAnsi" w:cstheme="minorHAnsi"/>
          <w:b/>
          <w:color w:val="231F20"/>
          <w:sz w:val="22"/>
          <w:szCs w:val="22"/>
        </w:rPr>
        <w:t xml:space="preserve">od zakupa, prodaje, prodaje izravnom pogodbom, privremenog korištenja i davanja na korištenje izravnom pogodbom poljoprivrednog zemljišta </w:t>
      </w:r>
      <w:r w:rsidRPr="002157E0">
        <w:rPr>
          <w:rFonts w:asciiTheme="minorHAnsi" w:hAnsiTheme="minorHAnsi" w:cstheme="minorHAnsi"/>
          <w:b/>
          <w:sz w:val="22"/>
          <w:szCs w:val="22"/>
        </w:rPr>
        <w:t xml:space="preserve">u vlasništvu Republike Hrvatske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 na području Općine Hlebine</w:t>
      </w:r>
      <w:r w:rsidRPr="002157E0">
        <w:rPr>
          <w:rFonts w:asciiTheme="minorHAnsi" w:hAnsiTheme="minorHAnsi" w:cstheme="minorHAnsi"/>
          <w:sz w:val="22"/>
          <w:szCs w:val="22"/>
        </w:rPr>
        <w:t xml:space="preserve"> utvrđuje se namjena korištenja i kontrola utroška sredstava od  zakupa, prodaje, prodaje izravnom pogodbom, privremenog korištenja i davanja na korištenje izravnom pogodbom poljoprivrednog zemljišta u vlasništvu Republike Hrvatske u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godini na području Općine Hlebine  koja su prihod Proračuna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 na čijem području se poljoprivredno zemljište nalazi.</w:t>
      </w:r>
    </w:p>
    <w:p w:rsidR="000503D7" w:rsidRPr="002157E0" w:rsidRDefault="000503D7" w:rsidP="002475DC">
      <w:pPr>
        <w:ind w:firstLine="708"/>
        <w:jc w:val="both"/>
        <w:rPr>
          <w:rFonts w:asciiTheme="minorHAnsi" w:hAnsiTheme="minorHAnsi" w:cstheme="minorHAnsi"/>
          <w:sz w:val="22"/>
          <w:szCs w:val="22"/>
        </w:rPr>
      </w:pPr>
      <w:r w:rsidRPr="002157E0">
        <w:rPr>
          <w:rFonts w:asciiTheme="minorHAnsi" w:hAnsiTheme="minorHAnsi" w:cstheme="minorHAnsi"/>
          <w:sz w:val="22"/>
          <w:szCs w:val="22"/>
        </w:rPr>
        <w:t xml:space="preserve">Sredstva su u prihodima Proračuna planirana u iznosu </w:t>
      </w:r>
      <w:r w:rsidR="00A60A0B" w:rsidRPr="002157E0">
        <w:rPr>
          <w:rFonts w:asciiTheme="minorHAnsi" w:hAnsiTheme="minorHAnsi" w:cstheme="minorHAnsi"/>
          <w:sz w:val="22"/>
          <w:szCs w:val="22"/>
        </w:rPr>
        <w:t xml:space="preserve">28.990,00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 odnosno 65% od ukupnih sredstava ostvarenih od zakupa koja pripadaju jedinicama lokalne samouprave na čijem se području poljoprivredno zemljište nalazi.</w:t>
      </w:r>
    </w:p>
    <w:p w:rsidR="000503D7" w:rsidRPr="002157E0" w:rsidRDefault="000503D7" w:rsidP="002475DC">
      <w:pPr>
        <w:ind w:firstLine="708"/>
        <w:jc w:val="both"/>
        <w:rPr>
          <w:rFonts w:asciiTheme="minorHAnsi" w:hAnsiTheme="minorHAnsi" w:cstheme="minorHAnsi"/>
          <w:sz w:val="22"/>
          <w:szCs w:val="22"/>
        </w:rPr>
      </w:pPr>
      <w:r w:rsidRPr="002157E0">
        <w:rPr>
          <w:rFonts w:asciiTheme="minorHAnsi" w:hAnsiTheme="minorHAnsi" w:cstheme="minorHAnsi"/>
          <w:sz w:val="22"/>
          <w:szCs w:val="22"/>
        </w:rPr>
        <w:t>Sredstva iz ovog Programa planiraju se utrošiti za:</w:t>
      </w:r>
    </w:p>
    <w:p w:rsidR="000503D7" w:rsidRPr="002157E0" w:rsidRDefault="00A56B0D" w:rsidP="000D3EB5">
      <w:pPr>
        <w:pStyle w:val="Odlomakpopisa"/>
        <w:numPr>
          <w:ilvl w:val="0"/>
          <w:numId w:val="13"/>
        </w:numPr>
        <w:suppressAutoHyphens/>
        <w:jc w:val="both"/>
        <w:rPr>
          <w:rFonts w:asciiTheme="minorHAnsi" w:hAnsiTheme="minorHAnsi" w:cstheme="minorHAnsi"/>
          <w:sz w:val="22"/>
          <w:szCs w:val="22"/>
        </w:rPr>
      </w:pPr>
      <w:r w:rsidRPr="002157E0">
        <w:rPr>
          <w:rFonts w:asciiTheme="minorHAnsi" w:hAnsiTheme="minorHAnsi" w:cstheme="minorHAnsi"/>
          <w:sz w:val="22"/>
          <w:szCs w:val="22"/>
        </w:rPr>
        <w:t>sanaciju nerazvrstanih cesta u svoti 2</w:t>
      </w:r>
      <w:r w:rsidR="00A60A0B" w:rsidRPr="002157E0">
        <w:rPr>
          <w:rFonts w:asciiTheme="minorHAnsi" w:hAnsiTheme="minorHAnsi" w:cstheme="minorHAnsi"/>
          <w:sz w:val="22"/>
          <w:szCs w:val="22"/>
        </w:rPr>
        <w:t>8</w:t>
      </w:r>
      <w:r w:rsidRPr="002157E0">
        <w:rPr>
          <w:rFonts w:asciiTheme="minorHAnsi" w:hAnsiTheme="minorHAnsi" w:cstheme="minorHAnsi"/>
          <w:sz w:val="22"/>
          <w:szCs w:val="22"/>
        </w:rPr>
        <w:t>.</w:t>
      </w:r>
      <w:r w:rsidR="00A60A0B" w:rsidRPr="002157E0">
        <w:rPr>
          <w:rFonts w:asciiTheme="minorHAnsi" w:hAnsiTheme="minorHAnsi" w:cstheme="minorHAnsi"/>
          <w:sz w:val="22"/>
          <w:szCs w:val="22"/>
        </w:rPr>
        <w:t>49</w:t>
      </w:r>
      <w:r w:rsidRPr="002157E0">
        <w:rPr>
          <w:rFonts w:asciiTheme="minorHAnsi" w:hAnsiTheme="minorHAnsi" w:cstheme="minorHAnsi"/>
          <w:sz w:val="22"/>
          <w:szCs w:val="22"/>
        </w:rPr>
        <w:t>0,00</w:t>
      </w:r>
      <w:r w:rsidR="001F3825"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000503D7" w:rsidRPr="002157E0">
        <w:rPr>
          <w:rFonts w:asciiTheme="minorHAnsi" w:hAnsiTheme="minorHAnsi" w:cstheme="minorHAnsi"/>
          <w:sz w:val="22"/>
          <w:szCs w:val="22"/>
        </w:rPr>
        <w:t>,</w:t>
      </w:r>
    </w:p>
    <w:p w:rsidR="000503D7" w:rsidRPr="002157E0" w:rsidRDefault="000503D7" w:rsidP="000D3EB5">
      <w:pPr>
        <w:pStyle w:val="Odlomakpopisa"/>
        <w:numPr>
          <w:ilvl w:val="0"/>
          <w:numId w:val="13"/>
        </w:numPr>
        <w:suppressAutoHyphens/>
        <w:jc w:val="both"/>
        <w:rPr>
          <w:rFonts w:asciiTheme="minorHAnsi" w:hAnsiTheme="minorHAnsi" w:cstheme="minorHAnsi"/>
          <w:sz w:val="22"/>
          <w:szCs w:val="22"/>
        </w:rPr>
      </w:pPr>
      <w:r w:rsidRPr="002157E0">
        <w:rPr>
          <w:rFonts w:asciiTheme="minorHAnsi" w:hAnsiTheme="minorHAnsi" w:cstheme="minorHAnsi"/>
          <w:sz w:val="22"/>
          <w:szCs w:val="22"/>
        </w:rPr>
        <w:t xml:space="preserve">podmirenje troškova postupka u sređivanju imovinsko – pravnih odnosa i provođenja Programa raspolaganja poljoprivrednim zemljištem u svoti </w:t>
      </w:r>
      <w:r w:rsidR="00A60A0B" w:rsidRPr="002157E0">
        <w:rPr>
          <w:rFonts w:asciiTheme="minorHAnsi" w:hAnsiTheme="minorHAnsi" w:cstheme="minorHAnsi"/>
          <w:sz w:val="22"/>
          <w:szCs w:val="22"/>
        </w:rPr>
        <w:t>500</w:t>
      </w:r>
      <w:r w:rsidR="00A56B0D" w:rsidRPr="002157E0">
        <w:rPr>
          <w:rFonts w:asciiTheme="minorHAnsi" w:hAnsiTheme="minorHAnsi" w:cstheme="minorHAnsi"/>
          <w:sz w:val="22"/>
          <w:szCs w:val="22"/>
        </w:rPr>
        <w:t>,00</w:t>
      </w:r>
      <w:r w:rsidR="001F3825" w:rsidRPr="002157E0">
        <w:rPr>
          <w:rFonts w:asciiTheme="minorHAnsi" w:hAnsiTheme="minorHAnsi" w:cstheme="minorHAnsi"/>
          <w:sz w:val="22"/>
          <w:szCs w:val="22"/>
        </w:rPr>
        <w:t xml:space="preserve"> </w:t>
      </w:r>
      <w:r w:rsidR="00C048AD" w:rsidRPr="002157E0">
        <w:rPr>
          <w:rFonts w:asciiTheme="minorHAnsi" w:hAnsiTheme="minorHAnsi" w:cstheme="minorHAnsi"/>
          <w:sz w:val="22"/>
          <w:szCs w:val="22"/>
        </w:rPr>
        <w:t>eura</w:t>
      </w:r>
      <w:r w:rsidRPr="002157E0">
        <w:rPr>
          <w:rFonts w:asciiTheme="minorHAnsi" w:hAnsiTheme="minorHAnsi" w:cstheme="minorHAnsi"/>
          <w:sz w:val="22"/>
          <w:szCs w:val="22"/>
        </w:rPr>
        <w:t>.</w:t>
      </w:r>
    </w:p>
    <w:p w:rsidR="009C0B0D" w:rsidRPr="002157E0" w:rsidRDefault="009C0B0D" w:rsidP="009C0B0D">
      <w:pPr>
        <w:suppressAutoHyphens/>
        <w:jc w:val="both"/>
        <w:rPr>
          <w:rFonts w:asciiTheme="minorHAnsi" w:hAnsiTheme="minorHAnsi" w:cstheme="minorHAnsi"/>
          <w:sz w:val="22"/>
          <w:szCs w:val="22"/>
        </w:rPr>
      </w:pPr>
    </w:p>
    <w:p w:rsidR="00A60A0B" w:rsidRPr="002157E0" w:rsidRDefault="00A60A0B" w:rsidP="00A60A0B">
      <w:pPr>
        <w:suppressAutoHyphens/>
        <w:ind w:firstLine="708"/>
        <w:jc w:val="both"/>
        <w:rPr>
          <w:rFonts w:asciiTheme="minorHAnsi" w:hAnsiTheme="minorHAnsi" w:cstheme="minorHAnsi"/>
          <w:sz w:val="22"/>
          <w:szCs w:val="22"/>
        </w:rPr>
      </w:pPr>
      <w:r w:rsidRPr="002157E0">
        <w:rPr>
          <w:rFonts w:asciiTheme="minorHAnsi" w:hAnsiTheme="minorHAnsi" w:cstheme="minorHAnsi"/>
          <w:b/>
          <w:sz w:val="22"/>
          <w:szCs w:val="22"/>
        </w:rPr>
        <w:lastRenderedPageBreak/>
        <w:t>Programom o namjenskom korištenju sredstava naknade za koncesiju za eksploataciju mineralnih sirovina na području Općine Hlebine za 2025. godinu</w:t>
      </w:r>
      <w:r w:rsidRPr="002157E0">
        <w:rPr>
          <w:rFonts w:asciiTheme="minorHAnsi" w:hAnsiTheme="minorHAnsi" w:cstheme="minorHAnsi"/>
          <w:sz w:val="22"/>
          <w:szCs w:val="22"/>
        </w:rPr>
        <w:t xml:space="preserve"> određuje se namjensko korištenje sredstava naknade za koncesiju za eksploataciju mineralnih sirovina iz namjenskog dijela naknade za pridobivenu količinu mineralnih sirovina. Sredstva naknade planirana su u prihodima Proračuna Općine Hlebine za 2025. godinu u svoti od 75.000,00 eura. Sredstva naknade iz ovog Programa utrošit će se  za gradnju  objekata  komunalne infrastrukture.</w:t>
      </w:r>
    </w:p>
    <w:p w:rsidR="009C0B0D" w:rsidRPr="002157E0" w:rsidRDefault="009C0B0D" w:rsidP="009C0B0D">
      <w:pPr>
        <w:suppressAutoHyphens/>
        <w:jc w:val="both"/>
        <w:rPr>
          <w:rFonts w:asciiTheme="minorHAnsi" w:hAnsiTheme="minorHAnsi" w:cstheme="minorHAnsi"/>
          <w:sz w:val="22"/>
          <w:szCs w:val="22"/>
        </w:rPr>
      </w:pPr>
    </w:p>
    <w:p w:rsidR="0093494C" w:rsidRPr="002157E0" w:rsidRDefault="0093494C" w:rsidP="0093494C">
      <w:pPr>
        <w:ind w:firstLine="708"/>
        <w:contextualSpacing/>
        <w:jc w:val="both"/>
        <w:rPr>
          <w:rFonts w:asciiTheme="minorHAnsi" w:hAnsiTheme="minorHAnsi" w:cstheme="minorHAnsi"/>
          <w:sz w:val="22"/>
          <w:szCs w:val="22"/>
        </w:rPr>
      </w:pPr>
      <w:r w:rsidRPr="002157E0">
        <w:rPr>
          <w:rFonts w:asciiTheme="minorHAnsi" w:hAnsiTheme="minorHAnsi" w:cstheme="minorHAnsi"/>
          <w:b/>
          <w:sz w:val="22"/>
          <w:szCs w:val="22"/>
        </w:rPr>
        <w:t xml:space="preserve">Predsjednik: </w:t>
      </w:r>
      <w:r w:rsidRPr="002157E0">
        <w:rPr>
          <w:rFonts w:asciiTheme="minorHAnsi" w:hAnsiTheme="minorHAnsi" w:cstheme="minorHAnsi"/>
          <w:sz w:val="22"/>
          <w:szCs w:val="22"/>
        </w:rPr>
        <w:t>Otvaram raspravu. Da li se netko javlja za riječ. Obzirom da ne dajem Programe i Plana na usvajanje. Tko je za, protiv, suzdržan?</w:t>
      </w:r>
    </w:p>
    <w:p w:rsidR="0093494C" w:rsidRPr="002157E0" w:rsidRDefault="0093494C" w:rsidP="0093494C">
      <w:pPr>
        <w:ind w:left="720"/>
        <w:contextualSpacing/>
        <w:jc w:val="both"/>
        <w:rPr>
          <w:rFonts w:asciiTheme="minorHAnsi" w:hAnsiTheme="minorHAnsi" w:cstheme="minorHAnsi"/>
          <w:b/>
          <w:i/>
          <w:sz w:val="22"/>
          <w:szCs w:val="22"/>
        </w:rPr>
      </w:pPr>
    </w:p>
    <w:p w:rsidR="0093494C" w:rsidRPr="002157E0" w:rsidRDefault="0093494C" w:rsidP="0093494C">
      <w:pPr>
        <w:ind w:left="720"/>
        <w:contextualSpacing/>
        <w:jc w:val="both"/>
        <w:rPr>
          <w:rFonts w:asciiTheme="minorHAnsi" w:hAnsiTheme="minorHAnsi" w:cstheme="minorHAnsi"/>
          <w:i/>
          <w:sz w:val="22"/>
          <w:szCs w:val="22"/>
        </w:rPr>
      </w:pPr>
      <w:r w:rsidRPr="002157E0">
        <w:rPr>
          <w:rFonts w:asciiTheme="minorHAnsi" w:hAnsiTheme="minorHAnsi" w:cstheme="minorHAnsi"/>
          <w:b/>
          <w:i/>
          <w:sz w:val="22"/>
          <w:szCs w:val="22"/>
        </w:rPr>
        <w:t xml:space="preserve"> </w:t>
      </w:r>
      <w:r w:rsidRPr="002157E0">
        <w:rPr>
          <w:rFonts w:asciiTheme="minorHAnsi" w:hAnsiTheme="minorHAnsi" w:cstheme="minorHAnsi"/>
          <w:i/>
          <w:sz w:val="22"/>
          <w:szCs w:val="22"/>
        </w:rPr>
        <w:t>(nakon glasovanja)</w:t>
      </w:r>
    </w:p>
    <w:p w:rsidR="0093494C" w:rsidRPr="002157E0" w:rsidRDefault="0093494C" w:rsidP="0093494C">
      <w:pPr>
        <w:ind w:left="720"/>
        <w:contextualSpacing/>
        <w:jc w:val="both"/>
        <w:rPr>
          <w:rFonts w:asciiTheme="minorHAnsi" w:hAnsiTheme="minorHAnsi" w:cstheme="minorHAnsi"/>
          <w:sz w:val="22"/>
          <w:szCs w:val="22"/>
        </w:rPr>
      </w:pPr>
    </w:p>
    <w:p w:rsidR="0093494C" w:rsidRPr="002157E0" w:rsidRDefault="0093494C" w:rsidP="0093494C">
      <w:pPr>
        <w:contextualSpacing/>
        <w:jc w:val="both"/>
        <w:rPr>
          <w:rFonts w:asciiTheme="minorHAnsi" w:hAnsiTheme="minorHAnsi" w:cstheme="minorHAnsi"/>
          <w:sz w:val="22"/>
          <w:szCs w:val="22"/>
        </w:rPr>
      </w:pPr>
      <w:r w:rsidRPr="002157E0">
        <w:rPr>
          <w:rFonts w:asciiTheme="minorHAnsi" w:hAnsiTheme="minorHAnsi" w:cstheme="minorHAnsi"/>
          <w:b/>
          <w:sz w:val="22"/>
          <w:szCs w:val="22"/>
        </w:rPr>
        <w:tab/>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bCs/>
          <w:i/>
          <w:sz w:val="22"/>
          <w:szCs w:val="22"/>
        </w:rPr>
        <w:t>(7 nazočnih)</w:t>
      </w:r>
      <w:r w:rsidRPr="002157E0">
        <w:rPr>
          <w:rFonts w:asciiTheme="minorHAnsi" w:hAnsiTheme="minorHAnsi" w:cstheme="minorHAnsi"/>
          <w:b/>
          <w:bCs/>
          <w:sz w:val="22"/>
          <w:szCs w:val="22"/>
        </w:rPr>
        <w:t xml:space="preserve"> </w:t>
      </w:r>
      <w:r w:rsidRPr="002157E0">
        <w:rPr>
          <w:rFonts w:asciiTheme="minorHAnsi" w:hAnsiTheme="minorHAnsi" w:cstheme="minorHAnsi"/>
          <w:b/>
          <w:sz w:val="22"/>
          <w:szCs w:val="22"/>
        </w:rPr>
        <w:t xml:space="preserve">donijelo </w:t>
      </w:r>
    </w:p>
    <w:p w:rsidR="000503D7" w:rsidRPr="002157E0" w:rsidRDefault="000503D7" w:rsidP="002475DC">
      <w:pPr>
        <w:pStyle w:val="Naslov11"/>
        <w:ind w:left="0" w:right="-1"/>
        <w:jc w:val="both"/>
        <w:rPr>
          <w:rFonts w:cstheme="minorHAnsi"/>
          <w:b w:val="0"/>
          <w:caps/>
          <w:sz w:val="22"/>
          <w:szCs w:val="22"/>
          <w:lang w:val="hr-HR"/>
        </w:rPr>
      </w:pPr>
      <w:r w:rsidRPr="002157E0">
        <w:rPr>
          <w:rFonts w:cstheme="minorHAnsi"/>
          <w:bCs w:val="0"/>
          <w:sz w:val="22"/>
          <w:szCs w:val="22"/>
          <w:lang w:val="hr-HR"/>
        </w:rPr>
        <w:tab/>
      </w:r>
    </w:p>
    <w:p w:rsidR="000503D7"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JAVNIH POTREBA U KULTURI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0503D7"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JAVNIH POTREBA U SPORTU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JAVNIH POTREBA U PREDŠKOLSKOM ODGOJU </w:t>
      </w:r>
    </w:p>
    <w:p w:rsidR="000503D7" w:rsidRPr="002157E0" w:rsidRDefault="0093494C" w:rsidP="0093494C">
      <w:pPr>
        <w:pStyle w:val="Tijeloteksta2"/>
        <w:spacing w:after="0" w:line="240"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0503D7"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PLAN JAVNIH POTREBA U SOCIJALNOJ SKRBI 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JAVNIH POTREBA U OSNOVNOM I SREDNJEM ŠKOLSTVU </w:t>
      </w:r>
    </w:p>
    <w:p w:rsidR="000503D7" w:rsidRPr="002157E0" w:rsidRDefault="0093494C" w:rsidP="0093494C">
      <w:pPr>
        <w:pStyle w:val="Tijeloteksta2"/>
        <w:spacing w:after="0" w:line="240"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JAVNIH POTREBA U PROTUPOŽARNOJ I CIVILNOJ ZAŠTITI </w:t>
      </w:r>
    </w:p>
    <w:p w:rsidR="000503D7" w:rsidRPr="002157E0" w:rsidRDefault="0093494C" w:rsidP="0093494C">
      <w:pPr>
        <w:pStyle w:val="Tijeloteksta2"/>
        <w:spacing w:after="0" w:line="240"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UTROŠKA SREDSTAVA ŠUMSKOG DOPRINOSA </w:t>
      </w:r>
    </w:p>
    <w:p w:rsidR="000503D7" w:rsidRPr="002157E0" w:rsidRDefault="0093494C" w:rsidP="0093494C">
      <w:pPr>
        <w:pStyle w:val="Tijeloteksta2"/>
        <w:spacing w:after="0" w:line="240" w:lineRule="auto"/>
        <w:ind w:left="720"/>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PROGRAM ODRŽAVANJA KOMUNALNE INFRASTRUKTURE NA PODRUČJU</w:t>
      </w:r>
    </w:p>
    <w:p w:rsidR="000503D7" w:rsidRPr="002157E0" w:rsidRDefault="0093494C" w:rsidP="0093494C">
      <w:pPr>
        <w:pStyle w:val="Tijeloteksta2"/>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GRAĐENJA KOMUNALNE INFRASTRUKTURE NA PODRUČJU </w:t>
      </w:r>
    </w:p>
    <w:p w:rsidR="000503D7" w:rsidRPr="002157E0" w:rsidRDefault="0093494C" w:rsidP="0093494C">
      <w:pPr>
        <w:pStyle w:val="Tijeloteksta2"/>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0503D7"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NAMJENSKOM KORIŠTENJU SREDSTAVA NAKNADE ZA ZADRŽAVANJE NEZAKONITO IZGRAĐENIH ZGRADA U PROSTORU ZA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GODINU,</w:t>
      </w:r>
    </w:p>
    <w:p w:rsidR="0093494C"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UTROŠKA SREDSTAVA VODNOG DOPRINOSA NA PODRUČJU </w:t>
      </w:r>
    </w:p>
    <w:p w:rsidR="000503D7" w:rsidRPr="002157E0" w:rsidRDefault="0093494C" w:rsidP="0093494C">
      <w:pPr>
        <w:pStyle w:val="Tijeloteksta2"/>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0503D7" w:rsidRPr="002157E0" w:rsidRDefault="0093494C" w:rsidP="000D3EB5">
      <w:pPr>
        <w:pStyle w:val="Tijeloteksta2"/>
        <w:numPr>
          <w:ilvl w:val="0"/>
          <w:numId w:val="21"/>
        </w:numPr>
        <w:spacing w:after="0" w:line="240" w:lineRule="auto"/>
        <w:contextualSpacing/>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 O NAMJENSKOM KORIŠTENJU SREDSTAVA NAKNADE ZA PROMJENU NAMJENE POLJOPRIVREDNOG ZEMLJIŠTA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p>
    <w:p w:rsidR="0093494C" w:rsidRPr="002157E0" w:rsidRDefault="0093494C" w:rsidP="000D3EB5">
      <w:pPr>
        <w:pStyle w:val="Tijeloteksta2"/>
        <w:numPr>
          <w:ilvl w:val="0"/>
          <w:numId w:val="21"/>
        </w:numPr>
        <w:spacing w:after="0" w:line="240"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PROGRAMOM UTROŠKA SREDSTAVA OSTVARENIH </w:t>
      </w:r>
      <w:r w:rsidRPr="002157E0">
        <w:rPr>
          <w:rFonts w:asciiTheme="minorHAnsi" w:hAnsiTheme="minorHAnsi" w:cstheme="minorHAnsi"/>
          <w:b/>
          <w:color w:val="231F20"/>
          <w:sz w:val="22"/>
          <w:szCs w:val="22"/>
        </w:rPr>
        <w:t xml:space="preserve">OD ZAKUPA, PRODAJE, PRODAJE IZRAVNOM POGODBOM, PRIVREMENOG KORIŠTENJA I DAVANJA NA KORIŠTENJE IZRAVNOM POGODBOM POLJOPRIVREDNOG ZEMLJIŠTA </w:t>
      </w:r>
      <w:r w:rsidRPr="002157E0">
        <w:rPr>
          <w:rFonts w:asciiTheme="minorHAnsi" w:hAnsiTheme="minorHAnsi" w:cstheme="minorHAnsi"/>
          <w:b/>
          <w:sz w:val="22"/>
          <w:szCs w:val="22"/>
        </w:rPr>
        <w:t xml:space="preserve">U VLASNIŠTVU REPUBLIKE HRVATSKE </w:t>
      </w:r>
    </w:p>
    <w:p w:rsidR="000503D7" w:rsidRPr="002157E0" w:rsidRDefault="0093494C" w:rsidP="0093494C">
      <w:pPr>
        <w:pStyle w:val="Tijeloteksta2"/>
        <w:spacing w:after="0" w:line="240"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 NA PODRUČJU OPĆINE HLEBINE,</w:t>
      </w:r>
    </w:p>
    <w:p w:rsidR="0093494C" w:rsidRPr="002157E0" w:rsidRDefault="0093494C" w:rsidP="000D3EB5">
      <w:pPr>
        <w:pStyle w:val="Tijeloteksta2"/>
        <w:numPr>
          <w:ilvl w:val="0"/>
          <w:numId w:val="21"/>
        </w:numPr>
        <w:spacing w:after="0" w:line="240"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PROGRAMOM UTROŠKA SREDSTAVA SPOMENIČKE RENTE NA PODRUČJU </w:t>
      </w:r>
    </w:p>
    <w:p w:rsidR="000503D7" w:rsidRPr="002157E0" w:rsidRDefault="0093494C" w:rsidP="0093494C">
      <w:pPr>
        <w:pStyle w:val="Tijeloteksta2"/>
        <w:spacing w:after="0" w:line="240" w:lineRule="auto"/>
        <w:jc w:val="center"/>
        <w:rPr>
          <w:rFonts w:asciiTheme="minorHAnsi" w:hAnsiTheme="minorHAnsi" w:cstheme="minorHAnsi"/>
          <w:b/>
          <w:sz w:val="22"/>
          <w:szCs w:val="22"/>
        </w:rPr>
      </w:pPr>
      <w:r w:rsidRPr="002157E0">
        <w:rPr>
          <w:rFonts w:asciiTheme="minorHAnsi" w:hAnsiTheme="minorHAnsi" w:cstheme="minorHAnsi"/>
          <w:b/>
          <w:sz w:val="22"/>
          <w:szCs w:val="22"/>
        </w:rPr>
        <w:t xml:space="preserve">OPĆINE HLEBINE U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GODINI</w:t>
      </w:r>
      <w:r w:rsidR="00B8740C" w:rsidRPr="002157E0">
        <w:rPr>
          <w:rFonts w:asciiTheme="minorHAnsi" w:hAnsiTheme="minorHAnsi" w:cstheme="minorHAnsi"/>
          <w:b/>
          <w:sz w:val="22"/>
          <w:szCs w:val="22"/>
        </w:rPr>
        <w:t xml:space="preserve">, </w:t>
      </w:r>
    </w:p>
    <w:p w:rsidR="00B8740C" w:rsidRPr="002157E0" w:rsidRDefault="00B8740C" w:rsidP="0093494C">
      <w:pPr>
        <w:pStyle w:val="Tijeloteksta2"/>
        <w:spacing w:after="0" w:line="240" w:lineRule="auto"/>
        <w:jc w:val="center"/>
        <w:rPr>
          <w:rFonts w:asciiTheme="minorHAnsi" w:hAnsiTheme="minorHAnsi" w:cstheme="minorHAnsi"/>
          <w:b/>
          <w:sz w:val="22"/>
          <w:szCs w:val="22"/>
        </w:rPr>
      </w:pPr>
      <w:r w:rsidRPr="002157E0">
        <w:rPr>
          <w:rFonts w:asciiTheme="minorHAnsi" w:hAnsiTheme="minorHAnsi" w:cstheme="minorHAnsi"/>
          <w:b/>
          <w:sz w:val="22"/>
          <w:szCs w:val="22"/>
        </w:rPr>
        <w:t>-</w:t>
      </w:r>
      <w:r w:rsidRPr="002157E0">
        <w:rPr>
          <w:rFonts w:asciiTheme="minorHAnsi" w:hAnsiTheme="minorHAnsi" w:cstheme="minorHAnsi"/>
          <w:b/>
          <w:sz w:val="22"/>
          <w:szCs w:val="22"/>
        </w:rPr>
        <w:tab/>
        <w:t>PROGRAM O NAMJENSKOM KORIŠTENJU SREDSTAVA NAKNADE ZA KONCESIJU ZA EKSPLOATACIJU MINERALNIH SIROVINA NA PODRUČJU OPĆINE HLEBINE ZA 2025. GODINU.</w:t>
      </w:r>
    </w:p>
    <w:p w:rsidR="000503D7" w:rsidRPr="002157E0" w:rsidRDefault="000503D7" w:rsidP="002475DC">
      <w:pPr>
        <w:pStyle w:val="Tijeloteksta2"/>
        <w:spacing w:after="0" w:line="240" w:lineRule="auto"/>
        <w:contextualSpacing/>
        <w:jc w:val="center"/>
        <w:rPr>
          <w:rFonts w:asciiTheme="minorHAnsi" w:hAnsiTheme="minorHAnsi" w:cstheme="minorHAnsi"/>
          <w:b/>
          <w:sz w:val="22"/>
          <w:szCs w:val="22"/>
        </w:rPr>
      </w:pPr>
    </w:p>
    <w:p w:rsidR="000503D7" w:rsidRPr="002157E0" w:rsidRDefault="000503D7" w:rsidP="002475DC">
      <w:pPr>
        <w:pStyle w:val="Tijeloteksta2"/>
        <w:spacing w:after="0" w:line="240" w:lineRule="auto"/>
        <w:contextualSpacing/>
        <w:rPr>
          <w:rFonts w:asciiTheme="minorHAnsi" w:hAnsiTheme="minorHAnsi" w:cstheme="minorHAnsi"/>
          <w:i/>
          <w:sz w:val="22"/>
          <w:szCs w:val="22"/>
        </w:rPr>
      </w:pPr>
      <w:r w:rsidRPr="002157E0">
        <w:rPr>
          <w:rFonts w:asciiTheme="minorHAnsi" w:hAnsiTheme="minorHAnsi" w:cstheme="minorHAnsi"/>
          <w:b/>
          <w:sz w:val="22"/>
          <w:szCs w:val="22"/>
        </w:rPr>
        <w:tab/>
      </w:r>
      <w:r w:rsidRPr="002157E0">
        <w:rPr>
          <w:rFonts w:asciiTheme="minorHAnsi" w:hAnsiTheme="minorHAnsi" w:cstheme="minorHAnsi"/>
          <w:i/>
          <w:sz w:val="22"/>
          <w:szCs w:val="22"/>
        </w:rPr>
        <w:t>(Programi i Plan prilažu se zapisniku i čine njegov sastavni dio).</w:t>
      </w:r>
    </w:p>
    <w:p w:rsidR="0073378F" w:rsidRPr="002157E0" w:rsidRDefault="0073378F" w:rsidP="002475DC">
      <w:pPr>
        <w:pStyle w:val="Tijeloteksta"/>
        <w:jc w:val="center"/>
        <w:rPr>
          <w:rFonts w:asciiTheme="minorHAnsi" w:hAnsiTheme="minorHAnsi" w:cstheme="minorHAnsi"/>
          <w:i w:val="0"/>
          <w:iCs w:val="0"/>
          <w:sz w:val="22"/>
          <w:szCs w:val="22"/>
        </w:rPr>
      </w:pPr>
    </w:p>
    <w:p w:rsidR="0073378F" w:rsidRPr="002157E0" w:rsidRDefault="0073378F" w:rsidP="002475DC">
      <w:pPr>
        <w:pStyle w:val="Tijeloteksta"/>
        <w:jc w:val="center"/>
        <w:rPr>
          <w:rFonts w:asciiTheme="minorHAnsi" w:hAnsiTheme="minorHAnsi" w:cstheme="minorHAnsi"/>
          <w:i w:val="0"/>
          <w:iCs w:val="0"/>
          <w:sz w:val="22"/>
          <w:szCs w:val="22"/>
        </w:rPr>
      </w:pPr>
      <w:r w:rsidRPr="002157E0">
        <w:rPr>
          <w:rFonts w:asciiTheme="minorHAnsi" w:hAnsiTheme="minorHAnsi" w:cstheme="minorHAnsi"/>
          <w:i w:val="0"/>
          <w:iCs w:val="0"/>
          <w:sz w:val="22"/>
          <w:szCs w:val="22"/>
        </w:rPr>
        <w:t xml:space="preserve">TOČKA </w:t>
      </w:r>
      <w:r w:rsidR="00A60A0B" w:rsidRPr="002157E0">
        <w:rPr>
          <w:rFonts w:asciiTheme="minorHAnsi" w:hAnsiTheme="minorHAnsi" w:cstheme="minorHAnsi"/>
          <w:i w:val="0"/>
          <w:iCs w:val="0"/>
          <w:sz w:val="22"/>
          <w:szCs w:val="22"/>
        </w:rPr>
        <w:t>7</w:t>
      </w:r>
      <w:r w:rsidRPr="002157E0">
        <w:rPr>
          <w:rFonts w:asciiTheme="minorHAnsi" w:hAnsiTheme="minorHAnsi" w:cstheme="minorHAnsi"/>
          <w:i w:val="0"/>
          <w:iCs w:val="0"/>
          <w:sz w:val="22"/>
          <w:szCs w:val="22"/>
        </w:rPr>
        <w:t>.</w:t>
      </w:r>
    </w:p>
    <w:p w:rsidR="0073378F" w:rsidRPr="002157E0" w:rsidRDefault="0073378F" w:rsidP="002475DC">
      <w:pPr>
        <w:pStyle w:val="Tijeloteksta"/>
        <w:jc w:val="center"/>
        <w:rPr>
          <w:rFonts w:asciiTheme="minorHAnsi" w:hAnsiTheme="minorHAnsi" w:cstheme="minorHAnsi"/>
          <w:i w:val="0"/>
          <w:iCs w:val="0"/>
          <w:sz w:val="22"/>
          <w:szCs w:val="22"/>
        </w:rPr>
      </w:pPr>
    </w:p>
    <w:p w:rsidR="0073378F" w:rsidRPr="002157E0" w:rsidRDefault="0073378F" w:rsidP="002475DC">
      <w:pPr>
        <w:pStyle w:val="Tijeloteksta"/>
        <w:jc w:val="center"/>
        <w:rPr>
          <w:rFonts w:asciiTheme="minorHAnsi" w:hAnsiTheme="minorHAnsi" w:cstheme="minorHAnsi"/>
          <w:i w:val="0"/>
          <w:iCs w:val="0"/>
          <w:sz w:val="22"/>
          <w:szCs w:val="22"/>
        </w:rPr>
      </w:pPr>
      <w:r w:rsidRPr="002157E0">
        <w:rPr>
          <w:rFonts w:asciiTheme="minorHAnsi" w:hAnsiTheme="minorHAnsi" w:cstheme="minorHAnsi"/>
          <w:i w:val="0"/>
          <w:iCs w:val="0"/>
          <w:sz w:val="22"/>
          <w:szCs w:val="22"/>
        </w:rPr>
        <w:t xml:space="preserve">ODLUKA O RASPOREĐIVANJU SREDSTAVA ZA REDOVITO GODIŠNJE FINANCIRANJE POLIITČKIH STRANAKA I NEZAVISNIH VIJEĆNIKA ZASTUPLENIH U OPĆINSKOM VIJEĆU OPĆINE HLEBINE ZA </w:t>
      </w:r>
      <w:r w:rsidR="00B8740C" w:rsidRPr="002157E0">
        <w:rPr>
          <w:rFonts w:asciiTheme="minorHAnsi" w:hAnsiTheme="minorHAnsi" w:cstheme="minorHAnsi"/>
          <w:i w:val="0"/>
          <w:iCs w:val="0"/>
          <w:sz w:val="22"/>
          <w:szCs w:val="22"/>
        </w:rPr>
        <w:t>2025.</w:t>
      </w:r>
      <w:r w:rsidRPr="002157E0">
        <w:rPr>
          <w:rFonts w:asciiTheme="minorHAnsi" w:hAnsiTheme="minorHAnsi" w:cstheme="minorHAnsi"/>
          <w:i w:val="0"/>
          <w:iCs w:val="0"/>
          <w:sz w:val="22"/>
          <w:szCs w:val="22"/>
        </w:rPr>
        <w:t xml:space="preserve"> GODINU</w:t>
      </w:r>
    </w:p>
    <w:p w:rsidR="0073378F" w:rsidRPr="002157E0" w:rsidRDefault="0073378F" w:rsidP="002475DC">
      <w:pPr>
        <w:pStyle w:val="Tijeloteksta"/>
        <w:jc w:val="center"/>
        <w:rPr>
          <w:rFonts w:asciiTheme="minorHAnsi" w:hAnsiTheme="minorHAnsi" w:cstheme="minorHAnsi"/>
          <w:i w:val="0"/>
          <w:iCs w:val="0"/>
          <w:sz w:val="22"/>
          <w:szCs w:val="22"/>
        </w:rPr>
      </w:pPr>
    </w:p>
    <w:p w:rsidR="0073378F" w:rsidRPr="002157E0" w:rsidRDefault="0073378F" w:rsidP="002475DC">
      <w:pPr>
        <w:pStyle w:val="Tijeloteksta-uvlaka3"/>
        <w:spacing w:after="0"/>
        <w:ind w:left="0"/>
        <w:rPr>
          <w:rFonts w:asciiTheme="minorHAnsi" w:hAnsiTheme="minorHAnsi" w:cstheme="minorHAnsi"/>
          <w:b/>
          <w:sz w:val="22"/>
          <w:szCs w:val="22"/>
        </w:rPr>
      </w:pPr>
      <w:r w:rsidRPr="002157E0">
        <w:rPr>
          <w:rFonts w:asciiTheme="minorHAnsi" w:hAnsiTheme="minorHAnsi" w:cstheme="minorHAnsi"/>
          <w:b/>
          <w:sz w:val="22"/>
          <w:szCs w:val="22"/>
        </w:rPr>
        <w:tab/>
        <w:t xml:space="preserve">Predsjednik: </w:t>
      </w:r>
      <w:r w:rsidRPr="002157E0">
        <w:rPr>
          <w:rFonts w:asciiTheme="minorHAnsi" w:hAnsiTheme="minorHAnsi" w:cstheme="minorHAnsi"/>
          <w:sz w:val="22"/>
          <w:szCs w:val="22"/>
        </w:rPr>
        <w:t>Molim gospođu Kovaček da u ime predlagatelja obrazloži prijedlog Odluke.</w:t>
      </w:r>
    </w:p>
    <w:p w:rsidR="0073378F" w:rsidRPr="002157E0" w:rsidRDefault="0073378F" w:rsidP="002475DC">
      <w:pPr>
        <w:pStyle w:val="Tijeloteksta-uvlaka3"/>
        <w:spacing w:after="0"/>
        <w:ind w:left="0"/>
        <w:rPr>
          <w:rFonts w:asciiTheme="minorHAnsi" w:hAnsiTheme="minorHAnsi" w:cstheme="minorHAnsi"/>
          <w:b/>
          <w:sz w:val="22"/>
          <w:szCs w:val="22"/>
        </w:rPr>
      </w:pPr>
    </w:p>
    <w:p w:rsidR="0073378F" w:rsidRPr="002157E0" w:rsidRDefault="0073378F" w:rsidP="002475DC">
      <w:pPr>
        <w:jc w:val="both"/>
        <w:rPr>
          <w:rFonts w:asciiTheme="minorHAnsi" w:eastAsia="Calibri" w:hAnsiTheme="minorHAnsi" w:cstheme="minorHAnsi"/>
          <w:sz w:val="22"/>
          <w:szCs w:val="22"/>
        </w:rPr>
      </w:pPr>
      <w:r w:rsidRPr="002157E0">
        <w:rPr>
          <w:rFonts w:asciiTheme="minorHAnsi" w:hAnsiTheme="minorHAnsi" w:cstheme="minorHAnsi"/>
          <w:b/>
          <w:sz w:val="22"/>
          <w:szCs w:val="22"/>
        </w:rPr>
        <w:tab/>
        <w:t>Đurđica Kovaček: O</w:t>
      </w:r>
      <w:r w:rsidRPr="002157E0">
        <w:rPr>
          <w:rFonts w:asciiTheme="minorHAnsi" w:eastAsia="Calibri" w:hAnsiTheme="minorHAnsi" w:cstheme="minorHAnsi"/>
          <w:sz w:val="22"/>
          <w:szCs w:val="22"/>
        </w:rPr>
        <w:t xml:space="preserve">dlukom o raspoređivanju sredstava za redovito godišnje financiranje političkih stranaka i nezavisnih vijećnika zastupljenih u Općinskom vijeću Općine Hlebine za </w:t>
      </w:r>
      <w:r w:rsidR="00B8740C" w:rsidRPr="002157E0">
        <w:rPr>
          <w:rFonts w:asciiTheme="minorHAnsi" w:eastAsia="Calibri" w:hAnsiTheme="minorHAnsi" w:cstheme="minorHAnsi"/>
          <w:sz w:val="22"/>
          <w:szCs w:val="22"/>
        </w:rPr>
        <w:t>2025.</w:t>
      </w:r>
      <w:r w:rsidRPr="002157E0">
        <w:rPr>
          <w:rFonts w:asciiTheme="minorHAnsi" w:eastAsia="Calibri" w:hAnsiTheme="minorHAnsi" w:cstheme="minorHAnsi"/>
          <w:sz w:val="22"/>
          <w:szCs w:val="22"/>
        </w:rPr>
        <w:t xml:space="preserve"> godinu raspoređuju se sredstva iz Proračuna Općine Hlebine za </w:t>
      </w:r>
      <w:r w:rsidR="00B8740C" w:rsidRPr="002157E0">
        <w:rPr>
          <w:rFonts w:asciiTheme="minorHAnsi" w:eastAsia="Calibri" w:hAnsiTheme="minorHAnsi" w:cstheme="minorHAnsi"/>
          <w:sz w:val="22"/>
          <w:szCs w:val="22"/>
        </w:rPr>
        <w:t>2025.</w:t>
      </w:r>
      <w:r w:rsidRPr="002157E0">
        <w:rPr>
          <w:rFonts w:asciiTheme="minorHAnsi" w:eastAsia="Calibri" w:hAnsiTheme="minorHAnsi" w:cstheme="minorHAnsi"/>
          <w:sz w:val="22"/>
          <w:szCs w:val="22"/>
        </w:rPr>
        <w:t xml:space="preserve"> godinu (za redovito godišnje financiranje političkih stranaka i </w:t>
      </w:r>
      <w:r w:rsidRPr="002157E0">
        <w:rPr>
          <w:rFonts w:asciiTheme="minorHAnsi" w:eastAsia="Calibri" w:hAnsiTheme="minorHAnsi" w:cstheme="minorHAnsi"/>
          <w:sz w:val="22"/>
          <w:szCs w:val="22"/>
        </w:rPr>
        <w:lastRenderedPageBreak/>
        <w:t xml:space="preserve">nezavisnih vijećnika zastupljenih u Općinskom vijeću Općine Hlebine za </w:t>
      </w:r>
      <w:r w:rsidR="00B8740C" w:rsidRPr="002157E0">
        <w:rPr>
          <w:rFonts w:asciiTheme="minorHAnsi" w:eastAsia="Calibri" w:hAnsiTheme="minorHAnsi" w:cstheme="minorHAnsi"/>
          <w:sz w:val="22"/>
          <w:szCs w:val="22"/>
        </w:rPr>
        <w:t>2025.</w:t>
      </w:r>
      <w:r w:rsidRPr="002157E0">
        <w:rPr>
          <w:rFonts w:asciiTheme="minorHAnsi" w:eastAsia="Calibri" w:hAnsiTheme="minorHAnsi" w:cstheme="minorHAnsi"/>
          <w:sz w:val="22"/>
          <w:szCs w:val="22"/>
        </w:rPr>
        <w:t xml:space="preserve"> godinu. Sredstva planirana u Proračunu za redovito godišnje financiranje političkih stranaka i nezavisnih vijećnika zastupljenih u Općinskom vijeću iznose 1.296,00 </w:t>
      </w:r>
      <w:r w:rsidR="00C048AD" w:rsidRPr="002157E0">
        <w:rPr>
          <w:rFonts w:asciiTheme="minorHAnsi" w:eastAsia="Calibri" w:hAnsiTheme="minorHAnsi" w:cstheme="minorHAnsi"/>
          <w:sz w:val="22"/>
          <w:szCs w:val="22"/>
        </w:rPr>
        <w:t>eura</w:t>
      </w:r>
      <w:r w:rsidRPr="002157E0">
        <w:rPr>
          <w:rFonts w:asciiTheme="minorHAnsi" w:eastAsia="Calibri" w:hAnsiTheme="minorHAnsi" w:cstheme="minorHAnsi"/>
          <w:sz w:val="22"/>
          <w:szCs w:val="22"/>
        </w:rPr>
        <w:t xml:space="preserve">. Osigurana sredstva raspoređuju se na način da se utvrdi jednaki iznos sredstava za svakog člana u Općinskom vijeću, tako da pojedinoj političkoj stranci koja je bila predlagatelj liste, odnosno listi grupe birača pripadaju sredstva razmjerna broju dobivenih mjesta članova u Općinskom vijeću, a prema konačnim rezultatima  izbora za članove Općinskog vijeća. Sukladno navedenom političkim stranka i nezavisnim vijećnicima iznos sredstava za svakog člana u Općinskom vijeću utvrđuje se u mjesečnoj svoti od 12,00 </w:t>
      </w:r>
      <w:r w:rsidR="00C048AD" w:rsidRPr="002157E0">
        <w:rPr>
          <w:rFonts w:asciiTheme="minorHAnsi" w:eastAsia="Calibri" w:hAnsiTheme="minorHAnsi" w:cstheme="minorHAnsi"/>
          <w:sz w:val="22"/>
          <w:szCs w:val="22"/>
        </w:rPr>
        <w:t>eura</w:t>
      </w:r>
      <w:r w:rsidRPr="002157E0">
        <w:rPr>
          <w:rFonts w:asciiTheme="minorHAnsi" w:eastAsia="Calibri" w:hAnsiTheme="minorHAnsi" w:cstheme="minorHAnsi"/>
          <w:sz w:val="22"/>
          <w:szCs w:val="22"/>
        </w:rPr>
        <w:t>, tako da se pojedinoj političkoj stranci raspoređuju sredstva razmjerno broju njenih članova u Općinskom vijeću, odnosno nezavisnim vijećnicima, a kako slijedi:</w:t>
      </w:r>
    </w:p>
    <w:p w:rsidR="0073378F" w:rsidRPr="002157E0" w:rsidRDefault="0073378F" w:rsidP="002475DC">
      <w:pPr>
        <w:jc w:val="both"/>
        <w:rPr>
          <w:rFonts w:asciiTheme="minorHAnsi" w:eastAsia="Calibri" w:hAnsiTheme="minorHAnsi" w:cstheme="minorHAnsi"/>
          <w:sz w:val="22"/>
          <w:szCs w:val="22"/>
        </w:rPr>
      </w:pPr>
    </w:p>
    <w:p w:rsidR="0073378F" w:rsidRPr="002157E0" w:rsidRDefault="0073378F" w:rsidP="000D3EB5">
      <w:pPr>
        <w:pStyle w:val="Odlomakpopisa"/>
        <w:numPr>
          <w:ilvl w:val="0"/>
          <w:numId w:val="16"/>
        </w:numPr>
        <w:spacing w:line="276" w:lineRule="auto"/>
        <w:ind w:left="142" w:hanging="142"/>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 xml:space="preserve">HRVATSKA DEMOKRATSKA ZAJEDNICA – HDZ, </w:t>
      </w:r>
      <w:r w:rsidRPr="002157E0">
        <w:rPr>
          <w:rFonts w:asciiTheme="minorHAnsi" w:eastAsia="Calibri" w:hAnsiTheme="minorHAnsi" w:cstheme="minorHAnsi"/>
          <w:sz w:val="22"/>
          <w:szCs w:val="22"/>
        </w:rPr>
        <w:tab/>
        <w:t xml:space="preserve">                  </w:t>
      </w:r>
      <w:r w:rsidRPr="002157E0">
        <w:rPr>
          <w:rFonts w:asciiTheme="minorHAnsi" w:eastAsia="Calibri" w:hAnsiTheme="minorHAnsi" w:cstheme="minorHAnsi"/>
          <w:sz w:val="22"/>
          <w:szCs w:val="22"/>
        </w:rPr>
        <w:tab/>
        <w:t xml:space="preserve">       </w:t>
      </w:r>
      <w:r w:rsidRPr="002157E0">
        <w:rPr>
          <w:rFonts w:asciiTheme="minorHAnsi" w:eastAsia="Calibri" w:hAnsiTheme="minorHAnsi" w:cstheme="minorHAnsi"/>
          <w:sz w:val="22"/>
          <w:szCs w:val="22"/>
        </w:rPr>
        <w:tab/>
        <w:t xml:space="preserve">4 člana  </w:t>
      </w:r>
      <w:r w:rsidRPr="002157E0">
        <w:rPr>
          <w:rFonts w:asciiTheme="minorHAnsi" w:eastAsia="Calibri" w:hAnsiTheme="minorHAnsi" w:cstheme="minorHAnsi"/>
          <w:sz w:val="22"/>
          <w:szCs w:val="22"/>
        </w:rPr>
        <w:tab/>
        <w:t xml:space="preserve"> 48,00 eura,</w:t>
      </w:r>
    </w:p>
    <w:p w:rsidR="0073378F" w:rsidRPr="002157E0" w:rsidRDefault="0073378F" w:rsidP="000D3EB5">
      <w:pPr>
        <w:pStyle w:val="Odlomakpopisa"/>
        <w:numPr>
          <w:ilvl w:val="0"/>
          <w:numId w:val="16"/>
        </w:numPr>
        <w:spacing w:line="276" w:lineRule="auto"/>
        <w:ind w:left="142" w:hanging="142"/>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 xml:space="preserve">MREŽA NEZAVISNIH LISTA – MREŽA,                                       </w:t>
      </w:r>
      <w:r w:rsidRPr="002157E0">
        <w:rPr>
          <w:rFonts w:asciiTheme="minorHAnsi" w:eastAsia="Calibri" w:hAnsiTheme="minorHAnsi" w:cstheme="minorHAnsi"/>
          <w:sz w:val="22"/>
          <w:szCs w:val="22"/>
        </w:rPr>
        <w:tab/>
        <w:t xml:space="preserve">       </w:t>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t xml:space="preserve"> 1 članica   </w:t>
      </w:r>
      <w:r w:rsidRPr="002157E0">
        <w:rPr>
          <w:rFonts w:asciiTheme="minorHAnsi" w:eastAsia="Calibri" w:hAnsiTheme="minorHAnsi" w:cstheme="minorHAnsi"/>
          <w:sz w:val="22"/>
          <w:szCs w:val="22"/>
        </w:rPr>
        <w:tab/>
        <w:t xml:space="preserve"> 12,00 eura,</w:t>
      </w:r>
    </w:p>
    <w:p w:rsidR="0073378F" w:rsidRPr="002157E0" w:rsidRDefault="0073378F" w:rsidP="000D3EB5">
      <w:pPr>
        <w:pStyle w:val="Odlomakpopisa"/>
        <w:numPr>
          <w:ilvl w:val="0"/>
          <w:numId w:val="16"/>
        </w:numPr>
        <w:spacing w:line="276" w:lineRule="auto"/>
        <w:ind w:left="142" w:hanging="142"/>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 xml:space="preserve">HRVATSKA SOCIJALNO-LIBERALNA STRANKA –  HSLS,            </w:t>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t xml:space="preserve">1 članica              12,00 eura, </w:t>
      </w:r>
    </w:p>
    <w:p w:rsidR="0073378F" w:rsidRPr="002157E0" w:rsidRDefault="0073378F" w:rsidP="000D3EB5">
      <w:pPr>
        <w:pStyle w:val="Odlomakpopisa"/>
        <w:numPr>
          <w:ilvl w:val="0"/>
          <w:numId w:val="16"/>
        </w:numPr>
        <w:spacing w:line="276" w:lineRule="auto"/>
        <w:ind w:left="142" w:hanging="142"/>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 xml:space="preserve">SOCIJALDEMOKRATSKA PARTIJA HRVATSKE - SDP,                       </w:t>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t>1 član</w:t>
      </w:r>
      <w:r w:rsidRPr="002157E0">
        <w:rPr>
          <w:rFonts w:asciiTheme="minorHAnsi" w:eastAsia="Calibri" w:hAnsiTheme="minorHAnsi" w:cstheme="minorHAnsi"/>
          <w:sz w:val="22"/>
          <w:szCs w:val="22"/>
        </w:rPr>
        <w:tab/>
        <w:t xml:space="preserve">                12,00 eura, </w:t>
      </w:r>
    </w:p>
    <w:p w:rsidR="0073378F" w:rsidRPr="002157E0" w:rsidRDefault="0073378F" w:rsidP="000D3EB5">
      <w:pPr>
        <w:pStyle w:val="Odlomakpopisa"/>
        <w:numPr>
          <w:ilvl w:val="0"/>
          <w:numId w:val="16"/>
        </w:numPr>
        <w:spacing w:line="276" w:lineRule="auto"/>
        <w:ind w:left="142" w:hanging="142"/>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 xml:space="preserve">SANJA SIVAC – NEZAVISNA VIJEĆNICA,                                    </w:t>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t>1 članica               12,00 eura,</w:t>
      </w:r>
    </w:p>
    <w:p w:rsidR="0073378F" w:rsidRPr="002157E0" w:rsidRDefault="0073378F" w:rsidP="000D3EB5">
      <w:pPr>
        <w:pStyle w:val="Odlomakpopisa"/>
        <w:numPr>
          <w:ilvl w:val="0"/>
          <w:numId w:val="16"/>
        </w:numPr>
        <w:spacing w:line="276" w:lineRule="auto"/>
        <w:ind w:left="142" w:hanging="142"/>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 xml:space="preserve">TIHOMIR ŽELIMORSKI – NEZAVISNI VIJEĆNIK,                          </w:t>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r>
      <w:r w:rsidRPr="002157E0">
        <w:rPr>
          <w:rFonts w:asciiTheme="minorHAnsi" w:eastAsia="Calibri" w:hAnsiTheme="minorHAnsi" w:cstheme="minorHAnsi"/>
          <w:sz w:val="22"/>
          <w:szCs w:val="22"/>
        </w:rPr>
        <w:tab/>
        <w:t>1 član                    12,00 eura.</w:t>
      </w:r>
    </w:p>
    <w:p w:rsidR="0073378F" w:rsidRPr="002157E0" w:rsidRDefault="0073378F" w:rsidP="002475DC">
      <w:pPr>
        <w:spacing w:line="276" w:lineRule="auto"/>
        <w:ind w:left="142" w:hanging="142"/>
        <w:rPr>
          <w:rFonts w:asciiTheme="minorHAnsi" w:eastAsia="Calibri" w:hAnsiTheme="minorHAnsi" w:cstheme="minorHAnsi"/>
          <w:sz w:val="22"/>
          <w:szCs w:val="22"/>
        </w:rPr>
      </w:pPr>
      <w:r w:rsidRPr="002157E0">
        <w:rPr>
          <w:rFonts w:asciiTheme="minorHAnsi" w:eastAsia="Calibri" w:hAnsiTheme="minorHAnsi" w:cstheme="minorHAnsi"/>
          <w:b/>
          <w:sz w:val="22"/>
          <w:szCs w:val="22"/>
        </w:rPr>
        <w:tab/>
      </w:r>
      <w:r w:rsidRPr="002157E0">
        <w:rPr>
          <w:rFonts w:asciiTheme="minorHAnsi" w:eastAsia="Calibri" w:hAnsiTheme="minorHAnsi" w:cstheme="minorHAnsi"/>
          <w:sz w:val="22"/>
          <w:szCs w:val="22"/>
        </w:rPr>
        <w:t xml:space="preserve">  </w:t>
      </w:r>
    </w:p>
    <w:p w:rsidR="0073378F" w:rsidRPr="002157E0" w:rsidRDefault="0073378F" w:rsidP="002475DC">
      <w:pPr>
        <w:pStyle w:val="Odlomakpopisa"/>
        <w:ind w:left="0"/>
        <w:jc w:val="both"/>
        <w:rPr>
          <w:rFonts w:asciiTheme="minorHAnsi" w:eastAsia="Calibri" w:hAnsiTheme="minorHAnsi" w:cstheme="minorHAnsi"/>
          <w:sz w:val="22"/>
          <w:szCs w:val="22"/>
        </w:rPr>
      </w:pPr>
      <w:r w:rsidRPr="002157E0">
        <w:rPr>
          <w:rFonts w:asciiTheme="minorHAnsi" w:eastAsia="Calibri" w:hAnsiTheme="minorHAnsi" w:cstheme="minorHAnsi"/>
          <w:sz w:val="22"/>
          <w:szCs w:val="22"/>
        </w:rPr>
        <w:tab/>
        <w:t xml:space="preserve">Raspoređena sredstva za redovito godišnje financiranje doznačuju se na žiro-račun političke stranke, odnosno na poseban račun nezavisnog vijećnika, tromjesečno, u jednakim iznosima, odnosno ako se početak ili završetak mandata ne poklapaju s početkom ili završetkom tromjesečja, u tom se tromjesečju isplaćuje iznos razmjeran broju dana trajanja mandata. Nezavisni vijećnici mogu se odreći prava na redovito godišnje financiranje iz Proračuna dostavom pisane izjave Općinskom vijeću. Dana izjava ne može se povući.  U slučaju nezavisni vijećnik nema pravo na financiranje iz Proračuna do isteka proračunske godine, a financijska sredstva koja pripadaju nezavisnom vijećniku ostaju u Proračunu. Ukoliko se do kraja </w:t>
      </w:r>
      <w:r w:rsidR="00B8740C" w:rsidRPr="002157E0">
        <w:rPr>
          <w:rFonts w:asciiTheme="minorHAnsi" w:eastAsia="Calibri" w:hAnsiTheme="minorHAnsi" w:cstheme="minorHAnsi"/>
          <w:sz w:val="22"/>
          <w:szCs w:val="22"/>
        </w:rPr>
        <w:t>2025.</w:t>
      </w:r>
      <w:r w:rsidRPr="002157E0">
        <w:rPr>
          <w:rFonts w:asciiTheme="minorHAnsi" w:eastAsia="Calibri" w:hAnsiTheme="minorHAnsi" w:cstheme="minorHAnsi"/>
          <w:sz w:val="22"/>
          <w:szCs w:val="22"/>
        </w:rPr>
        <w:t xml:space="preserve"> godine izmijeni sastav Općinskog vijeća, sredstva raspoređena ovom Odlukom neće se preraspodijeliti. </w:t>
      </w:r>
    </w:p>
    <w:p w:rsidR="0073378F" w:rsidRPr="002157E0" w:rsidRDefault="0073378F" w:rsidP="002475DC">
      <w:pPr>
        <w:pStyle w:val="Odlomakpopisa"/>
        <w:ind w:left="0"/>
        <w:jc w:val="both"/>
        <w:rPr>
          <w:rFonts w:asciiTheme="minorHAnsi" w:eastAsia="Calibri" w:hAnsiTheme="minorHAnsi" w:cstheme="minorHAnsi"/>
          <w:sz w:val="22"/>
          <w:szCs w:val="22"/>
        </w:rPr>
      </w:pPr>
    </w:p>
    <w:p w:rsidR="0073378F" w:rsidRPr="002157E0" w:rsidRDefault="0073378F" w:rsidP="002475DC">
      <w:pPr>
        <w:pStyle w:val="Bezproreda"/>
        <w:jc w:val="both"/>
        <w:rPr>
          <w:rFonts w:asciiTheme="minorHAnsi" w:hAnsiTheme="minorHAnsi" w:cstheme="minorHAnsi"/>
          <w:sz w:val="22"/>
          <w:szCs w:val="22"/>
        </w:rPr>
      </w:pPr>
      <w:r w:rsidRPr="002157E0">
        <w:rPr>
          <w:rFonts w:asciiTheme="minorHAnsi" w:eastAsia="Calibri" w:hAnsiTheme="minorHAnsi" w:cstheme="minorHAnsi"/>
          <w:sz w:val="22"/>
          <w:szCs w:val="22"/>
        </w:rPr>
        <w:tab/>
      </w: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Da li ima pitanja. Obzirom da nema dajem Prijedlog Odluke na usvajanje. Tko je za, protiv, suzdržan?</w:t>
      </w:r>
    </w:p>
    <w:p w:rsidR="0073378F" w:rsidRPr="002157E0" w:rsidRDefault="0073378F" w:rsidP="002475DC">
      <w:pPr>
        <w:pStyle w:val="Bezproreda"/>
        <w:jc w:val="both"/>
        <w:rPr>
          <w:rFonts w:asciiTheme="minorHAnsi" w:hAnsiTheme="minorHAnsi" w:cstheme="minorHAnsi"/>
          <w:sz w:val="22"/>
          <w:szCs w:val="22"/>
        </w:rPr>
      </w:pPr>
    </w:p>
    <w:p w:rsidR="0073378F" w:rsidRPr="002157E0" w:rsidRDefault="0073378F" w:rsidP="002475DC">
      <w:pPr>
        <w:pStyle w:val="Bezproreda"/>
        <w:jc w:val="both"/>
        <w:rPr>
          <w:rFonts w:asciiTheme="minorHAnsi" w:hAnsiTheme="minorHAnsi" w:cstheme="minorHAnsi"/>
          <w:i/>
          <w:sz w:val="22"/>
          <w:szCs w:val="22"/>
        </w:rPr>
      </w:pPr>
      <w:r w:rsidRPr="002157E0">
        <w:rPr>
          <w:rFonts w:asciiTheme="minorHAnsi" w:hAnsiTheme="minorHAnsi" w:cstheme="minorHAnsi"/>
          <w:sz w:val="22"/>
          <w:szCs w:val="22"/>
        </w:rPr>
        <w:tab/>
      </w:r>
      <w:r w:rsidRPr="002157E0">
        <w:rPr>
          <w:rFonts w:asciiTheme="minorHAnsi" w:hAnsiTheme="minorHAnsi" w:cstheme="minorHAnsi"/>
          <w:i/>
          <w:sz w:val="22"/>
          <w:szCs w:val="22"/>
        </w:rPr>
        <w:t>(nakon glasovanja)</w:t>
      </w:r>
    </w:p>
    <w:p w:rsidR="0073378F" w:rsidRPr="002157E0" w:rsidRDefault="0073378F" w:rsidP="002475DC">
      <w:pPr>
        <w:pStyle w:val="Bezproreda"/>
        <w:jc w:val="both"/>
        <w:rPr>
          <w:rFonts w:asciiTheme="minorHAnsi" w:hAnsiTheme="minorHAnsi" w:cstheme="minorHAnsi"/>
          <w:sz w:val="22"/>
          <w:szCs w:val="22"/>
        </w:rPr>
      </w:pPr>
    </w:p>
    <w:p w:rsidR="0073378F" w:rsidRPr="002157E0" w:rsidRDefault="0073378F" w:rsidP="002475DC">
      <w:pPr>
        <w:pStyle w:val="Bezproreda"/>
        <w:jc w:val="both"/>
        <w:rPr>
          <w:rFonts w:asciiTheme="minorHAnsi" w:hAnsiTheme="minorHAnsi" w:cstheme="minorHAnsi"/>
          <w:b/>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i/>
          <w:sz w:val="22"/>
          <w:szCs w:val="22"/>
        </w:rPr>
        <w:t>(7 nazočnih)</w:t>
      </w:r>
      <w:r w:rsidRPr="002157E0">
        <w:rPr>
          <w:rFonts w:asciiTheme="minorHAnsi" w:hAnsiTheme="minorHAnsi" w:cstheme="minorHAnsi"/>
          <w:b/>
          <w:sz w:val="22"/>
          <w:szCs w:val="22"/>
        </w:rPr>
        <w:t xml:space="preserve"> donijelo </w:t>
      </w:r>
    </w:p>
    <w:p w:rsidR="0073378F" w:rsidRPr="002157E0" w:rsidRDefault="0073378F" w:rsidP="002475DC">
      <w:pPr>
        <w:pStyle w:val="Bezproreda"/>
        <w:jc w:val="both"/>
        <w:rPr>
          <w:rFonts w:asciiTheme="minorHAnsi" w:hAnsiTheme="minorHAnsi" w:cstheme="minorHAnsi"/>
          <w:b/>
          <w:sz w:val="22"/>
          <w:szCs w:val="22"/>
        </w:rPr>
      </w:pPr>
    </w:p>
    <w:p w:rsidR="0073378F" w:rsidRPr="002157E0" w:rsidRDefault="0073378F" w:rsidP="002475DC">
      <w:pPr>
        <w:jc w:val="center"/>
        <w:rPr>
          <w:rFonts w:asciiTheme="minorHAnsi" w:hAnsiTheme="minorHAnsi" w:cstheme="minorHAnsi"/>
          <w:b/>
          <w:sz w:val="22"/>
          <w:szCs w:val="22"/>
        </w:rPr>
      </w:pPr>
      <w:r w:rsidRPr="002157E0">
        <w:rPr>
          <w:rFonts w:asciiTheme="minorHAnsi" w:hAnsiTheme="minorHAnsi" w:cstheme="minorHAnsi"/>
          <w:b/>
          <w:sz w:val="22"/>
          <w:szCs w:val="22"/>
        </w:rPr>
        <w:t>O D L U K U</w:t>
      </w:r>
    </w:p>
    <w:p w:rsidR="0073378F" w:rsidRPr="002157E0" w:rsidRDefault="0073378F" w:rsidP="002475DC">
      <w:pPr>
        <w:jc w:val="center"/>
        <w:rPr>
          <w:rFonts w:asciiTheme="minorHAnsi" w:hAnsiTheme="minorHAnsi" w:cstheme="minorHAnsi"/>
          <w:b/>
          <w:sz w:val="22"/>
          <w:szCs w:val="22"/>
        </w:rPr>
      </w:pPr>
      <w:r w:rsidRPr="002157E0">
        <w:rPr>
          <w:rFonts w:asciiTheme="minorHAnsi" w:hAnsiTheme="minorHAnsi" w:cstheme="minorHAnsi"/>
          <w:b/>
          <w:sz w:val="22"/>
          <w:szCs w:val="22"/>
        </w:rPr>
        <w:t xml:space="preserve"> o raspoređivanju sredstava za redovito godišnje financiranje političkih stranaka i nezavisnih vijećnika zastupljenih u Općinskom vijeću Općine Hlebine za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godinu. </w:t>
      </w:r>
    </w:p>
    <w:p w:rsidR="0073378F" w:rsidRPr="002157E0" w:rsidRDefault="0073378F" w:rsidP="002475DC">
      <w:pPr>
        <w:jc w:val="center"/>
        <w:rPr>
          <w:rFonts w:asciiTheme="minorHAnsi" w:hAnsiTheme="minorHAnsi" w:cstheme="minorHAnsi"/>
          <w:b/>
          <w:sz w:val="22"/>
          <w:szCs w:val="22"/>
        </w:rPr>
      </w:pPr>
    </w:p>
    <w:p w:rsidR="0073378F" w:rsidRPr="002157E0" w:rsidRDefault="0073378F" w:rsidP="002475DC">
      <w:pPr>
        <w:pStyle w:val="Tijeloteksta-uvlaka3"/>
        <w:spacing w:after="0"/>
        <w:ind w:left="0"/>
        <w:rPr>
          <w:rFonts w:asciiTheme="minorHAnsi" w:hAnsiTheme="minorHAnsi" w:cstheme="minorHAnsi"/>
          <w:b/>
          <w:i/>
          <w:sz w:val="22"/>
          <w:szCs w:val="22"/>
        </w:rPr>
      </w:pPr>
      <w:r w:rsidRPr="002157E0">
        <w:rPr>
          <w:rFonts w:asciiTheme="minorHAnsi" w:hAnsiTheme="minorHAnsi" w:cstheme="minorHAnsi"/>
          <w:i/>
          <w:sz w:val="22"/>
          <w:szCs w:val="22"/>
        </w:rPr>
        <w:tab/>
        <w:t>(Odluka se prilaže Zapisniku i čini njegov sastavni dio.)</w:t>
      </w:r>
    </w:p>
    <w:p w:rsidR="0073378F" w:rsidRPr="002157E0" w:rsidRDefault="0073378F" w:rsidP="002475DC">
      <w:pPr>
        <w:pStyle w:val="Tijeloteksta"/>
        <w:jc w:val="center"/>
        <w:rPr>
          <w:rFonts w:asciiTheme="minorHAnsi" w:hAnsiTheme="minorHAnsi" w:cstheme="minorHAnsi"/>
          <w:iCs w:val="0"/>
          <w:sz w:val="22"/>
          <w:szCs w:val="22"/>
        </w:rPr>
      </w:pPr>
    </w:p>
    <w:p w:rsidR="0073378F" w:rsidRPr="002157E0" w:rsidRDefault="0073378F" w:rsidP="002475DC">
      <w:pPr>
        <w:pStyle w:val="Tijeloteksta2"/>
        <w:autoSpaceDE w:val="0"/>
        <w:autoSpaceDN w:val="0"/>
        <w:adjustRightInd w:val="0"/>
        <w:spacing w:after="0" w:line="276" w:lineRule="auto"/>
        <w:jc w:val="center"/>
        <w:rPr>
          <w:rFonts w:asciiTheme="minorHAnsi" w:hAnsiTheme="minorHAnsi" w:cstheme="minorHAnsi"/>
          <w:b/>
          <w:bCs/>
          <w:sz w:val="22"/>
          <w:szCs w:val="22"/>
        </w:rPr>
      </w:pPr>
      <w:r w:rsidRPr="002157E0">
        <w:rPr>
          <w:rFonts w:asciiTheme="minorHAnsi" w:hAnsiTheme="minorHAnsi" w:cstheme="minorHAnsi"/>
          <w:b/>
          <w:bCs/>
          <w:sz w:val="22"/>
          <w:szCs w:val="22"/>
        </w:rPr>
        <w:t xml:space="preserve">TOČKA </w:t>
      </w:r>
      <w:r w:rsidR="009011BB" w:rsidRPr="002157E0">
        <w:rPr>
          <w:rFonts w:asciiTheme="minorHAnsi" w:hAnsiTheme="minorHAnsi" w:cstheme="minorHAnsi"/>
          <w:b/>
          <w:bCs/>
          <w:sz w:val="22"/>
          <w:szCs w:val="22"/>
        </w:rPr>
        <w:t>8</w:t>
      </w:r>
      <w:r w:rsidRPr="002157E0">
        <w:rPr>
          <w:rFonts w:asciiTheme="minorHAnsi" w:hAnsiTheme="minorHAnsi" w:cstheme="minorHAnsi"/>
          <w:b/>
          <w:bCs/>
          <w:sz w:val="22"/>
          <w:szCs w:val="22"/>
        </w:rPr>
        <w:t>.</w:t>
      </w:r>
    </w:p>
    <w:p w:rsidR="006F392B" w:rsidRPr="002157E0" w:rsidRDefault="006F392B" w:rsidP="002475DC">
      <w:pPr>
        <w:pStyle w:val="Tijeloteksta2"/>
        <w:autoSpaceDE w:val="0"/>
        <w:autoSpaceDN w:val="0"/>
        <w:adjustRightInd w:val="0"/>
        <w:spacing w:after="0" w:line="276" w:lineRule="auto"/>
        <w:jc w:val="center"/>
        <w:rPr>
          <w:rFonts w:asciiTheme="minorHAnsi" w:hAnsiTheme="minorHAnsi" w:cstheme="minorHAnsi"/>
          <w:b/>
          <w:bCs/>
          <w:sz w:val="22"/>
          <w:szCs w:val="22"/>
        </w:rPr>
      </w:pPr>
    </w:p>
    <w:p w:rsidR="0073378F" w:rsidRPr="002157E0" w:rsidRDefault="0073378F" w:rsidP="002475DC">
      <w:pPr>
        <w:pStyle w:val="Tijeloteksta2"/>
        <w:autoSpaceDE w:val="0"/>
        <w:autoSpaceDN w:val="0"/>
        <w:adjustRightInd w:val="0"/>
        <w:spacing w:after="0" w:line="276" w:lineRule="auto"/>
        <w:jc w:val="center"/>
        <w:rPr>
          <w:rFonts w:asciiTheme="minorHAnsi" w:hAnsiTheme="minorHAnsi" w:cstheme="minorHAnsi"/>
          <w:b/>
          <w:bCs/>
          <w:sz w:val="22"/>
          <w:szCs w:val="22"/>
        </w:rPr>
      </w:pPr>
      <w:r w:rsidRPr="002157E0">
        <w:rPr>
          <w:rFonts w:asciiTheme="minorHAnsi" w:hAnsiTheme="minorHAnsi" w:cstheme="minorHAnsi"/>
          <w:b/>
          <w:bCs/>
          <w:sz w:val="22"/>
          <w:szCs w:val="22"/>
        </w:rPr>
        <w:t>ANALIZA STANJA SUSTAVA CIVILNE ZAŠTITE NA PODRUČJU OPĆINE HLEBINE U 202</w:t>
      </w:r>
      <w:r w:rsidR="00A60A0B" w:rsidRPr="002157E0">
        <w:rPr>
          <w:rFonts w:asciiTheme="minorHAnsi" w:hAnsiTheme="minorHAnsi" w:cstheme="minorHAnsi"/>
          <w:b/>
          <w:bCs/>
          <w:sz w:val="22"/>
          <w:szCs w:val="22"/>
        </w:rPr>
        <w:t>4</w:t>
      </w:r>
      <w:r w:rsidRPr="002157E0">
        <w:rPr>
          <w:rFonts w:asciiTheme="minorHAnsi" w:hAnsiTheme="minorHAnsi" w:cstheme="minorHAnsi"/>
          <w:b/>
          <w:bCs/>
          <w:sz w:val="22"/>
          <w:szCs w:val="22"/>
        </w:rPr>
        <w:t>. GODINI</w:t>
      </w:r>
    </w:p>
    <w:p w:rsidR="006F392B" w:rsidRPr="002157E0" w:rsidRDefault="006F392B" w:rsidP="002475DC">
      <w:pPr>
        <w:pStyle w:val="Tijeloteksta2"/>
        <w:autoSpaceDE w:val="0"/>
        <w:autoSpaceDN w:val="0"/>
        <w:adjustRightInd w:val="0"/>
        <w:spacing w:after="0" w:line="276" w:lineRule="auto"/>
        <w:jc w:val="center"/>
        <w:rPr>
          <w:rFonts w:asciiTheme="minorHAnsi" w:hAnsiTheme="minorHAnsi" w:cstheme="minorHAnsi"/>
          <w:b/>
          <w:bCs/>
          <w:sz w:val="22"/>
          <w:szCs w:val="22"/>
        </w:rPr>
      </w:pPr>
    </w:p>
    <w:p w:rsidR="006F392B" w:rsidRPr="002157E0" w:rsidRDefault="006F392B" w:rsidP="002475DC">
      <w:pPr>
        <w:pStyle w:val="Tijeloteksta2"/>
        <w:autoSpaceDE w:val="0"/>
        <w:autoSpaceDN w:val="0"/>
        <w:adjustRightInd w:val="0"/>
        <w:spacing w:after="0" w:line="276" w:lineRule="auto"/>
        <w:ind w:firstLine="708"/>
        <w:jc w:val="both"/>
        <w:rPr>
          <w:rFonts w:asciiTheme="minorHAnsi" w:hAnsiTheme="minorHAnsi" w:cstheme="minorHAnsi"/>
          <w:bCs/>
          <w:sz w:val="22"/>
          <w:szCs w:val="22"/>
        </w:rPr>
      </w:pPr>
      <w:r w:rsidRPr="002157E0">
        <w:rPr>
          <w:rFonts w:asciiTheme="minorHAnsi" w:hAnsiTheme="minorHAnsi" w:cstheme="minorHAnsi"/>
          <w:b/>
          <w:bCs/>
          <w:sz w:val="22"/>
          <w:szCs w:val="22"/>
        </w:rPr>
        <w:t xml:space="preserve">Predsjednik: </w:t>
      </w:r>
      <w:r w:rsidRPr="002157E0">
        <w:rPr>
          <w:rFonts w:asciiTheme="minorHAnsi" w:hAnsiTheme="minorHAnsi" w:cstheme="minorHAnsi"/>
          <w:bCs/>
          <w:sz w:val="22"/>
          <w:szCs w:val="22"/>
        </w:rPr>
        <w:t>Molim gospođu Kovaček da u ime predlagatelja obrazloži Analizu stanja sustava civilne zaštite na području Općine Hlebine u 202</w:t>
      </w:r>
      <w:r w:rsidR="00A60A0B" w:rsidRPr="002157E0">
        <w:rPr>
          <w:rFonts w:asciiTheme="minorHAnsi" w:hAnsiTheme="minorHAnsi" w:cstheme="minorHAnsi"/>
          <w:bCs/>
          <w:sz w:val="22"/>
          <w:szCs w:val="22"/>
        </w:rPr>
        <w:t>4</w:t>
      </w:r>
      <w:r w:rsidRPr="002157E0">
        <w:rPr>
          <w:rFonts w:asciiTheme="minorHAnsi" w:hAnsiTheme="minorHAnsi" w:cstheme="minorHAnsi"/>
          <w:bCs/>
          <w:sz w:val="22"/>
          <w:szCs w:val="22"/>
        </w:rPr>
        <w:t xml:space="preserve">. godini. </w:t>
      </w:r>
    </w:p>
    <w:p w:rsidR="006F392B" w:rsidRPr="002157E0" w:rsidRDefault="006F392B" w:rsidP="002475DC">
      <w:pPr>
        <w:pStyle w:val="Tijeloteksta2"/>
        <w:autoSpaceDE w:val="0"/>
        <w:autoSpaceDN w:val="0"/>
        <w:adjustRightInd w:val="0"/>
        <w:spacing w:after="0" w:line="276" w:lineRule="auto"/>
        <w:ind w:firstLine="708"/>
        <w:jc w:val="both"/>
        <w:rPr>
          <w:rFonts w:asciiTheme="minorHAnsi" w:hAnsiTheme="minorHAnsi" w:cstheme="minorHAnsi"/>
          <w:bCs/>
          <w:sz w:val="22"/>
          <w:szCs w:val="22"/>
        </w:rPr>
      </w:pPr>
    </w:p>
    <w:p w:rsidR="002475DC" w:rsidRPr="002157E0" w:rsidRDefault="006F392B" w:rsidP="002475DC">
      <w:pPr>
        <w:ind w:firstLine="708"/>
        <w:jc w:val="both"/>
        <w:rPr>
          <w:rFonts w:asciiTheme="minorHAnsi" w:hAnsiTheme="minorHAnsi" w:cstheme="minorHAnsi"/>
          <w:sz w:val="22"/>
          <w:szCs w:val="22"/>
        </w:rPr>
      </w:pPr>
      <w:r w:rsidRPr="002157E0">
        <w:rPr>
          <w:rFonts w:asciiTheme="minorHAnsi" w:hAnsiTheme="minorHAnsi" w:cstheme="minorHAnsi"/>
          <w:b/>
          <w:bCs/>
          <w:sz w:val="22"/>
          <w:szCs w:val="22"/>
        </w:rPr>
        <w:t>Đurđica Kovaček:</w:t>
      </w:r>
      <w:r w:rsidRPr="002157E0">
        <w:rPr>
          <w:rFonts w:asciiTheme="minorHAnsi" w:hAnsiTheme="minorHAnsi" w:cstheme="minorHAnsi"/>
          <w:bCs/>
          <w:sz w:val="22"/>
          <w:szCs w:val="22"/>
        </w:rPr>
        <w:t xml:space="preserve"> </w:t>
      </w:r>
      <w:bookmarkStart w:id="5" w:name="_Hlk500239868"/>
      <w:r w:rsidRPr="002157E0">
        <w:rPr>
          <w:rFonts w:asciiTheme="minorHAnsi" w:hAnsiTheme="minorHAnsi" w:cstheme="minorHAnsi"/>
          <w:sz w:val="22"/>
          <w:szCs w:val="22"/>
        </w:rPr>
        <w:t xml:space="preserve">Civilna zaštita je sustav organiziranja sudionika, operativnih snaga i građana za ostvarivanje zaštite i spašavanja ljudi, životinja, materijalnih i kulturnih dobara i okoliša u velikim nesrećama i katastrofama i otklanjanja posljedica terorizma i ratnih razaranja. Općina Hlebine obavezna je organizirati poslove iz svog samoupravnog djelokruga koji se odnose na planiranje, razvoj, učinkovito funkcioniranje i financiranje sustava civilne zaštite. </w:t>
      </w:r>
      <w:r w:rsidRPr="002157E0">
        <w:rPr>
          <w:rFonts w:asciiTheme="minorHAnsi" w:eastAsia="TimesNewRoman" w:hAnsiTheme="minorHAnsi" w:cstheme="minorHAnsi"/>
          <w:sz w:val="22"/>
          <w:szCs w:val="22"/>
        </w:rPr>
        <w:t>Č</w:t>
      </w:r>
      <w:r w:rsidRPr="002157E0">
        <w:rPr>
          <w:rFonts w:asciiTheme="minorHAnsi" w:hAnsiTheme="minorHAnsi" w:cstheme="minorHAnsi"/>
          <w:sz w:val="22"/>
          <w:szCs w:val="22"/>
        </w:rPr>
        <w:t>lankom 17. stavak 1. Zakona o sustavu civilne zaštite  definirano je da predstavni</w:t>
      </w:r>
      <w:r w:rsidRPr="002157E0">
        <w:rPr>
          <w:rFonts w:asciiTheme="minorHAnsi" w:eastAsia="TimesNewRoman" w:hAnsiTheme="minorHAnsi" w:cstheme="minorHAnsi"/>
          <w:sz w:val="22"/>
          <w:szCs w:val="22"/>
        </w:rPr>
        <w:t>č</w:t>
      </w:r>
      <w:r w:rsidRPr="002157E0">
        <w:rPr>
          <w:rFonts w:asciiTheme="minorHAnsi" w:hAnsiTheme="minorHAnsi" w:cstheme="minorHAnsi"/>
          <w:sz w:val="22"/>
          <w:szCs w:val="22"/>
        </w:rPr>
        <w:t>ko tijelo na prijedlog izvršnog tijela  jedinica lokalne i podru</w:t>
      </w:r>
      <w:r w:rsidRPr="002157E0">
        <w:rPr>
          <w:rFonts w:asciiTheme="minorHAnsi" w:eastAsia="TimesNewRoman" w:hAnsiTheme="minorHAnsi" w:cstheme="minorHAnsi"/>
          <w:sz w:val="22"/>
          <w:szCs w:val="22"/>
        </w:rPr>
        <w:t>č</w:t>
      </w:r>
      <w:r w:rsidRPr="002157E0">
        <w:rPr>
          <w:rFonts w:asciiTheme="minorHAnsi" w:hAnsiTheme="minorHAnsi" w:cstheme="minorHAnsi"/>
          <w:sz w:val="22"/>
          <w:szCs w:val="22"/>
        </w:rPr>
        <w:t xml:space="preserve">ne (regionalne) samouprave u postupku donošenja proračuna razmatra i usvaja godišnju Analizu stanja i godišnji Plan razvoja sustava civilne zaštite s financijskim učincima za </w:t>
      </w:r>
      <w:r w:rsidRPr="002157E0">
        <w:rPr>
          <w:rFonts w:asciiTheme="minorHAnsi" w:hAnsiTheme="minorHAnsi" w:cstheme="minorHAnsi"/>
          <w:sz w:val="22"/>
          <w:szCs w:val="22"/>
        </w:rPr>
        <w:lastRenderedPageBreak/>
        <w:t>trogodišnje razdoblje te Smjernice za organizaciju i razvoj sustava koje se razmatraju i usvajaju svake četiri godine.</w:t>
      </w:r>
      <w:bookmarkEnd w:id="5"/>
      <w:r w:rsidRPr="002157E0">
        <w:rPr>
          <w:rFonts w:asciiTheme="minorHAnsi" w:hAnsiTheme="minorHAnsi" w:cstheme="minorHAnsi"/>
          <w:sz w:val="22"/>
          <w:szCs w:val="22"/>
        </w:rPr>
        <w:t xml:space="preserve"> </w:t>
      </w:r>
      <w:r w:rsidR="002475DC" w:rsidRPr="002157E0">
        <w:rPr>
          <w:rFonts w:asciiTheme="minorHAnsi" w:hAnsiTheme="minorHAnsi" w:cstheme="minorHAnsi"/>
          <w:sz w:val="22"/>
          <w:szCs w:val="22"/>
        </w:rPr>
        <w:t xml:space="preserve"> U Analizama podrobnije je dato obrazloženje za važnije sastavnice sustava civilne zaštite i njihovo stanje, planski dokumenti, evidencija operativnih snaga sustava civilne zaštite, operativne snage sustava civilne zaštite na području Općine, ostali sudionici sustava civilne zaštite, kapaciteti za zbrinjavanje i drugi objekti za sklanjanje, analiza financiranja sustava civilne zaštite u 202</w:t>
      </w:r>
      <w:r w:rsidR="009011BB" w:rsidRPr="002157E0">
        <w:rPr>
          <w:rFonts w:asciiTheme="minorHAnsi" w:hAnsiTheme="minorHAnsi" w:cstheme="minorHAnsi"/>
          <w:sz w:val="22"/>
          <w:szCs w:val="22"/>
        </w:rPr>
        <w:t>4</w:t>
      </w:r>
      <w:r w:rsidR="002475DC" w:rsidRPr="002157E0">
        <w:rPr>
          <w:rFonts w:asciiTheme="minorHAnsi" w:hAnsiTheme="minorHAnsi" w:cstheme="minorHAnsi"/>
          <w:sz w:val="22"/>
          <w:szCs w:val="22"/>
        </w:rPr>
        <w:t>. godini, te zaključka temeljem kojeg zaključujemo da  trenutno ustrojeni sustav civilne zaštite na području Općine Hlebine omogućava izvršavanje zadaća u sustavu civilne zaštite.</w:t>
      </w:r>
    </w:p>
    <w:p w:rsidR="002475DC" w:rsidRPr="002157E0" w:rsidRDefault="002475DC" w:rsidP="002475DC">
      <w:pPr>
        <w:jc w:val="both"/>
        <w:rPr>
          <w:rFonts w:asciiTheme="minorHAnsi" w:hAnsiTheme="minorHAnsi" w:cstheme="minorHAnsi"/>
          <w:sz w:val="22"/>
          <w:szCs w:val="22"/>
        </w:rPr>
      </w:pPr>
    </w:p>
    <w:p w:rsidR="002475DC" w:rsidRPr="002157E0" w:rsidRDefault="002475DC" w:rsidP="002475DC">
      <w:pPr>
        <w:pStyle w:val="Bezproreda"/>
        <w:ind w:firstLine="708"/>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Otvaram raspravu. Da li ima pitanja. Obzirom da nema dajem Analizu sustava zaštite i spašavanja za 202</w:t>
      </w:r>
      <w:r w:rsidR="009011BB" w:rsidRPr="002157E0">
        <w:rPr>
          <w:rFonts w:asciiTheme="minorHAnsi" w:hAnsiTheme="minorHAnsi" w:cstheme="minorHAnsi"/>
          <w:sz w:val="22"/>
          <w:szCs w:val="22"/>
        </w:rPr>
        <w:t>4</w:t>
      </w:r>
      <w:r w:rsidRPr="002157E0">
        <w:rPr>
          <w:rFonts w:asciiTheme="minorHAnsi" w:hAnsiTheme="minorHAnsi" w:cstheme="minorHAnsi"/>
          <w:sz w:val="22"/>
          <w:szCs w:val="22"/>
        </w:rPr>
        <w:t>. godinu na usvajanje. Tko je za, protiv, suzdržan?</w:t>
      </w:r>
    </w:p>
    <w:p w:rsidR="002475DC" w:rsidRPr="002157E0" w:rsidRDefault="002475DC" w:rsidP="002475DC">
      <w:pPr>
        <w:pStyle w:val="Bezproreda"/>
        <w:jc w:val="both"/>
        <w:rPr>
          <w:rFonts w:asciiTheme="minorHAnsi" w:hAnsiTheme="minorHAnsi" w:cstheme="minorHAnsi"/>
          <w:sz w:val="22"/>
          <w:szCs w:val="22"/>
        </w:rPr>
      </w:pPr>
    </w:p>
    <w:p w:rsidR="002475DC" w:rsidRPr="002157E0" w:rsidRDefault="002475DC" w:rsidP="002475DC">
      <w:pPr>
        <w:pStyle w:val="Bezproreda"/>
        <w:jc w:val="both"/>
        <w:rPr>
          <w:rFonts w:asciiTheme="minorHAnsi" w:hAnsiTheme="minorHAnsi" w:cstheme="minorHAnsi"/>
          <w:i/>
          <w:sz w:val="22"/>
          <w:szCs w:val="22"/>
        </w:rPr>
      </w:pPr>
      <w:r w:rsidRPr="002157E0">
        <w:rPr>
          <w:rFonts w:asciiTheme="minorHAnsi" w:hAnsiTheme="minorHAnsi" w:cstheme="minorHAnsi"/>
          <w:i/>
          <w:sz w:val="22"/>
          <w:szCs w:val="22"/>
        </w:rPr>
        <w:tab/>
        <w:t>(nakon glasovanja)</w:t>
      </w:r>
    </w:p>
    <w:p w:rsidR="002475DC" w:rsidRPr="002157E0" w:rsidRDefault="002475DC" w:rsidP="002475DC">
      <w:pPr>
        <w:pStyle w:val="Bezproreda"/>
        <w:jc w:val="both"/>
        <w:rPr>
          <w:rFonts w:asciiTheme="minorHAnsi" w:hAnsiTheme="minorHAnsi" w:cstheme="minorHAnsi"/>
          <w:sz w:val="22"/>
          <w:szCs w:val="22"/>
        </w:rPr>
      </w:pPr>
    </w:p>
    <w:p w:rsidR="002475DC" w:rsidRPr="002157E0" w:rsidRDefault="002475DC" w:rsidP="002475DC">
      <w:pPr>
        <w:pStyle w:val="Bezproreda"/>
        <w:jc w:val="both"/>
        <w:rPr>
          <w:rFonts w:asciiTheme="minorHAnsi" w:hAnsiTheme="minorHAnsi" w:cstheme="minorHAnsi"/>
          <w:b/>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i/>
          <w:sz w:val="22"/>
          <w:szCs w:val="22"/>
        </w:rPr>
        <w:t>(7 nazočnih)</w:t>
      </w:r>
      <w:r w:rsidRPr="002157E0">
        <w:rPr>
          <w:rFonts w:asciiTheme="minorHAnsi" w:hAnsiTheme="minorHAnsi" w:cstheme="minorHAnsi"/>
          <w:b/>
          <w:sz w:val="22"/>
          <w:szCs w:val="22"/>
        </w:rPr>
        <w:t xml:space="preserve"> donijelo </w:t>
      </w:r>
    </w:p>
    <w:p w:rsidR="002475DC" w:rsidRPr="002157E0" w:rsidRDefault="002475DC" w:rsidP="002475DC">
      <w:pPr>
        <w:pStyle w:val="Bezproreda"/>
        <w:jc w:val="both"/>
        <w:rPr>
          <w:rFonts w:asciiTheme="minorHAnsi" w:hAnsiTheme="minorHAnsi" w:cstheme="minorHAnsi"/>
          <w:b/>
          <w:sz w:val="22"/>
          <w:szCs w:val="22"/>
        </w:rPr>
      </w:pPr>
    </w:p>
    <w:p w:rsidR="002475DC" w:rsidRPr="002157E0" w:rsidRDefault="002475DC" w:rsidP="002475DC">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ANALIZU SUSTAVA ZAŠTITE I SPAŠAVANJA</w:t>
      </w:r>
    </w:p>
    <w:p w:rsidR="002475DC" w:rsidRPr="002157E0" w:rsidRDefault="002475DC" w:rsidP="002475DC">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NA PODRUČJU OPĆINE HLEBINE U 202</w:t>
      </w:r>
      <w:r w:rsidR="009011BB" w:rsidRPr="002157E0">
        <w:rPr>
          <w:rFonts w:asciiTheme="minorHAnsi" w:hAnsiTheme="minorHAnsi" w:cstheme="minorHAnsi"/>
          <w:b/>
          <w:sz w:val="22"/>
          <w:szCs w:val="22"/>
        </w:rPr>
        <w:t>4</w:t>
      </w:r>
      <w:r w:rsidRPr="002157E0">
        <w:rPr>
          <w:rFonts w:asciiTheme="minorHAnsi" w:hAnsiTheme="minorHAnsi" w:cstheme="minorHAnsi"/>
          <w:b/>
          <w:sz w:val="22"/>
          <w:szCs w:val="22"/>
        </w:rPr>
        <w:t>. GODINI</w:t>
      </w:r>
    </w:p>
    <w:p w:rsidR="002475DC" w:rsidRPr="002157E0" w:rsidRDefault="002475DC" w:rsidP="002475DC">
      <w:pPr>
        <w:pStyle w:val="Bezproreda"/>
        <w:jc w:val="both"/>
        <w:rPr>
          <w:rFonts w:asciiTheme="minorHAnsi" w:hAnsiTheme="minorHAnsi" w:cstheme="minorHAnsi"/>
          <w:b/>
          <w:sz w:val="22"/>
          <w:szCs w:val="22"/>
        </w:rPr>
      </w:pPr>
    </w:p>
    <w:p w:rsidR="002475DC" w:rsidRPr="002157E0" w:rsidRDefault="002475DC" w:rsidP="002475DC">
      <w:pPr>
        <w:pStyle w:val="Bezproreda"/>
        <w:ind w:firstLine="708"/>
        <w:jc w:val="both"/>
        <w:rPr>
          <w:rFonts w:asciiTheme="minorHAnsi" w:hAnsiTheme="minorHAnsi" w:cstheme="minorHAnsi"/>
          <w:i/>
          <w:sz w:val="22"/>
          <w:szCs w:val="22"/>
        </w:rPr>
      </w:pPr>
      <w:r w:rsidRPr="002157E0">
        <w:rPr>
          <w:rFonts w:asciiTheme="minorHAnsi" w:hAnsiTheme="minorHAnsi" w:cstheme="minorHAnsi"/>
          <w:i/>
          <w:sz w:val="22"/>
          <w:szCs w:val="22"/>
        </w:rPr>
        <w:t xml:space="preserve">(Analiza se prilaže Zapisniku i čini njegov sastavni dio). </w:t>
      </w:r>
    </w:p>
    <w:p w:rsidR="002475DC" w:rsidRPr="002157E0" w:rsidRDefault="002475DC" w:rsidP="002475DC">
      <w:pPr>
        <w:pStyle w:val="Bezproreda"/>
        <w:jc w:val="both"/>
        <w:rPr>
          <w:rFonts w:asciiTheme="minorHAnsi" w:hAnsiTheme="minorHAnsi" w:cstheme="minorHAnsi"/>
          <w:b/>
          <w:i/>
          <w:sz w:val="22"/>
          <w:szCs w:val="22"/>
        </w:rPr>
      </w:pPr>
    </w:p>
    <w:p w:rsidR="006F392B" w:rsidRPr="002157E0" w:rsidRDefault="006F392B" w:rsidP="002475DC">
      <w:pPr>
        <w:pStyle w:val="Tijeloteksta2"/>
        <w:autoSpaceDE w:val="0"/>
        <w:autoSpaceDN w:val="0"/>
        <w:adjustRightInd w:val="0"/>
        <w:spacing w:after="0" w:line="276" w:lineRule="auto"/>
        <w:jc w:val="center"/>
        <w:rPr>
          <w:rFonts w:asciiTheme="minorHAnsi" w:hAnsiTheme="minorHAnsi" w:cstheme="minorHAnsi"/>
          <w:b/>
          <w:bCs/>
          <w:sz w:val="22"/>
          <w:szCs w:val="22"/>
        </w:rPr>
      </w:pPr>
    </w:p>
    <w:p w:rsidR="0073378F" w:rsidRPr="002157E0" w:rsidRDefault="0073378F" w:rsidP="002475DC">
      <w:pPr>
        <w:pStyle w:val="Tijeloteksta2"/>
        <w:autoSpaceDE w:val="0"/>
        <w:autoSpaceDN w:val="0"/>
        <w:adjustRightInd w:val="0"/>
        <w:spacing w:after="0" w:line="276" w:lineRule="auto"/>
        <w:jc w:val="center"/>
        <w:rPr>
          <w:rFonts w:asciiTheme="minorHAnsi" w:hAnsiTheme="minorHAnsi" w:cstheme="minorHAnsi"/>
          <w:b/>
          <w:bCs/>
          <w:sz w:val="22"/>
          <w:szCs w:val="22"/>
        </w:rPr>
      </w:pPr>
      <w:r w:rsidRPr="002157E0">
        <w:rPr>
          <w:rFonts w:asciiTheme="minorHAnsi" w:hAnsiTheme="minorHAnsi" w:cstheme="minorHAnsi"/>
          <w:b/>
          <w:bCs/>
          <w:sz w:val="22"/>
          <w:szCs w:val="22"/>
        </w:rPr>
        <w:t xml:space="preserve">TOČKA </w:t>
      </w:r>
      <w:r w:rsidR="009011BB" w:rsidRPr="002157E0">
        <w:rPr>
          <w:rFonts w:asciiTheme="minorHAnsi" w:hAnsiTheme="minorHAnsi" w:cstheme="minorHAnsi"/>
          <w:b/>
          <w:bCs/>
          <w:sz w:val="22"/>
          <w:szCs w:val="22"/>
        </w:rPr>
        <w:t>9</w:t>
      </w:r>
      <w:r w:rsidRPr="002157E0">
        <w:rPr>
          <w:rFonts w:asciiTheme="minorHAnsi" w:hAnsiTheme="minorHAnsi" w:cstheme="minorHAnsi"/>
          <w:b/>
          <w:bCs/>
          <w:sz w:val="22"/>
          <w:szCs w:val="22"/>
        </w:rPr>
        <w:t>.</w:t>
      </w:r>
    </w:p>
    <w:p w:rsidR="0093494C" w:rsidRPr="002157E0" w:rsidRDefault="0073378F" w:rsidP="0093494C">
      <w:pPr>
        <w:autoSpaceDE w:val="0"/>
        <w:autoSpaceDN w:val="0"/>
        <w:adjustRightInd w:val="0"/>
        <w:jc w:val="center"/>
        <w:rPr>
          <w:rFonts w:asciiTheme="minorHAnsi" w:hAnsiTheme="minorHAnsi" w:cstheme="minorHAnsi"/>
          <w:b/>
          <w:bCs/>
          <w:sz w:val="22"/>
          <w:szCs w:val="22"/>
        </w:rPr>
      </w:pPr>
      <w:r w:rsidRPr="002157E0">
        <w:rPr>
          <w:rFonts w:asciiTheme="minorHAnsi" w:hAnsiTheme="minorHAnsi" w:cstheme="minorHAnsi"/>
          <w:b/>
          <w:bCs/>
          <w:sz w:val="22"/>
          <w:szCs w:val="22"/>
        </w:rPr>
        <w:t xml:space="preserve">PLAN RAZVOJA SUSTAVA CIVILNE  ZAŠTITE NA PODRUČJU OPĆINE HLEBINE </w:t>
      </w:r>
    </w:p>
    <w:p w:rsidR="0093494C" w:rsidRPr="002157E0" w:rsidRDefault="0073378F" w:rsidP="0093494C">
      <w:pPr>
        <w:autoSpaceDE w:val="0"/>
        <w:autoSpaceDN w:val="0"/>
        <w:adjustRightInd w:val="0"/>
        <w:jc w:val="center"/>
        <w:rPr>
          <w:rFonts w:asciiTheme="minorHAnsi" w:hAnsiTheme="minorHAnsi" w:cstheme="minorHAnsi"/>
          <w:b/>
          <w:sz w:val="22"/>
          <w:szCs w:val="22"/>
        </w:rPr>
      </w:pPr>
      <w:r w:rsidRPr="002157E0">
        <w:rPr>
          <w:rFonts w:asciiTheme="minorHAnsi" w:hAnsiTheme="minorHAnsi" w:cstheme="minorHAnsi"/>
          <w:b/>
          <w:bCs/>
          <w:sz w:val="22"/>
          <w:szCs w:val="22"/>
        </w:rPr>
        <w:t xml:space="preserve">ZA </w:t>
      </w:r>
      <w:r w:rsidR="00B8740C" w:rsidRPr="002157E0">
        <w:rPr>
          <w:rFonts w:asciiTheme="minorHAnsi" w:hAnsiTheme="minorHAnsi" w:cstheme="minorHAnsi"/>
          <w:b/>
          <w:bCs/>
          <w:sz w:val="22"/>
          <w:szCs w:val="22"/>
        </w:rPr>
        <w:t>202</w:t>
      </w:r>
      <w:r w:rsidR="009011BB" w:rsidRPr="002157E0">
        <w:rPr>
          <w:rFonts w:asciiTheme="minorHAnsi" w:hAnsiTheme="minorHAnsi" w:cstheme="minorHAnsi"/>
          <w:b/>
          <w:bCs/>
          <w:sz w:val="22"/>
          <w:szCs w:val="22"/>
        </w:rPr>
        <w:t>6</w:t>
      </w:r>
      <w:r w:rsidR="00B8740C" w:rsidRPr="002157E0">
        <w:rPr>
          <w:rFonts w:asciiTheme="minorHAnsi" w:hAnsiTheme="minorHAnsi" w:cstheme="minorHAnsi"/>
          <w:b/>
          <w:bCs/>
          <w:sz w:val="22"/>
          <w:szCs w:val="22"/>
        </w:rPr>
        <w:t>.</w:t>
      </w:r>
      <w:r w:rsidRPr="002157E0">
        <w:rPr>
          <w:rFonts w:asciiTheme="minorHAnsi" w:hAnsiTheme="minorHAnsi" w:cstheme="minorHAnsi"/>
          <w:b/>
          <w:bCs/>
          <w:sz w:val="22"/>
          <w:szCs w:val="22"/>
        </w:rPr>
        <w:t xml:space="preserve"> GODIN</w:t>
      </w:r>
      <w:r w:rsidR="00D50BA2" w:rsidRPr="002157E0">
        <w:rPr>
          <w:rFonts w:asciiTheme="minorHAnsi" w:hAnsiTheme="minorHAnsi" w:cstheme="minorHAnsi"/>
          <w:b/>
          <w:bCs/>
          <w:sz w:val="22"/>
          <w:szCs w:val="22"/>
        </w:rPr>
        <w:t>U</w:t>
      </w:r>
      <w:r w:rsidR="0093494C" w:rsidRPr="002157E0">
        <w:rPr>
          <w:rFonts w:asciiTheme="minorHAnsi" w:hAnsiTheme="minorHAnsi" w:cstheme="minorHAnsi"/>
          <w:b/>
          <w:bCs/>
          <w:sz w:val="22"/>
          <w:szCs w:val="22"/>
        </w:rPr>
        <w:t xml:space="preserve"> </w:t>
      </w:r>
      <w:r w:rsidR="0093494C" w:rsidRPr="002157E0">
        <w:rPr>
          <w:rFonts w:asciiTheme="minorHAnsi" w:hAnsiTheme="minorHAnsi" w:cstheme="minorHAnsi"/>
          <w:b/>
          <w:sz w:val="22"/>
          <w:szCs w:val="22"/>
        </w:rPr>
        <w:t>S TROGODIŠNJIM FINANCIJSKIM UČINCIMA</w:t>
      </w:r>
    </w:p>
    <w:p w:rsidR="000503D7" w:rsidRPr="002157E0" w:rsidRDefault="000503D7" w:rsidP="002475DC">
      <w:pPr>
        <w:pStyle w:val="Tijeloteksta"/>
        <w:jc w:val="center"/>
        <w:rPr>
          <w:rFonts w:asciiTheme="minorHAnsi" w:hAnsiTheme="minorHAnsi" w:cstheme="minorHAnsi"/>
          <w:i w:val="0"/>
          <w:iCs w:val="0"/>
          <w:sz w:val="22"/>
          <w:szCs w:val="22"/>
        </w:rPr>
      </w:pPr>
    </w:p>
    <w:p w:rsidR="002475DC" w:rsidRPr="002157E0" w:rsidRDefault="002475DC" w:rsidP="002475DC">
      <w:pPr>
        <w:pStyle w:val="Tijeloteksta2"/>
        <w:autoSpaceDE w:val="0"/>
        <w:autoSpaceDN w:val="0"/>
        <w:adjustRightInd w:val="0"/>
        <w:spacing w:after="0" w:line="276" w:lineRule="auto"/>
        <w:ind w:firstLine="708"/>
        <w:jc w:val="both"/>
        <w:rPr>
          <w:rFonts w:asciiTheme="minorHAnsi" w:hAnsiTheme="minorHAnsi" w:cstheme="minorHAnsi"/>
          <w:bCs/>
          <w:sz w:val="22"/>
          <w:szCs w:val="22"/>
        </w:rPr>
      </w:pPr>
      <w:r w:rsidRPr="002157E0">
        <w:rPr>
          <w:rFonts w:asciiTheme="minorHAnsi" w:hAnsiTheme="minorHAnsi" w:cstheme="minorHAnsi"/>
          <w:b/>
          <w:bCs/>
          <w:sz w:val="22"/>
          <w:szCs w:val="22"/>
        </w:rPr>
        <w:t xml:space="preserve">Predsjednik: </w:t>
      </w:r>
      <w:r w:rsidRPr="002157E0">
        <w:rPr>
          <w:rFonts w:asciiTheme="minorHAnsi" w:hAnsiTheme="minorHAnsi" w:cstheme="minorHAnsi"/>
          <w:bCs/>
          <w:sz w:val="22"/>
          <w:szCs w:val="22"/>
        </w:rPr>
        <w:t xml:space="preserve">Molim gospođu Kovaček da u ime predlagatelja obrazloži Plan razvoja sustava civilne zaštite na području Općine Hlebine u </w:t>
      </w:r>
      <w:r w:rsidR="00B8740C" w:rsidRPr="002157E0">
        <w:rPr>
          <w:rFonts w:asciiTheme="minorHAnsi" w:hAnsiTheme="minorHAnsi" w:cstheme="minorHAnsi"/>
          <w:bCs/>
          <w:sz w:val="22"/>
          <w:szCs w:val="22"/>
        </w:rPr>
        <w:t>202</w:t>
      </w:r>
      <w:r w:rsidR="009011BB" w:rsidRPr="002157E0">
        <w:rPr>
          <w:rFonts w:asciiTheme="minorHAnsi" w:hAnsiTheme="minorHAnsi" w:cstheme="minorHAnsi"/>
          <w:bCs/>
          <w:sz w:val="22"/>
          <w:szCs w:val="22"/>
        </w:rPr>
        <w:t>6</w:t>
      </w:r>
      <w:r w:rsidR="00B8740C" w:rsidRPr="002157E0">
        <w:rPr>
          <w:rFonts w:asciiTheme="minorHAnsi" w:hAnsiTheme="minorHAnsi" w:cstheme="minorHAnsi"/>
          <w:bCs/>
          <w:sz w:val="22"/>
          <w:szCs w:val="22"/>
        </w:rPr>
        <w:t>.</w:t>
      </w:r>
      <w:r w:rsidRPr="002157E0">
        <w:rPr>
          <w:rFonts w:asciiTheme="minorHAnsi" w:hAnsiTheme="minorHAnsi" w:cstheme="minorHAnsi"/>
          <w:bCs/>
          <w:sz w:val="22"/>
          <w:szCs w:val="22"/>
        </w:rPr>
        <w:t xml:space="preserve"> godini. </w:t>
      </w:r>
    </w:p>
    <w:p w:rsidR="002475DC" w:rsidRPr="002157E0" w:rsidRDefault="002475DC" w:rsidP="002475DC">
      <w:pPr>
        <w:pStyle w:val="Tijeloteksta2"/>
        <w:autoSpaceDE w:val="0"/>
        <w:autoSpaceDN w:val="0"/>
        <w:adjustRightInd w:val="0"/>
        <w:spacing w:after="0" w:line="276" w:lineRule="auto"/>
        <w:ind w:firstLine="708"/>
        <w:jc w:val="both"/>
        <w:rPr>
          <w:rFonts w:asciiTheme="minorHAnsi" w:hAnsiTheme="minorHAnsi" w:cstheme="minorHAnsi"/>
          <w:bCs/>
          <w:sz w:val="22"/>
          <w:szCs w:val="22"/>
        </w:rPr>
      </w:pPr>
    </w:p>
    <w:p w:rsidR="00C50B99" w:rsidRPr="002157E0" w:rsidRDefault="002475DC" w:rsidP="00C50B99">
      <w:pPr>
        <w:autoSpaceDE w:val="0"/>
        <w:autoSpaceDN w:val="0"/>
        <w:adjustRightInd w:val="0"/>
        <w:spacing w:after="120"/>
        <w:ind w:firstLine="708"/>
        <w:jc w:val="both"/>
        <w:rPr>
          <w:rFonts w:asciiTheme="minorHAnsi" w:hAnsiTheme="minorHAnsi" w:cstheme="minorHAnsi"/>
          <w:sz w:val="22"/>
          <w:szCs w:val="22"/>
        </w:rPr>
      </w:pPr>
      <w:r w:rsidRPr="002157E0">
        <w:rPr>
          <w:rFonts w:asciiTheme="minorHAnsi" w:hAnsiTheme="minorHAnsi" w:cstheme="minorHAnsi"/>
          <w:b/>
          <w:bCs/>
          <w:sz w:val="22"/>
          <w:szCs w:val="22"/>
        </w:rPr>
        <w:t xml:space="preserve">Đurđica Kovaček: </w:t>
      </w:r>
      <w:r w:rsidRPr="002157E0">
        <w:rPr>
          <w:rFonts w:asciiTheme="minorHAnsi" w:eastAsia="TimesNewRoman" w:hAnsiTheme="minorHAnsi" w:cstheme="minorHAnsi"/>
          <w:sz w:val="22"/>
          <w:szCs w:val="22"/>
        </w:rPr>
        <w:t>Č</w:t>
      </w:r>
      <w:r w:rsidRPr="002157E0">
        <w:rPr>
          <w:rFonts w:asciiTheme="minorHAnsi" w:eastAsia="Lucida Sans Unicode" w:hAnsiTheme="minorHAnsi" w:cstheme="minorHAnsi"/>
          <w:sz w:val="22"/>
          <w:szCs w:val="22"/>
        </w:rPr>
        <w:t>lankom 17. stavak 1. Zakona o sustavu civilne zaštite definirano je da predstavni</w:t>
      </w:r>
      <w:r w:rsidRPr="002157E0">
        <w:rPr>
          <w:rFonts w:asciiTheme="minorHAnsi" w:eastAsia="TimesNewRoman" w:hAnsiTheme="minorHAnsi" w:cstheme="minorHAnsi"/>
          <w:sz w:val="22"/>
          <w:szCs w:val="22"/>
        </w:rPr>
        <w:t>č</w:t>
      </w:r>
      <w:r w:rsidRPr="002157E0">
        <w:rPr>
          <w:rFonts w:asciiTheme="minorHAnsi" w:eastAsia="Lucida Sans Unicode" w:hAnsiTheme="minorHAnsi" w:cstheme="minorHAnsi"/>
          <w:sz w:val="22"/>
          <w:szCs w:val="22"/>
        </w:rPr>
        <w:t>ko tijelo na prijedlog izvršnog tijela jedinica lokalne i podru</w:t>
      </w:r>
      <w:r w:rsidRPr="002157E0">
        <w:rPr>
          <w:rFonts w:asciiTheme="minorHAnsi" w:eastAsia="TimesNewRoman" w:hAnsiTheme="minorHAnsi" w:cstheme="minorHAnsi"/>
          <w:sz w:val="22"/>
          <w:szCs w:val="22"/>
        </w:rPr>
        <w:t>č</w:t>
      </w:r>
      <w:r w:rsidRPr="002157E0">
        <w:rPr>
          <w:rFonts w:asciiTheme="minorHAnsi" w:eastAsia="Lucida Sans Unicode" w:hAnsiTheme="minorHAnsi" w:cstheme="minorHAnsi"/>
          <w:sz w:val="22"/>
          <w:szCs w:val="22"/>
        </w:rPr>
        <w:t xml:space="preserve">ne (regionalne)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 </w:t>
      </w:r>
      <w:r w:rsidRPr="002157E0">
        <w:rPr>
          <w:rFonts w:asciiTheme="minorHAnsi" w:hAnsiTheme="minorHAnsi" w:cstheme="minorHAnsi"/>
          <w:sz w:val="22"/>
          <w:szCs w:val="22"/>
        </w:rPr>
        <w:t>Na temelju Analize o stanju sustava civilne zaštite na području Općine Hlebine za 202</w:t>
      </w:r>
      <w:r w:rsidR="009011BB" w:rsidRPr="002157E0">
        <w:rPr>
          <w:rFonts w:asciiTheme="minorHAnsi" w:hAnsiTheme="minorHAnsi" w:cstheme="minorHAnsi"/>
          <w:sz w:val="22"/>
          <w:szCs w:val="22"/>
        </w:rPr>
        <w:t>4</w:t>
      </w:r>
      <w:r w:rsidRPr="002157E0">
        <w:rPr>
          <w:rFonts w:asciiTheme="minorHAnsi" w:hAnsiTheme="minorHAnsi" w:cstheme="minorHAnsi"/>
          <w:sz w:val="22"/>
          <w:szCs w:val="22"/>
        </w:rPr>
        <w:t>. godinu i Smjernica za organizaciju i razvoj sustava civilne zaštite na području Općine Hlebine za vremensko razdoblje od 202</w:t>
      </w:r>
      <w:r w:rsidR="009011BB" w:rsidRPr="002157E0">
        <w:rPr>
          <w:rFonts w:asciiTheme="minorHAnsi" w:hAnsiTheme="minorHAnsi" w:cstheme="minorHAnsi"/>
          <w:sz w:val="22"/>
          <w:szCs w:val="22"/>
        </w:rPr>
        <w:t>4</w:t>
      </w:r>
      <w:r w:rsidRPr="002157E0">
        <w:rPr>
          <w:rFonts w:asciiTheme="minorHAnsi" w:hAnsiTheme="minorHAnsi" w:cstheme="minorHAnsi"/>
          <w:sz w:val="22"/>
          <w:szCs w:val="22"/>
        </w:rPr>
        <w:t>. do 202</w:t>
      </w:r>
      <w:r w:rsidR="009011BB" w:rsidRPr="002157E0">
        <w:rPr>
          <w:rFonts w:asciiTheme="minorHAnsi" w:hAnsiTheme="minorHAnsi" w:cstheme="minorHAnsi"/>
          <w:sz w:val="22"/>
          <w:szCs w:val="22"/>
        </w:rPr>
        <w:t>7</w:t>
      </w:r>
      <w:r w:rsidRPr="002157E0">
        <w:rPr>
          <w:rFonts w:asciiTheme="minorHAnsi" w:hAnsiTheme="minorHAnsi" w:cstheme="minorHAnsi"/>
          <w:sz w:val="22"/>
          <w:szCs w:val="22"/>
        </w:rPr>
        <w:t xml:space="preserve">. godine, donosi se Plan razvoja sustava civilne zaštite na području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godinu s financijskim učincima za trogodišnje razdoblje</w:t>
      </w:r>
      <w:r w:rsidR="00C50B99" w:rsidRPr="002157E0">
        <w:rPr>
          <w:rFonts w:asciiTheme="minorHAnsi" w:hAnsiTheme="minorHAnsi" w:cstheme="minorHAnsi"/>
          <w:sz w:val="22"/>
          <w:szCs w:val="22"/>
        </w:rPr>
        <w:t xml:space="preserve">. </w:t>
      </w:r>
    </w:p>
    <w:p w:rsidR="00C50B99" w:rsidRPr="002157E0" w:rsidRDefault="00C50B99" w:rsidP="00C50B99">
      <w:pPr>
        <w:tabs>
          <w:tab w:val="left" w:pos="1134"/>
        </w:tabs>
        <w:autoSpaceDE w:val="0"/>
        <w:autoSpaceDN w:val="0"/>
        <w:adjustRightInd w:val="0"/>
        <w:jc w:val="both"/>
        <w:rPr>
          <w:rFonts w:asciiTheme="minorHAnsi" w:hAnsiTheme="minorHAnsi" w:cstheme="minorHAnsi"/>
          <w:bCs/>
          <w:sz w:val="22"/>
          <w:szCs w:val="22"/>
        </w:rPr>
      </w:pPr>
      <w:r w:rsidRPr="002157E0">
        <w:rPr>
          <w:rFonts w:asciiTheme="minorHAnsi" w:hAnsiTheme="minorHAnsi" w:cstheme="minorHAnsi"/>
          <w:bCs/>
          <w:sz w:val="22"/>
          <w:szCs w:val="22"/>
        </w:rPr>
        <w:t xml:space="preserve">Općina Hlebine osigurava uvjete za vođenje i ažuriranje baze podataka o pripadnicima, sposobnostima i resursima operativnih snaga sustava civilne zaštite (Pravilnik o vođenju evidencije pripadnika operativnih snaga sustava civilne zaštite </w:t>
      </w:r>
    </w:p>
    <w:p w:rsidR="000503D7" w:rsidRPr="002157E0" w:rsidRDefault="00C50B99" w:rsidP="00C50B99">
      <w:pPr>
        <w:pStyle w:val="Odlomakpopisa"/>
        <w:tabs>
          <w:tab w:val="left" w:pos="1134"/>
          <w:tab w:val="left" w:pos="3960"/>
          <w:tab w:val="left" w:pos="4140"/>
        </w:tabs>
        <w:autoSpaceDE w:val="0"/>
        <w:autoSpaceDN w:val="0"/>
        <w:adjustRightInd w:val="0"/>
        <w:ind w:left="0"/>
        <w:jc w:val="both"/>
        <w:rPr>
          <w:rFonts w:asciiTheme="minorHAnsi" w:hAnsiTheme="minorHAnsi" w:cstheme="minorHAnsi"/>
          <w:bCs/>
          <w:sz w:val="22"/>
          <w:szCs w:val="22"/>
        </w:rPr>
      </w:pPr>
      <w:r w:rsidRPr="002157E0">
        <w:rPr>
          <w:rFonts w:asciiTheme="minorHAnsi" w:hAnsiTheme="minorHAnsi" w:cstheme="minorHAnsi"/>
          <w:bCs/>
          <w:sz w:val="22"/>
          <w:szCs w:val="22"/>
        </w:rPr>
        <w:t xml:space="preserve">Općina Hlebine dužna je podatke o vrstama i broju pripadnika operativnih snaga zaprimljene od strane operativnih snaga i podatke koje su u obvezi izraditi samostalno dostaviti Koprivničko križevačkoj županiji te u MUP – Ravnateljstvo civilne zaštite – Područni ured civilne zaštite Varaždin – Služba civilne zaštite Koprivnica, sukladno Pravilniku o vođenju  evidencija pripadnika operativnih snaga sustava civilne zaštite I Kontakt podatke (adrese, fiksni i mobilni telefonski brojevi) u planskim dokumentima potrebno je kontinuirano ažurirati, </w:t>
      </w:r>
      <w:r w:rsidRPr="002157E0">
        <w:rPr>
          <w:rFonts w:asciiTheme="minorHAnsi" w:hAnsiTheme="minorHAnsi" w:cstheme="minorHAnsi"/>
          <w:bCs/>
          <w:iCs/>
          <w:sz w:val="22"/>
          <w:szCs w:val="22"/>
        </w:rPr>
        <w:t xml:space="preserve">Pripremiti i održati vježbu operativnih snaga sustava civilne zaštite. </w:t>
      </w:r>
      <w:r w:rsidRPr="002157E0">
        <w:rPr>
          <w:rFonts w:asciiTheme="minorHAnsi" w:eastAsia="TimesNewRoman" w:hAnsiTheme="minorHAnsi" w:cstheme="minorHAnsi"/>
          <w:sz w:val="22"/>
          <w:szCs w:val="22"/>
        </w:rPr>
        <w:t xml:space="preserve">U cilju spremnosti i brzog djelovanja vatrogasna društva za 2023.god. u planiran su aktivnosti koje je potrebno provoditi. Isto tako u Planu su navedeni planovi GDCK I HGSS Koprivnica, </w:t>
      </w:r>
      <w:r w:rsidRPr="002157E0">
        <w:rPr>
          <w:rFonts w:asciiTheme="minorHAnsi" w:hAnsiTheme="minorHAnsi" w:cstheme="minorHAnsi"/>
          <w:sz w:val="22"/>
          <w:szCs w:val="22"/>
        </w:rPr>
        <w:t xml:space="preserve">zadaće </w:t>
      </w:r>
      <w:bookmarkStart w:id="6" w:name="_Hlk56670875"/>
      <w:r w:rsidRPr="002157E0">
        <w:rPr>
          <w:rFonts w:asciiTheme="minorHAnsi" w:hAnsiTheme="minorHAnsi" w:cstheme="minorHAnsi"/>
          <w:sz w:val="22"/>
          <w:szCs w:val="22"/>
        </w:rPr>
        <w:t xml:space="preserve">koordinatora, popis pravnih osoba od interesa za sustav civilne zaštite, uspostava sustava uzbunjivanja, financiranje sustava civilne zaštite, te zaključak kojim se zaključuje da je </w:t>
      </w:r>
      <w:bookmarkEnd w:id="6"/>
      <w:r w:rsidRPr="002157E0">
        <w:rPr>
          <w:rFonts w:asciiTheme="minorHAnsi" w:hAnsiTheme="minorHAnsi" w:cstheme="minorHAnsi"/>
          <w:bCs/>
          <w:sz w:val="22"/>
          <w:szCs w:val="22"/>
        </w:rPr>
        <w:t xml:space="preserve">potrebno nastaviti aktivni rad u usklađenju i unaprjeđenju sustava civilne zaštite Općine Hlebine. </w:t>
      </w:r>
    </w:p>
    <w:p w:rsidR="00C50B99" w:rsidRPr="002157E0" w:rsidRDefault="00C50B99" w:rsidP="00C50B99">
      <w:pPr>
        <w:pStyle w:val="Odlomakpopisa"/>
        <w:tabs>
          <w:tab w:val="left" w:pos="1134"/>
          <w:tab w:val="left" w:pos="3960"/>
          <w:tab w:val="left" w:pos="4140"/>
        </w:tabs>
        <w:autoSpaceDE w:val="0"/>
        <w:autoSpaceDN w:val="0"/>
        <w:adjustRightInd w:val="0"/>
        <w:ind w:left="0"/>
        <w:jc w:val="both"/>
        <w:rPr>
          <w:rFonts w:asciiTheme="minorHAnsi" w:hAnsiTheme="minorHAnsi" w:cstheme="minorHAnsi"/>
          <w:sz w:val="22"/>
          <w:szCs w:val="22"/>
        </w:rPr>
      </w:pPr>
    </w:p>
    <w:p w:rsidR="00C50B99" w:rsidRPr="002157E0" w:rsidRDefault="00C50B99" w:rsidP="00C50B99">
      <w:pPr>
        <w:ind w:firstLine="708"/>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Otvaram raspravu. Da li ima pitanja. Obzirom da nema dajem Plan  </w:t>
      </w:r>
      <w:r w:rsidR="00D50BA2" w:rsidRPr="002157E0">
        <w:rPr>
          <w:rFonts w:asciiTheme="minorHAnsi" w:hAnsiTheme="minorHAnsi" w:cstheme="minorHAnsi"/>
          <w:sz w:val="22"/>
          <w:szCs w:val="22"/>
        </w:rPr>
        <w:t xml:space="preserve">sustava civilne zaštite na području Općine Hlebine za </w:t>
      </w:r>
      <w:r w:rsidR="00B8740C" w:rsidRPr="002157E0">
        <w:rPr>
          <w:rFonts w:asciiTheme="minorHAnsi" w:hAnsiTheme="minorHAnsi" w:cstheme="minorHAnsi"/>
          <w:sz w:val="22"/>
          <w:szCs w:val="22"/>
        </w:rPr>
        <w:t>2025.</w:t>
      </w:r>
      <w:r w:rsidRPr="002157E0">
        <w:rPr>
          <w:rFonts w:asciiTheme="minorHAnsi" w:hAnsiTheme="minorHAnsi" w:cstheme="minorHAnsi"/>
          <w:sz w:val="22"/>
          <w:szCs w:val="22"/>
        </w:rPr>
        <w:t xml:space="preserve"> godin</w:t>
      </w:r>
      <w:r w:rsidR="00D50BA2" w:rsidRPr="002157E0">
        <w:rPr>
          <w:rFonts w:asciiTheme="minorHAnsi" w:hAnsiTheme="minorHAnsi" w:cstheme="minorHAnsi"/>
          <w:sz w:val="22"/>
          <w:szCs w:val="22"/>
        </w:rPr>
        <w:t>u s trogodišnjim financijskim učincima</w:t>
      </w:r>
      <w:r w:rsidRPr="002157E0">
        <w:rPr>
          <w:rFonts w:asciiTheme="minorHAnsi" w:hAnsiTheme="minorHAnsi" w:cstheme="minorHAnsi"/>
          <w:sz w:val="22"/>
          <w:szCs w:val="22"/>
        </w:rPr>
        <w:t xml:space="preserve"> na usvajanje. Tko je za, protiv, suzdržan?</w:t>
      </w:r>
    </w:p>
    <w:p w:rsidR="00C50B99" w:rsidRPr="002157E0" w:rsidRDefault="00C50B99" w:rsidP="00C50B99">
      <w:pPr>
        <w:jc w:val="both"/>
        <w:rPr>
          <w:rFonts w:asciiTheme="minorHAnsi" w:hAnsiTheme="minorHAnsi" w:cstheme="minorHAnsi"/>
          <w:sz w:val="22"/>
          <w:szCs w:val="22"/>
        </w:rPr>
      </w:pPr>
    </w:p>
    <w:p w:rsidR="00C50B99" w:rsidRPr="002157E0" w:rsidRDefault="00C50B99" w:rsidP="00C50B99">
      <w:pPr>
        <w:jc w:val="both"/>
        <w:rPr>
          <w:rFonts w:asciiTheme="minorHAnsi" w:hAnsiTheme="minorHAnsi" w:cstheme="minorHAnsi"/>
          <w:i/>
          <w:sz w:val="22"/>
          <w:szCs w:val="22"/>
        </w:rPr>
      </w:pPr>
      <w:r w:rsidRPr="002157E0">
        <w:rPr>
          <w:rFonts w:asciiTheme="minorHAnsi" w:hAnsiTheme="minorHAnsi" w:cstheme="minorHAnsi"/>
          <w:sz w:val="22"/>
          <w:szCs w:val="22"/>
        </w:rPr>
        <w:tab/>
      </w:r>
      <w:r w:rsidRPr="002157E0">
        <w:rPr>
          <w:rFonts w:asciiTheme="minorHAnsi" w:hAnsiTheme="minorHAnsi" w:cstheme="minorHAnsi"/>
          <w:i/>
          <w:sz w:val="22"/>
          <w:szCs w:val="22"/>
        </w:rPr>
        <w:t>(nakon glasovanja)</w:t>
      </w:r>
    </w:p>
    <w:p w:rsidR="00C50B99" w:rsidRPr="002157E0" w:rsidRDefault="00C50B99" w:rsidP="00C50B99">
      <w:pPr>
        <w:jc w:val="both"/>
        <w:rPr>
          <w:rFonts w:asciiTheme="minorHAnsi" w:hAnsiTheme="minorHAnsi" w:cstheme="minorHAnsi"/>
          <w:sz w:val="22"/>
          <w:szCs w:val="22"/>
        </w:rPr>
      </w:pPr>
    </w:p>
    <w:p w:rsidR="00C50B99" w:rsidRPr="002157E0" w:rsidRDefault="00C50B99" w:rsidP="00C50B99">
      <w:pPr>
        <w:jc w:val="both"/>
        <w:rPr>
          <w:rFonts w:asciiTheme="minorHAnsi" w:hAnsiTheme="minorHAnsi" w:cstheme="minorHAnsi"/>
          <w:b/>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Utvrđujem da je Općinsko vijeće Općine Hlebine jednoglasno sa </w:t>
      </w:r>
      <w:r w:rsidR="00A6579A" w:rsidRPr="002157E0">
        <w:rPr>
          <w:rFonts w:asciiTheme="minorHAnsi" w:hAnsiTheme="minorHAnsi" w:cstheme="minorHAnsi"/>
          <w:b/>
          <w:sz w:val="22"/>
          <w:szCs w:val="22"/>
        </w:rPr>
        <w:t>7 glasova</w:t>
      </w:r>
      <w:r w:rsidRPr="002157E0">
        <w:rPr>
          <w:rFonts w:asciiTheme="minorHAnsi" w:hAnsiTheme="minorHAnsi" w:cstheme="minorHAnsi"/>
          <w:b/>
          <w:sz w:val="22"/>
          <w:szCs w:val="22"/>
        </w:rPr>
        <w:t xml:space="preserve"> „za“ </w:t>
      </w:r>
      <w:r w:rsidR="00A6579A" w:rsidRPr="002157E0">
        <w:rPr>
          <w:rFonts w:asciiTheme="minorHAnsi" w:hAnsiTheme="minorHAnsi" w:cstheme="minorHAnsi"/>
          <w:i/>
          <w:sz w:val="22"/>
          <w:szCs w:val="22"/>
        </w:rPr>
        <w:t>(7 nazočnih)</w:t>
      </w:r>
      <w:r w:rsidRPr="002157E0">
        <w:rPr>
          <w:rFonts w:asciiTheme="minorHAnsi" w:hAnsiTheme="minorHAnsi" w:cstheme="minorHAnsi"/>
          <w:b/>
          <w:sz w:val="22"/>
          <w:szCs w:val="22"/>
        </w:rPr>
        <w:t xml:space="preserve"> donijelo </w:t>
      </w:r>
    </w:p>
    <w:p w:rsidR="00C50B99" w:rsidRPr="002157E0" w:rsidRDefault="00C50B99" w:rsidP="00C50B99">
      <w:pPr>
        <w:jc w:val="both"/>
        <w:rPr>
          <w:rFonts w:asciiTheme="minorHAnsi" w:hAnsiTheme="minorHAnsi" w:cstheme="minorHAnsi"/>
          <w:b/>
          <w:sz w:val="22"/>
          <w:szCs w:val="22"/>
        </w:rPr>
      </w:pPr>
    </w:p>
    <w:p w:rsidR="00C50B99" w:rsidRPr="002157E0" w:rsidRDefault="00C50B99" w:rsidP="00C50B99">
      <w:pPr>
        <w:jc w:val="center"/>
        <w:rPr>
          <w:rFonts w:asciiTheme="minorHAnsi" w:hAnsiTheme="minorHAnsi" w:cstheme="minorHAnsi"/>
          <w:b/>
          <w:sz w:val="22"/>
          <w:szCs w:val="22"/>
        </w:rPr>
      </w:pPr>
      <w:r w:rsidRPr="002157E0">
        <w:rPr>
          <w:rFonts w:asciiTheme="minorHAnsi" w:hAnsiTheme="minorHAnsi" w:cstheme="minorHAnsi"/>
          <w:b/>
          <w:sz w:val="22"/>
          <w:szCs w:val="22"/>
        </w:rPr>
        <w:t xml:space="preserve">PLAN  </w:t>
      </w:r>
      <w:r w:rsidR="009011BB" w:rsidRPr="002157E0">
        <w:rPr>
          <w:rFonts w:asciiTheme="minorHAnsi" w:hAnsiTheme="minorHAnsi" w:cstheme="minorHAnsi"/>
          <w:b/>
          <w:sz w:val="22"/>
          <w:szCs w:val="22"/>
        </w:rPr>
        <w:t xml:space="preserve">RAZVOJA </w:t>
      </w:r>
      <w:r w:rsidRPr="002157E0">
        <w:rPr>
          <w:rFonts w:asciiTheme="minorHAnsi" w:hAnsiTheme="minorHAnsi" w:cstheme="minorHAnsi"/>
          <w:b/>
          <w:sz w:val="22"/>
          <w:szCs w:val="22"/>
        </w:rPr>
        <w:t>SUSTAVA CIVILNE ZAŠTITE</w:t>
      </w:r>
    </w:p>
    <w:p w:rsidR="0093494C" w:rsidRPr="002157E0" w:rsidRDefault="00C50B99" w:rsidP="0093494C">
      <w:pPr>
        <w:autoSpaceDE w:val="0"/>
        <w:autoSpaceDN w:val="0"/>
        <w:adjustRightInd w:val="0"/>
        <w:jc w:val="center"/>
        <w:rPr>
          <w:rFonts w:asciiTheme="minorHAnsi" w:hAnsiTheme="minorHAnsi" w:cstheme="minorHAnsi"/>
          <w:b/>
          <w:sz w:val="22"/>
          <w:szCs w:val="22"/>
        </w:rPr>
      </w:pPr>
      <w:r w:rsidRPr="002157E0">
        <w:rPr>
          <w:rFonts w:asciiTheme="minorHAnsi" w:hAnsiTheme="minorHAnsi" w:cstheme="minorHAnsi"/>
          <w:b/>
          <w:sz w:val="22"/>
          <w:szCs w:val="22"/>
        </w:rPr>
        <w:t xml:space="preserve">NA PODRUČJU OPĆINE HLEBINE </w:t>
      </w:r>
      <w:r w:rsidR="00D50BA2" w:rsidRPr="002157E0">
        <w:rPr>
          <w:rFonts w:asciiTheme="minorHAnsi" w:hAnsiTheme="minorHAnsi" w:cstheme="minorHAnsi"/>
          <w:b/>
          <w:sz w:val="22"/>
          <w:szCs w:val="22"/>
        </w:rPr>
        <w:t>ZA</w:t>
      </w:r>
      <w:r w:rsidRPr="002157E0">
        <w:rPr>
          <w:rFonts w:asciiTheme="minorHAnsi" w:hAnsiTheme="minorHAnsi" w:cstheme="minorHAnsi"/>
          <w:b/>
          <w:sz w:val="22"/>
          <w:szCs w:val="22"/>
        </w:rPr>
        <w:t xml:space="preserve"> </w:t>
      </w:r>
      <w:r w:rsidR="00B8740C" w:rsidRPr="002157E0">
        <w:rPr>
          <w:rFonts w:asciiTheme="minorHAnsi" w:hAnsiTheme="minorHAnsi" w:cstheme="minorHAnsi"/>
          <w:b/>
          <w:sz w:val="22"/>
          <w:szCs w:val="22"/>
        </w:rPr>
        <w:t>2025.</w:t>
      </w:r>
      <w:r w:rsidRPr="002157E0">
        <w:rPr>
          <w:rFonts w:asciiTheme="minorHAnsi" w:hAnsiTheme="minorHAnsi" w:cstheme="minorHAnsi"/>
          <w:b/>
          <w:sz w:val="22"/>
          <w:szCs w:val="22"/>
        </w:rPr>
        <w:t xml:space="preserve"> GODIN</w:t>
      </w:r>
      <w:r w:rsidR="00D50BA2" w:rsidRPr="002157E0">
        <w:rPr>
          <w:rFonts w:asciiTheme="minorHAnsi" w:hAnsiTheme="minorHAnsi" w:cstheme="minorHAnsi"/>
          <w:b/>
          <w:sz w:val="22"/>
          <w:szCs w:val="22"/>
        </w:rPr>
        <w:t>U</w:t>
      </w:r>
      <w:r w:rsidR="0093494C" w:rsidRPr="002157E0">
        <w:rPr>
          <w:rFonts w:asciiTheme="minorHAnsi" w:hAnsiTheme="minorHAnsi" w:cstheme="minorHAnsi"/>
          <w:b/>
          <w:sz w:val="22"/>
          <w:szCs w:val="22"/>
        </w:rPr>
        <w:t xml:space="preserve"> S TROGODIŠNJIM FINANCIJSKIM UČINCIMA</w:t>
      </w:r>
    </w:p>
    <w:p w:rsidR="00C50B99" w:rsidRPr="002157E0" w:rsidRDefault="00C50B99" w:rsidP="00C50B99">
      <w:pPr>
        <w:jc w:val="both"/>
        <w:rPr>
          <w:rFonts w:asciiTheme="minorHAnsi" w:hAnsiTheme="minorHAnsi" w:cstheme="minorHAnsi"/>
          <w:b/>
          <w:sz w:val="22"/>
          <w:szCs w:val="22"/>
        </w:rPr>
      </w:pPr>
    </w:p>
    <w:p w:rsidR="00C50B99" w:rsidRPr="002157E0" w:rsidRDefault="00C50B99" w:rsidP="00C50B99">
      <w:pPr>
        <w:ind w:firstLine="708"/>
        <w:jc w:val="both"/>
        <w:rPr>
          <w:rFonts w:asciiTheme="minorHAnsi" w:hAnsiTheme="minorHAnsi" w:cstheme="minorHAnsi"/>
          <w:i/>
          <w:sz w:val="22"/>
          <w:szCs w:val="22"/>
        </w:rPr>
      </w:pPr>
      <w:r w:rsidRPr="002157E0">
        <w:rPr>
          <w:rFonts w:asciiTheme="minorHAnsi" w:hAnsiTheme="minorHAnsi" w:cstheme="minorHAnsi"/>
          <w:i/>
          <w:sz w:val="22"/>
          <w:szCs w:val="22"/>
        </w:rPr>
        <w:t xml:space="preserve">(Plan se prilaže Zapisniku i čini njegov sastavni dio). </w:t>
      </w:r>
    </w:p>
    <w:p w:rsidR="00641B05" w:rsidRPr="002157E0" w:rsidRDefault="00641B05" w:rsidP="00C50B99">
      <w:pPr>
        <w:ind w:firstLine="708"/>
        <w:jc w:val="both"/>
        <w:rPr>
          <w:rFonts w:asciiTheme="minorHAnsi" w:hAnsiTheme="minorHAnsi" w:cstheme="minorHAnsi"/>
          <w:i/>
          <w:sz w:val="22"/>
          <w:szCs w:val="22"/>
        </w:rPr>
      </w:pPr>
    </w:p>
    <w:p w:rsidR="00C50B99" w:rsidRPr="002157E0" w:rsidRDefault="00C50B99" w:rsidP="00C50B99">
      <w:pPr>
        <w:jc w:val="both"/>
        <w:rPr>
          <w:rFonts w:asciiTheme="minorHAnsi" w:hAnsiTheme="minorHAnsi" w:cstheme="minorHAnsi"/>
          <w:b/>
          <w:sz w:val="22"/>
          <w:szCs w:val="22"/>
        </w:rPr>
      </w:pPr>
    </w:p>
    <w:p w:rsidR="00D824D7" w:rsidRPr="002157E0" w:rsidRDefault="00EE04AA" w:rsidP="002475DC">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 xml:space="preserve">TOČKA 10. </w:t>
      </w:r>
    </w:p>
    <w:p w:rsidR="00EE04AA" w:rsidRPr="002157E0" w:rsidRDefault="00EE04AA" w:rsidP="002475DC">
      <w:pPr>
        <w:pStyle w:val="Bezproreda"/>
        <w:jc w:val="center"/>
        <w:rPr>
          <w:rFonts w:asciiTheme="minorHAnsi" w:hAnsiTheme="minorHAnsi" w:cstheme="minorHAnsi"/>
          <w:b/>
          <w:sz w:val="22"/>
          <w:szCs w:val="22"/>
        </w:rPr>
      </w:pPr>
    </w:p>
    <w:p w:rsidR="00EE04AA" w:rsidRPr="002157E0" w:rsidRDefault="00EE04AA" w:rsidP="002475DC">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DONOŠENJE ODLUKE O PRIHVAĆANJU PONUDE ZA PRODAJU NEKRETNINA U VLASNIŠTVU OPĆINE HLEBINE</w:t>
      </w:r>
    </w:p>
    <w:p w:rsidR="00EE04AA" w:rsidRPr="002157E0" w:rsidRDefault="00EE04AA" w:rsidP="002475DC">
      <w:pPr>
        <w:pStyle w:val="Bezproreda"/>
        <w:jc w:val="center"/>
        <w:rPr>
          <w:rFonts w:asciiTheme="minorHAnsi" w:hAnsiTheme="minorHAnsi" w:cstheme="minorHAnsi"/>
          <w:b/>
          <w:sz w:val="22"/>
          <w:szCs w:val="22"/>
        </w:rPr>
      </w:pPr>
    </w:p>
    <w:p w:rsidR="00EE04AA" w:rsidRPr="002157E0" w:rsidRDefault="00EE04AA" w:rsidP="00D1284B">
      <w:pPr>
        <w:pStyle w:val="Bezproreda"/>
        <w:ind w:firstLine="708"/>
        <w:rPr>
          <w:rFonts w:asciiTheme="minorHAnsi" w:hAnsiTheme="minorHAnsi" w:cstheme="minorHAnsi"/>
          <w:b/>
          <w:sz w:val="22"/>
          <w:szCs w:val="22"/>
        </w:rPr>
      </w:pPr>
      <w:r w:rsidRPr="002157E0">
        <w:rPr>
          <w:rFonts w:asciiTheme="minorHAnsi" w:hAnsiTheme="minorHAnsi" w:cstheme="minorHAnsi"/>
          <w:b/>
          <w:sz w:val="22"/>
          <w:szCs w:val="22"/>
        </w:rPr>
        <w:t xml:space="preserve">Predsjednik: </w:t>
      </w:r>
      <w:r w:rsidRPr="002157E0">
        <w:rPr>
          <w:rFonts w:asciiTheme="minorHAnsi" w:hAnsiTheme="minorHAnsi" w:cstheme="minorHAnsi"/>
          <w:sz w:val="22"/>
          <w:szCs w:val="22"/>
        </w:rPr>
        <w:t>Dajem riječ pročelniku.</w:t>
      </w:r>
      <w:r w:rsidRPr="002157E0">
        <w:rPr>
          <w:rFonts w:asciiTheme="minorHAnsi" w:hAnsiTheme="minorHAnsi" w:cstheme="minorHAnsi"/>
          <w:b/>
          <w:sz w:val="22"/>
          <w:szCs w:val="22"/>
        </w:rPr>
        <w:t xml:space="preserve"> </w:t>
      </w:r>
    </w:p>
    <w:p w:rsidR="00EE04AA" w:rsidRPr="002157E0" w:rsidRDefault="00EE04AA" w:rsidP="002475DC">
      <w:pPr>
        <w:pStyle w:val="Bezproreda"/>
        <w:jc w:val="center"/>
        <w:rPr>
          <w:rFonts w:asciiTheme="minorHAnsi" w:hAnsiTheme="minorHAnsi" w:cstheme="minorHAnsi"/>
          <w:b/>
          <w:sz w:val="22"/>
          <w:szCs w:val="22"/>
        </w:rPr>
      </w:pPr>
    </w:p>
    <w:p w:rsidR="00EE04AA" w:rsidRPr="002157E0" w:rsidRDefault="00EE04AA" w:rsidP="006777FA">
      <w:pPr>
        <w:pStyle w:val="Bezproreda"/>
        <w:ind w:firstLine="708"/>
        <w:jc w:val="both"/>
        <w:rPr>
          <w:rFonts w:asciiTheme="minorHAnsi" w:hAnsiTheme="minorHAnsi" w:cstheme="minorHAnsi"/>
          <w:sz w:val="22"/>
          <w:szCs w:val="22"/>
        </w:rPr>
      </w:pPr>
      <w:r w:rsidRPr="002157E0">
        <w:rPr>
          <w:rFonts w:asciiTheme="minorHAnsi" w:hAnsiTheme="minorHAnsi" w:cstheme="minorHAnsi"/>
          <w:b/>
          <w:sz w:val="22"/>
          <w:szCs w:val="22"/>
        </w:rPr>
        <w:t xml:space="preserve">Pročelnik: </w:t>
      </w:r>
      <w:r w:rsidR="006777FA" w:rsidRPr="002157E0">
        <w:rPr>
          <w:rFonts w:asciiTheme="minorHAnsi" w:hAnsiTheme="minorHAnsi" w:cstheme="minorHAnsi"/>
          <w:sz w:val="22"/>
          <w:szCs w:val="22"/>
        </w:rPr>
        <w:t xml:space="preserve">Na Odluke o raspisivanju natječaja za prodaju nekretnina u vlasništvu Općine Hlebine i imenovanju povjerenstva za provođenje javnog natječaja za prodaju nekretnina u vlasništvu Općine Hlebine, općinska načelnica Općine Hlebine raspisala je javni natječaj za prodaju nekretnina u vlasništvu Općine Hlebine    u k.o. Hlebine i to 6931/9, 6931/7 i 6932/8. Ukupna površina iznosi 2859 </w:t>
      </w:r>
      <w:proofErr w:type="spellStart"/>
      <w:r w:rsidR="006777FA" w:rsidRPr="002157E0">
        <w:rPr>
          <w:rFonts w:asciiTheme="minorHAnsi" w:hAnsiTheme="minorHAnsi" w:cstheme="minorHAnsi"/>
          <w:sz w:val="22"/>
          <w:szCs w:val="22"/>
        </w:rPr>
        <w:t>m</w:t>
      </w:r>
      <w:r w:rsidR="006777FA" w:rsidRPr="002157E0">
        <w:rPr>
          <w:rFonts w:asciiTheme="minorHAnsi" w:hAnsiTheme="minorHAnsi" w:cstheme="minorHAnsi"/>
          <w:sz w:val="22"/>
          <w:szCs w:val="22"/>
          <w:vertAlign w:val="superscript"/>
        </w:rPr>
        <w:t>2</w:t>
      </w:r>
      <w:proofErr w:type="spellEnd"/>
      <w:r w:rsidR="006777FA" w:rsidRPr="002157E0">
        <w:rPr>
          <w:rFonts w:asciiTheme="minorHAnsi" w:hAnsiTheme="minorHAnsi" w:cstheme="minorHAnsi"/>
          <w:sz w:val="22"/>
          <w:szCs w:val="22"/>
        </w:rPr>
        <w:t xml:space="preserve">, a početna cijena iznosila je 1.430,00 eura. Na natječaj je pristigla jedna ponuda i to ponuditelja </w:t>
      </w:r>
      <w:proofErr w:type="spellStart"/>
      <w:r w:rsidR="006777FA" w:rsidRPr="002157E0">
        <w:rPr>
          <w:rFonts w:asciiTheme="minorHAnsi" w:hAnsiTheme="minorHAnsi" w:cstheme="minorHAnsi"/>
          <w:sz w:val="22"/>
          <w:szCs w:val="22"/>
        </w:rPr>
        <w:t>Igma</w:t>
      </w:r>
      <w:proofErr w:type="spellEnd"/>
      <w:r w:rsidR="006777FA" w:rsidRPr="002157E0">
        <w:rPr>
          <w:rFonts w:asciiTheme="minorHAnsi" w:hAnsiTheme="minorHAnsi" w:cstheme="minorHAnsi"/>
          <w:sz w:val="22"/>
          <w:szCs w:val="22"/>
        </w:rPr>
        <w:t xml:space="preserve"> d.o.o. Koprivnica. Ponuđena cijena za navedenu površinu iznosu </w:t>
      </w:r>
      <w:r w:rsidR="00D1284B" w:rsidRPr="002157E0">
        <w:rPr>
          <w:rFonts w:asciiTheme="minorHAnsi" w:hAnsiTheme="minorHAnsi" w:cstheme="minorHAnsi"/>
          <w:sz w:val="22"/>
          <w:szCs w:val="22"/>
        </w:rPr>
        <w:t xml:space="preserve">30.972,00 eura. </w:t>
      </w:r>
    </w:p>
    <w:p w:rsidR="00D1284B" w:rsidRPr="002157E0" w:rsidRDefault="00D1284B" w:rsidP="006777FA">
      <w:pPr>
        <w:pStyle w:val="Bezproreda"/>
        <w:ind w:firstLine="708"/>
        <w:jc w:val="both"/>
        <w:rPr>
          <w:rFonts w:asciiTheme="minorHAnsi" w:hAnsiTheme="minorHAnsi" w:cstheme="minorHAnsi"/>
          <w:sz w:val="22"/>
          <w:szCs w:val="22"/>
        </w:rPr>
      </w:pPr>
    </w:p>
    <w:p w:rsidR="00D1284B" w:rsidRPr="002157E0" w:rsidRDefault="00D1284B" w:rsidP="006777FA">
      <w:pPr>
        <w:pStyle w:val="Bezproreda"/>
        <w:ind w:firstLine="708"/>
        <w:jc w:val="both"/>
        <w:rPr>
          <w:rFonts w:asciiTheme="minorHAnsi" w:hAnsiTheme="minorHAnsi" w:cstheme="minorHAnsi"/>
          <w:sz w:val="22"/>
          <w:szCs w:val="22"/>
        </w:rPr>
      </w:pPr>
      <w:r w:rsidRPr="002157E0">
        <w:rPr>
          <w:rFonts w:asciiTheme="minorHAnsi" w:hAnsiTheme="minorHAnsi" w:cstheme="minorHAnsi"/>
          <w:b/>
          <w:sz w:val="22"/>
          <w:szCs w:val="22"/>
        </w:rPr>
        <w:t>Općinska načelnica:</w:t>
      </w:r>
      <w:r w:rsidRPr="002157E0">
        <w:rPr>
          <w:rFonts w:asciiTheme="minorHAnsi" w:hAnsiTheme="minorHAnsi" w:cstheme="minorHAnsi"/>
          <w:sz w:val="22"/>
          <w:szCs w:val="22"/>
        </w:rPr>
        <w:t xml:space="preserve"> Predlažem da prihvatimo ponudu.</w:t>
      </w:r>
    </w:p>
    <w:p w:rsidR="00D1284B" w:rsidRPr="002157E0" w:rsidRDefault="00D1284B" w:rsidP="006777FA">
      <w:pPr>
        <w:pStyle w:val="Bezproreda"/>
        <w:ind w:firstLine="708"/>
        <w:jc w:val="both"/>
        <w:rPr>
          <w:rFonts w:asciiTheme="minorHAnsi" w:hAnsiTheme="minorHAnsi" w:cstheme="minorHAnsi"/>
          <w:sz w:val="22"/>
          <w:szCs w:val="22"/>
        </w:rPr>
      </w:pPr>
    </w:p>
    <w:p w:rsidR="00D1284B" w:rsidRPr="002157E0" w:rsidRDefault="00D1284B" w:rsidP="006777FA">
      <w:pPr>
        <w:pStyle w:val="Bezproreda"/>
        <w:ind w:firstLine="708"/>
        <w:jc w:val="both"/>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Otvaram raspravu. Da li ima pitanja i da li se netko javlja za riječ. Obzirom da ne, predlažem da glasujemo za donošenje Odluke o prihvaćanju ponude za prodaju nekretnina u vlasništvu Općine Hlebine. </w:t>
      </w:r>
    </w:p>
    <w:p w:rsidR="00D1284B" w:rsidRPr="002157E0" w:rsidRDefault="00D1284B" w:rsidP="006777FA">
      <w:pPr>
        <w:pStyle w:val="Bezproreda"/>
        <w:ind w:firstLine="708"/>
        <w:jc w:val="both"/>
        <w:rPr>
          <w:rFonts w:asciiTheme="minorHAnsi" w:hAnsiTheme="minorHAnsi" w:cstheme="minorHAnsi"/>
          <w:sz w:val="22"/>
          <w:szCs w:val="22"/>
        </w:rPr>
      </w:pPr>
    </w:p>
    <w:p w:rsidR="00D1284B" w:rsidRPr="002157E0" w:rsidRDefault="00D1284B" w:rsidP="006777FA">
      <w:pPr>
        <w:pStyle w:val="Bezproreda"/>
        <w:ind w:firstLine="708"/>
        <w:jc w:val="both"/>
        <w:rPr>
          <w:rFonts w:asciiTheme="minorHAnsi" w:hAnsiTheme="minorHAnsi" w:cstheme="minorHAnsi"/>
          <w:i/>
          <w:sz w:val="22"/>
          <w:szCs w:val="22"/>
        </w:rPr>
      </w:pPr>
      <w:r w:rsidRPr="002157E0">
        <w:rPr>
          <w:rFonts w:asciiTheme="minorHAnsi" w:hAnsiTheme="minorHAnsi" w:cstheme="minorHAnsi"/>
          <w:i/>
          <w:sz w:val="22"/>
          <w:szCs w:val="22"/>
        </w:rPr>
        <w:t>(nakon glasovanja)</w:t>
      </w:r>
    </w:p>
    <w:p w:rsidR="00D1284B" w:rsidRPr="002157E0" w:rsidRDefault="00D1284B" w:rsidP="006777FA">
      <w:pPr>
        <w:pStyle w:val="Bezproreda"/>
        <w:ind w:firstLine="708"/>
        <w:jc w:val="both"/>
        <w:rPr>
          <w:rFonts w:asciiTheme="minorHAnsi" w:hAnsiTheme="minorHAnsi" w:cstheme="minorHAnsi"/>
          <w:i/>
          <w:sz w:val="22"/>
          <w:szCs w:val="22"/>
        </w:rPr>
      </w:pPr>
    </w:p>
    <w:p w:rsidR="00D1284B" w:rsidRPr="002157E0" w:rsidRDefault="00D1284B" w:rsidP="006777FA">
      <w:pPr>
        <w:pStyle w:val="Bezproreda"/>
        <w:ind w:firstLine="708"/>
        <w:jc w:val="both"/>
        <w:rPr>
          <w:rFonts w:asciiTheme="minorHAnsi" w:hAnsiTheme="minorHAnsi" w:cstheme="minorHAnsi"/>
          <w:b/>
          <w:sz w:val="22"/>
          <w:szCs w:val="22"/>
        </w:rPr>
      </w:pPr>
      <w:bookmarkStart w:id="7" w:name="_Hlk190774676"/>
      <w:r w:rsidRPr="002157E0">
        <w:rPr>
          <w:rFonts w:asciiTheme="minorHAnsi" w:hAnsiTheme="minorHAnsi" w:cstheme="minorHAnsi"/>
          <w:b/>
          <w:sz w:val="22"/>
          <w:szCs w:val="22"/>
        </w:rPr>
        <w:t>Utvrđujem da je Općinsko vijeće Općine Hlebine jednoglasno sa 7 glasova „za“ (7 nazočnih) donijelo</w:t>
      </w:r>
    </w:p>
    <w:p w:rsidR="00D1284B" w:rsidRPr="002157E0" w:rsidRDefault="00D1284B" w:rsidP="006777FA">
      <w:pPr>
        <w:pStyle w:val="Bezproreda"/>
        <w:ind w:firstLine="708"/>
        <w:jc w:val="both"/>
        <w:rPr>
          <w:rFonts w:asciiTheme="minorHAnsi" w:hAnsiTheme="minorHAnsi" w:cstheme="minorHAnsi"/>
          <w:b/>
          <w:sz w:val="22"/>
          <w:szCs w:val="22"/>
        </w:rPr>
      </w:pPr>
    </w:p>
    <w:p w:rsidR="00D1284B" w:rsidRPr="002157E0" w:rsidRDefault="00D1284B" w:rsidP="00D1284B">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ODLUKU</w:t>
      </w:r>
    </w:p>
    <w:bookmarkEnd w:id="7"/>
    <w:p w:rsidR="00D1284B" w:rsidRPr="002157E0" w:rsidRDefault="00D1284B" w:rsidP="00D1284B">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 xml:space="preserve"> O PRIHVAĆANJU PONUDE ZA PRODAJU NEKRETNINA U VLASNIŠTVU OPĆINE HLEBINE</w:t>
      </w:r>
    </w:p>
    <w:p w:rsidR="00D1284B" w:rsidRPr="002157E0" w:rsidRDefault="00D1284B" w:rsidP="006777FA">
      <w:pPr>
        <w:pStyle w:val="Bezproreda"/>
        <w:ind w:firstLine="708"/>
        <w:jc w:val="both"/>
        <w:rPr>
          <w:rFonts w:asciiTheme="minorHAnsi" w:hAnsiTheme="minorHAnsi" w:cstheme="minorHAnsi"/>
          <w:b/>
          <w:sz w:val="22"/>
          <w:szCs w:val="22"/>
        </w:rPr>
      </w:pPr>
    </w:p>
    <w:p w:rsidR="00D1284B" w:rsidRPr="002157E0" w:rsidRDefault="00D1284B" w:rsidP="006777FA">
      <w:pPr>
        <w:pStyle w:val="Bezproreda"/>
        <w:ind w:firstLine="708"/>
        <w:jc w:val="both"/>
        <w:rPr>
          <w:rFonts w:asciiTheme="minorHAnsi" w:hAnsiTheme="minorHAnsi" w:cstheme="minorHAnsi"/>
          <w:i/>
          <w:sz w:val="22"/>
          <w:szCs w:val="22"/>
        </w:rPr>
      </w:pPr>
      <w:r w:rsidRPr="002157E0">
        <w:rPr>
          <w:rFonts w:asciiTheme="minorHAnsi" w:hAnsiTheme="minorHAnsi" w:cstheme="minorHAnsi"/>
          <w:i/>
          <w:sz w:val="22"/>
          <w:szCs w:val="22"/>
        </w:rPr>
        <w:t xml:space="preserve">(Odluka se prilaže Zapisniku i čini njegov sastavni dio). </w:t>
      </w:r>
    </w:p>
    <w:p w:rsidR="00D1284B" w:rsidRPr="002157E0" w:rsidRDefault="00D1284B" w:rsidP="006777FA">
      <w:pPr>
        <w:pStyle w:val="Bezproreda"/>
        <w:ind w:firstLine="708"/>
        <w:jc w:val="both"/>
        <w:rPr>
          <w:rFonts w:asciiTheme="minorHAnsi" w:hAnsiTheme="minorHAnsi" w:cstheme="minorHAnsi"/>
          <w:i/>
          <w:sz w:val="22"/>
          <w:szCs w:val="22"/>
        </w:rPr>
      </w:pPr>
    </w:p>
    <w:p w:rsidR="00D1284B" w:rsidRPr="002157E0" w:rsidRDefault="00D1284B" w:rsidP="006777FA">
      <w:pPr>
        <w:pStyle w:val="Bezproreda"/>
        <w:ind w:firstLine="708"/>
        <w:jc w:val="both"/>
        <w:rPr>
          <w:rFonts w:asciiTheme="minorHAnsi" w:hAnsiTheme="minorHAnsi" w:cstheme="minorHAnsi"/>
          <w:i/>
          <w:sz w:val="22"/>
          <w:szCs w:val="22"/>
        </w:rPr>
      </w:pPr>
    </w:p>
    <w:p w:rsidR="00D1284B" w:rsidRPr="002157E0" w:rsidRDefault="00D1284B" w:rsidP="00097F9A">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TOČKA 10.</w:t>
      </w:r>
    </w:p>
    <w:p w:rsidR="00097F9A" w:rsidRPr="002157E0" w:rsidRDefault="00097F9A" w:rsidP="00097F9A">
      <w:pPr>
        <w:pStyle w:val="Bezproreda"/>
        <w:jc w:val="center"/>
        <w:rPr>
          <w:rFonts w:asciiTheme="minorHAnsi" w:hAnsiTheme="minorHAnsi" w:cstheme="minorHAnsi"/>
          <w:b/>
          <w:sz w:val="22"/>
          <w:szCs w:val="22"/>
        </w:rPr>
      </w:pPr>
    </w:p>
    <w:p w:rsidR="00097F9A" w:rsidRPr="002157E0" w:rsidRDefault="00097F9A" w:rsidP="00097F9A">
      <w:pPr>
        <w:pStyle w:val="Bezproreda"/>
        <w:jc w:val="center"/>
        <w:rPr>
          <w:rFonts w:asciiTheme="minorHAnsi" w:hAnsiTheme="minorHAnsi" w:cstheme="minorHAnsi"/>
          <w:b/>
          <w:sz w:val="22"/>
          <w:szCs w:val="22"/>
        </w:rPr>
      </w:pPr>
      <w:r w:rsidRPr="002157E0">
        <w:rPr>
          <w:rFonts w:asciiTheme="minorHAnsi" w:hAnsiTheme="minorHAnsi" w:cstheme="minorHAnsi"/>
          <w:b/>
          <w:sz w:val="22"/>
          <w:szCs w:val="22"/>
        </w:rPr>
        <w:t>R A Z N O</w:t>
      </w:r>
    </w:p>
    <w:p w:rsidR="00097F9A" w:rsidRPr="002157E0" w:rsidRDefault="00097F9A" w:rsidP="00097F9A">
      <w:pPr>
        <w:pStyle w:val="Bezproreda"/>
        <w:jc w:val="center"/>
        <w:rPr>
          <w:rFonts w:asciiTheme="minorHAnsi" w:hAnsiTheme="minorHAnsi" w:cstheme="minorHAnsi"/>
          <w:b/>
          <w:sz w:val="22"/>
          <w:szCs w:val="22"/>
        </w:rPr>
      </w:pPr>
    </w:p>
    <w:p w:rsidR="00935C7D" w:rsidRPr="002157E0" w:rsidRDefault="00935C7D" w:rsidP="00097F9A">
      <w:pPr>
        <w:pStyle w:val="Bezproreda"/>
        <w:jc w:val="center"/>
        <w:rPr>
          <w:rFonts w:asciiTheme="minorHAnsi" w:hAnsiTheme="minorHAnsi" w:cstheme="minorHAnsi"/>
          <w:b/>
          <w:sz w:val="22"/>
          <w:szCs w:val="22"/>
        </w:rPr>
      </w:pPr>
    </w:p>
    <w:p w:rsidR="00AD6D8D" w:rsidRPr="002157E0" w:rsidRDefault="00935C7D" w:rsidP="00662320">
      <w:pPr>
        <w:shd w:val="clear" w:color="auto" w:fill="FFFFFF"/>
        <w:ind w:firstLine="708"/>
        <w:jc w:val="both"/>
        <w:rPr>
          <w:rFonts w:asciiTheme="minorHAnsi" w:hAnsiTheme="minorHAnsi" w:cstheme="minorHAnsi"/>
          <w:b/>
          <w:sz w:val="22"/>
          <w:szCs w:val="22"/>
        </w:rPr>
      </w:pPr>
      <w:r w:rsidRPr="002157E0">
        <w:rPr>
          <w:rFonts w:asciiTheme="minorHAnsi" w:hAnsiTheme="minorHAnsi" w:cstheme="minorHAnsi"/>
          <w:b/>
          <w:sz w:val="22"/>
          <w:szCs w:val="22"/>
        </w:rPr>
        <w:t xml:space="preserve">1. </w:t>
      </w:r>
      <w:r w:rsidR="00AD6D8D" w:rsidRPr="002157E0">
        <w:rPr>
          <w:rFonts w:asciiTheme="minorHAnsi" w:hAnsiTheme="minorHAnsi" w:cstheme="minorHAnsi"/>
          <w:b/>
          <w:sz w:val="22"/>
          <w:szCs w:val="22"/>
        </w:rPr>
        <w:t>Prijedlog za povećanje koeficijenta izgrađenosti građevinskog područja</w:t>
      </w:r>
    </w:p>
    <w:p w:rsidR="00AD6D8D" w:rsidRPr="002157E0" w:rsidRDefault="00AD6D8D" w:rsidP="00662320">
      <w:pPr>
        <w:shd w:val="clear" w:color="auto" w:fill="FFFFFF"/>
        <w:ind w:firstLine="708"/>
        <w:jc w:val="both"/>
        <w:rPr>
          <w:rFonts w:asciiTheme="minorHAnsi" w:hAnsiTheme="minorHAnsi" w:cstheme="minorHAnsi"/>
          <w:b/>
          <w:sz w:val="22"/>
          <w:szCs w:val="22"/>
        </w:rPr>
      </w:pPr>
    </w:p>
    <w:p w:rsidR="00AD6D8D" w:rsidRPr="002157E0" w:rsidRDefault="00AD6D8D" w:rsidP="00662320">
      <w:pPr>
        <w:shd w:val="clear" w:color="auto" w:fill="FFFFFF"/>
        <w:ind w:firstLine="708"/>
        <w:jc w:val="both"/>
        <w:rPr>
          <w:rFonts w:asciiTheme="minorHAnsi" w:hAnsiTheme="minorHAnsi" w:cstheme="minorHAnsi"/>
          <w:b/>
          <w:sz w:val="22"/>
          <w:szCs w:val="22"/>
        </w:rPr>
      </w:pPr>
    </w:p>
    <w:p w:rsidR="0053449A" w:rsidRPr="002157E0" w:rsidRDefault="0053449A" w:rsidP="00662320">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b/>
          <w:sz w:val="22"/>
          <w:szCs w:val="22"/>
        </w:rPr>
        <w:t>Općinska načelnica</w:t>
      </w:r>
      <w:r w:rsidRPr="002157E0">
        <w:rPr>
          <w:rFonts w:asciiTheme="minorHAnsi" w:hAnsiTheme="minorHAnsi" w:cstheme="minorHAnsi"/>
          <w:sz w:val="22"/>
          <w:szCs w:val="22"/>
        </w:rPr>
        <w:t xml:space="preserve">: Za potrebe izgradnje društvenih sadržaja </w:t>
      </w:r>
      <w:r w:rsidRPr="002157E0">
        <w:rPr>
          <w:rFonts w:asciiTheme="minorHAnsi" w:hAnsiTheme="minorHAnsi" w:cstheme="minorHAnsi"/>
          <w:color w:val="222222"/>
          <w:sz w:val="22"/>
          <w:szCs w:val="22"/>
        </w:rPr>
        <w:t>Županija Koprivničko-križevačka izrazila je da postoji mogućnost dogradnje Galerije naivne umjetnosti  Hlebine, na adresi Trg Ivana Generalića 15, Hlebine, </w:t>
      </w:r>
      <w:hyperlink r:id="rId9" w:tgtFrame="_blank" w:history="1">
        <w:r w:rsidRPr="002157E0">
          <w:rPr>
            <w:rFonts w:asciiTheme="minorHAnsi" w:hAnsiTheme="minorHAnsi" w:cstheme="minorHAnsi"/>
            <w:color w:val="1155CC"/>
            <w:sz w:val="22"/>
            <w:szCs w:val="22"/>
            <w:u w:val="single"/>
          </w:rPr>
          <w:t>k.č.br</w:t>
        </w:r>
      </w:hyperlink>
      <w:r w:rsidRPr="002157E0">
        <w:rPr>
          <w:rFonts w:asciiTheme="minorHAnsi" w:hAnsiTheme="minorHAnsi" w:cstheme="minorHAnsi"/>
          <w:color w:val="222222"/>
          <w:sz w:val="22"/>
          <w:szCs w:val="22"/>
        </w:rPr>
        <w:t xml:space="preserve">. 32, k.o. Hlebine, no  prije toga  potrebno je izvršiti promjenu izgrađenosti čiji koeficijent sada iznosi 0,23. Prijedlog je da koeficijent iznosi  0,5 izgrađenosti. </w:t>
      </w:r>
      <w:r w:rsidR="00251BB7" w:rsidRPr="002157E0">
        <w:rPr>
          <w:rFonts w:asciiTheme="minorHAnsi" w:hAnsiTheme="minorHAnsi" w:cstheme="minorHAnsi"/>
          <w:color w:val="222222"/>
          <w:sz w:val="22"/>
          <w:szCs w:val="22"/>
        </w:rPr>
        <w:t>No mi uvijek možemo staviti i više, pa predlažem da to bude 0,6.</w:t>
      </w:r>
    </w:p>
    <w:p w:rsidR="0053449A" w:rsidRPr="002157E0" w:rsidRDefault="0053449A" w:rsidP="0053449A">
      <w:pPr>
        <w:shd w:val="clear" w:color="auto" w:fill="FFFFFF"/>
        <w:jc w:val="both"/>
        <w:rPr>
          <w:rFonts w:asciiTheme="minorHAnsi" w:hAnsiTheme="minorHAnsi" w:cstheme="minorHAnsi"/>
          <w:color w:val="222222"/>
          <w:sz w:val="22"/>
          <w:szCs w:val="22"/>
        </w:rPr>
      </w:pPr>
    </w:p>
    <w:p w:rsidR="0053449A" w:rsidRPr="002157E0" w:rsidRDefault="0053449A" w:rsidP="00662320">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b/>
          <w:color w:val="222222"/>
          <w:sz w:val="22"/>
          <w:szCs w:val="22"/>
        </w:rPr>
        <w:t xml:space="preserve">Valentino </w:t>
      </w:r>
      <w:proofErr w:type="spellStart"/>
      <w:r w:rsidRPr="002157E0">
        <w:rPr>
          <w:rFonts w:asciiTheme="minorHAnsi" w:hAnsiTheme="minorHAnsi" w:cstheme="minorHAnsi"/>
          <w:b/>
          <w:color w:val="222222"/>
          <w:sz w:val="22"/>
          <w:szCs w:val="22"/>
        </w:rPr>
        <w:t>Štefanek</w:t>
      </w:r>
      <w:proofErr w:type="spellEnd"/>
      <w:r w:rsidRPr="002157E0">
        <w:rPr>
          <w:rFonts w:asciiTheme="minorHAnsi" w:hAnsiTheme="minorHAnsi" w:cstheme="minorHAnsi"/>
          <w:b/>
          <w:color w:val="222222"/>
          <w:sz w:val="22"/>
          <w:szCs w:val="22"/>
        </w:rPr>
        <w:t>:</w:t>
      </w:r>
      <w:r w:rsidRPr="002157E0">
        <w:rPr>
          <w:rFonts w:asciiTheme="minorHAnsi" w:hAnsiTheme="minorHAnsi" w:cstheme="minorHAnsi"/>
          <w:color w:val="222222"/>
          <w:sz w:val="22"/>
          <w:szCs w:val="22"/>
        </w:rPr>
        <w:t xml:space="preserve"> Šta to točno znači. </w:t>
      </w:r>
    </w:p>
    <w:p w:rsidR="00662320" w:rsidRPr="002157E0" w:rsidRDefault="00662320" w:rsidP="0053449A">
      <w:pPr>
        <w:shd w:val="clear" w:color="auto" w:fill="FFFFFF"/>
        <w:jc w:val="both"/>
        <w:rPr>
          <w:rFonts w:asciiTheme="minorHAnsi" w:hAnsiTheme="minorHAnsi" w:cstheme="minorHAnsi"/>
          <w:color w:val="222222"/>
          <w:sz w:val="22"/>
          <w:szCs w:val="22"/>
        </w:rPr>
      </w:pPr>
    </w:p>
    <w:p w:rsidR="00662320" w:rsidRPr="002157E0" w:rsidRDefault="00662320" w:rsidP="00662320">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b/>
          <w:color w:val="222222"/>
          <w:sz w:val="22"/>
          <w:szCs w:val="22"/>
        </w:rPr>
        <w:lastRenderedPageBreak/>
        <w:t>Pročelnik:</w:t>
      </w:r>
      <w:r w:rsidRPr="002157E0">
        <w:rPr>
          <w:rFonts w:asciiTheme="minorHAnsi" w:hAnsiTheme="minorHAnsi" w:cstheme="minorHAnsi"/>
          <w:color w:val="222222"/>
          <w:sz w:val="22"/>
          <w:szCs w:val="22"/>
        </w:rPr>
        <w:t xml:space="preserve"> To su ključni parametri za gradnju zgrade, tj. koeficijent izgrađenosti je udio tlocrtne površine zgrade u odnosu na površinu čestice. Koeficijent izgrađenosti važan je čimbenik kod izrade prostornog plana, a obzirom da smo u izradi istog</w:t>
      </w:r>
      <w:r w:rsidR="00251BB7" w:rsidRPr="002157E0">
        <w:rPr>
          <w:rFonts w:asciiTheme="minorHAnsi" w:hAnsiTheme="minorHAnsi" w:cstheme="minorHAnsi"/>
          <w:color w:val="222222"/>
          <w:sz w:val="22"/>
          <w:szCs w:val="22"/>
        </w:rPr>
        <w:t xml:space="preserve"> koeficijent će biti ugrađen u plan. </w:t>
      </w:r>
    </w:p>
    <w:p w:rsidR="00251BB7" w:rsidRPr="002157E0" w:rsidRDefault="00251BB7" w:rsidP="00662320">
      <w:pPr>
        <w:shd w:val="clear" w:color="auto" w:fill="FFFFFF"/>
        <w:ind w:firstLine="708"/>
        <w:jc w:val="both"/>
        <w:rPr>
          <w:rFonts w:asciiTheme="minorHAnsi" w:hAnsiTheme="minorHAnsi" w:cstheme="minorHAnsi"/>
          <w:color w:val="222222"/>
          <w:sz w:val="22"/>
          <w:szCs w:val="22"/>
        </w:rPr>
      </w:pPr>
    </w:p>
    <w:p w:rsidR="00251BB7" w:rsidRPr="002157E0" w:rsidRDefault="00251BB7" w:rsidP="00662320">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b/>
          <w:color w:val="222222"/>
          <w:sz w:val="22"/>
          <w:szCs w:val="22"/>
        </w:rPr>
        <w:t>Predsjednik:</w:t>
      </w:r>
      <w:r w:rsidRPr="002157E0">
        <w:rPr>
          <w:rFonts w:asciiTheme="minorHAnsi" w:hAnsiTheme="minorHAnsi" w:cstheme="minorHAnsi"/>
          <w:color w:val="222222"/>
          <w:sz w:val="22"/>
          <w:szCs w:val="22"/>
        </w:rPr>
        <w:t xml:space="preserve"> Da li se netko javlja za riječ. </w:t>
      </w:r>
      <w:r w:rsidR="0073381A" w:rsidRPr="002157E0">
        <w:rPr>
          <w:rFonts w:asciiTheme="minorHAnsi" w:hAnsiTheme="minorHAnsi" w:cstheme="minorHAnsi"/>
          <w:color w:val="222222"/>
          <w:sz w:val="22"/>
          <w:szCs w:val="22"/>
        </w:rPr>
        <w:t>Obzirom</w:t>
      </w:r>
      <w:r w:rsidR="00C17BD9" w:rsidRPr="002157E0">
        <w:rPr>
          <w:rFonts w:asciiTheme="minorHAnsi" w:hAnsiTheme="minorHAnsi" w:cstheme="minorHAnsi"/>
          <w:color w:val="222222"/>
          <w:sz w:val="22"/>
          <w:szCs w:val="22"/>
        </w:rPr>
        <w:t xml:space="preserve"> da ne</w:t>
      </w:r>
      <w:r w:rsidR="00AD6D8D" w:rsidRPr="002157E0">
        <w:rPr>
          <w:rFonts w:asciiTheme="minorHAnsi" w:hAnsiTheme="minorHAnsi" w:cstheme="minorHAnsi"/>
          <w:color w:val="222222"/>
          <w:sz w:val="22"/>
          <w:szCs w:val="22"/>
        </w:rPr>
        <w:t>,</w:t>
      </w:r>
      <w:r w:rsidR="00C17BD9" w:rsidRPr="002157E0">
        <w:rPr>
          <w:rFonts w:asciiTheme="minorHAnsi" w:hAnsiTheme="minorHAnsi" w:cstheme="minorHAnsi"/>
          <w:color w:val="222222"/>
          <w:sz w:val="22"/>
          <w:szCs w:val="22"/>
        </w:rPr>
        <w:t xml:space="preserve"> dajem prijedlog za povećanje koeficijenta </w:t>
      </w:r>
      <w:r w:rsidR="00AD6D8D" w:rsidRPr="002157E0">
        <w:rPr>
          <w:rFonts w:asciiTheme="minorHAnsi" w:hAnsiTheme="minorHAnsi" w:cstheme="minorHAnsi"/>
          <w:color w:val="222222"/>
          <w:sz w:val="22"/>
          <w:szCs w:val="22"/>
        </w:rPr>
        <w:t xml:space="preserve">izgrađenosti na </w:t>
      </w:r>
      <w:r w:rsidR="0065601D" w:rsidRPr="002157E0">
        <w:rPr>
          <w:rFonts w:asciiTheme="minorHAnsi" w:hAnsiTheme="minorHAnsi" w:cstheme="minorHAnsi"/>
          <w:color w:val="222222"/>
          <w:sz w:val="22"/>
          <w:szCs w:val="22"/>
        </w:rPr>
        <w:t>0,6 na usvajanje. Tko je za, protiv, suzdržan?</w:t>
      </w:r>
    </w:p>
    <w:p w:rsidR="0065601D" w:rsidRPr="002157E0" w:rsidRDefault="0065601D" w:rsidP="00662320">
      <w:pPr>
        <w:shd w:val="clear" w:color="auto" w:fill="FFFFFF"/>
        <w:ind w:firstLine="708"/>
        <w:jc w:val="both"/>
        <w:rPr>
          <w:rFonts w:asciiTheme="minorHAnsi" w:hAnsiTheme="minorHAnsi" w:cstheme="minorHAnsi"/>
          <w:color w:val="222222"/>
          <w:sz w:val="22"/>
          <w:szCs w:val="22"/>
        </w:rPr>
      </w:pPr>
    </w:p>
    <w:p w:rsidR="0065601D" w:rsidRPr="002157E0" w:rsidRDefault="0065601D" w:rsidP="0065601D">
      <w:pPr>
        <w:shd w:val="clear" w:color="auto" w:fill="FFFFFF"/>
        <w:ind w:firstLine="708"/>
        <w:jc w:val="both"/>
        <w:rPr>
          <w:rFonts w:asciiTheme="minorHAnsi" w:hAnsiTheme="minorHAnsi" w:cstheme="minorHAnsi"/>
          <w:i/>
          <w:color w:val="222222"/>
          <w:sz w:val="22"/>
          <w:szCs w:val="22"/>
        </w:rPr>
      </w:pPr>
      <w:r w:rsidRPr="002157E0">
        <w:rPr>
          <w:rFonts w:asciiTheme="minorHAnsi" w:hAnsiTheme="minorHAnsi" w:cstheme="minorHAnsi"/>
          <w:i/>
          <w:color w:val="222222"/>
          <w:sz w:val="22"/>
          <w:szCs w:val="22"/>
        </w:rPr>
        <w:t>(nakon glasovanja)</w:t>
      </w:r>
    </w:p>
    <w:p w:rsidR="0065601D" w:rsidRPr="002157E0" w:rsidRDefault="0065601D" w:rsidP="0065601D">
      <w:pPr>
        <w:shd w:val="clear" w:color="auto" w:fill="FFFFFF"/>
        <w:ind w:firstLine="708"/>
        <w:jc w:val="both"/>
        <w:rPr>
          <w:rFonts w:asciiTheme="minorHAnsi" w:hAnsiTheme="minorHAnsi" w:cstheme="minorHAnsi"/>
          <w:color w:val="222222"/>
          <w:sz w:val="22"/>
          <w:szCs w:val="22"/>
        </w:rPr>
      </w:pPr>
    </w:p>
    <w:p w:rsidR="0065601D" w:rsidRPr="002157E0" w:rsidRDefault="0065601D" w:rsidP="0065601D">
      <w:pPr>
        <w:shd w:val="clear" w:color="auto" w:fill="FFFFFF"/>
        <w:ind w:firstLine="708"/>
        <w:jc w:val="both"/>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Utvrđujem da je Općinsko vijeće Općine Hlebine jednoglasno sa 7 glasova „za“ (7 nazočnih) donijelo</w:t>
      </w:r>
    </w:p>
    <w:p w:rsidR="0065601D" w:rsidRPr="002157E0" w:rsidRDefault="0065601D" w:rsidP="0065601D">
      <w:pPr>
        <w:shd w:val="clear" w:color="auto" w:fill="FFFFFF"/>
        <w:ind w:firstLine="708"/>
        <w:jc w:val="both"/>
        <w:rPr>
          <w:rFonts w:asciiTheme="minorHAnsi" w:hAnsiTheme="minorHAnsi" w:cstheme="minorHAnsi"/>
          <w:b/>
          <w:color w:val="222222"/>
          <w:sz w:val="22"/>
          <w:szCs w:val="22"/>
        </w:rPr>
      </w:pPr>
    </w:p>
    <w:p w:rsidR="0065601D" w:rsidRPr="002157E0" w:rsidRDefault="0065601D" w:rsidP="00AD6D8D">
      <w:pPr>
        <w:shd w:val="clear" w:color="auto" w:fill="FFFFFF"/>
        <w:jc w:val="center"/>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Z A K L J U Č A K</w:t>
      </w:r>
    </w:p>
    <w:p w:rsidR="0065601D" w:rsidRPr="002157E0" w:rsidRDefault="0065601D" w:rsidP="00AD6D8D">
      <w:pPr>
        <w:shd w:val="clear" w:color="auto" w:fill="FFFFFF"/>
        <w:jc w:val="center"/>
        <w:rPr>
          <w:rFonts w:asciiTheme="minorHAnsi" w:hAnsiTheme="minorHAnsi" w:cstheme="minorHAnsi"/>
          <w:b/>
          <w:color w:val="222222"/>
          <w:sz w:val="22"/>
          <w:szCs w:val="22"/>
        </w:rPr>
      </w:pPr>
    </w:p>
    <w:p w:rsidR="0065601D" w:rsidRPr="002157E0" w:rsidRDefault="0073381A" w:rsidP="00AD6D8D">
      <w:pPr>
        <w:shd w:val="clear" w:color="auto" w:fill="FFFFFF"/>
        <w:jc w:val="center"/>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 xml:space="preserve">o </w:t>
      </w:r>
      <w:r w:rsidR="0065601D" w:rsidRPr="002157E0">
        <w:rPr>
          <w:rFonts w:asciiTheme="minorHAnsi" w:hAnsiTheme="minorHAnsi" w:cstheme="minorHAnsi"/>
          <w:b/>
          <w:color w:val="222222"/>
          <w:sz w:val="22"/>
          <w:szCs w:val="22"/>
        </w:rPr>
        <w:t xml:space="preserve">utvrđivanju </w:t>
      </w:r>
      <w:r w:rsidRPr="002157E0">
        <w:rPr>
          <w:rFonts w:asciiTheme="minorHAnsi" w:hAnsiTheme="minorHAnsi" w:cstheme="minorHAnsi"/>
          <w:b/>
          <w:color w:val="222222"/>
          <w:sz w:val="22"/>
          <w:szCs w:val="22"/>
        </w:rPr>
        <w:t>koeficijenta izgrađenosti</w:t>
      </w:r>
      <w:r w:rsidR="00AD6D8D" w:rsidRPr="002157E0">
        <w:rPr>
          <w:rFonts w:asciiTheme="minorHAnsi" w:hAnsiTheme="minorHAnsi" w:cstheme="minorHAnsi"/>
          <w:b/>
          <w:color w:val="222222"/>
          <w:sz w:val="22"/>
          <w:szCs w:val="22"/>
        </w:rPr>
        <w:t xml:space="preserve"> 0,6</w:t>
      </w:r>
    </w:p>
    <w:p w:rsidR="00AD6D8D" w:rsidRPr="002157E0" w:rsidRDefault="00AD6D8D" w:rsidP="00AD6D8D">
      <w:pPr>
        <w:shd w:val="clear" w:color="auto" w:fill="FFFFFF"/>
        <w:jc w:val="center"/>
        <w:rPr>
          <w:rFonts w:asciiTheme="minorHAnsi" w:hAnsiTheme="minorHAnsi" w:cstheme="minorHAnsi"/>
          <w:b/>
          <w:color w:val="222222"/>
          <w:sz w:val="22"/>
          <w:szCs w:val="22"/>
        </w:rPr>
      </w:pPr>
    </w:p>
    <w:p w:rsidR="00AD6D8D" w:rsidRPr="002157E0" w:rsidRDefault="00AD6D8D" w:rsidP="00AD6D8D">
      <w:pPr>
        <w:shd w:val="clear" w:color="auto" w:fill="FFFFFF"/>
        <w:ind w:firstLine="708"/>
        <w:rPr>
          <w:rFonts w:asciiTheme="minorHAnsi" w:hAnsiTheme="minorHAnsi" w:cstheme="minorHAnsi"/>
          <w:i/>
          <w:color w:val="222222"/>
          <w:sz w:val="22"/>
          <w:szCs w:val="22"/>
        </w:rPr>
      </w:pPr>
      <w:r w:rsidRPr="002157E0">
        <w:rPr>
          <w:rFonts w:asciiTheme="minorHAnsi" w:hAnsiTheme="minorHAnsi" w:cstheme="minorHAnsi"/>
          <w:i/>
          <w:color w:val="222222"/>
          <w:sz w:val="22"/>
          <w:szCs w:val="22"/>
        </w:rPr>
        <w:t>(Zaključak se prilaže Zapisniku i čini njegov sastavni dio)</w:t>
      </w:r>
    </w:p>
    <w:p w:rsidR="00AD6D8D" w:rsidRPr="002157E0" w:rsidRDefault="00AD6D8D" w:rsidP="00AD6D8D">
      <w:pPr>
        <w:shd w:val="clear" w:color="auto" w:fill="FFFFFF"/>
        <w:ind w:firstLine="708"/>
        <w:rPr>
          <w:rFonts w:asciiTheme="minorHAnsi" w:hAnsiTheme="minorHAnsi" w:cstheme="minorHAnsi"/>
          <w:i/>
          <w:color w:val="222222"/>
          <w:sz w:val="22"/>
          <w:szCs w:val="22"/>
        </w:rPr>
      </w:pPr>
    </w:p>
    <w:p w:rsidR="00AD6D8D" w:rsidRPr="002157E0" w:rsidRDefault="00AD6D8D" w:rsidP="00AD6D8D">
      <w:pPr>
        <w:shd w:val="clear" w:color="auto" w:fill="FFFFFF"/>
        <w:ind w:left="708"/>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 xml:space="preserve">2. Odluka o davanju prethodne suglasnosti o davanju prethodne suglasnosti na </w:t>
      </w:r>
    </w:p>
    <w:p w:rsidR="00AD6D8D" w:rsidRPr="002157E0" w:rsidRDefault="00AD6D8D" w:rsidP="00AD6D8D">
      <w:pPr>
        <w:shd w:val="clear" w:color="auto" w:fill="FFFFFF"/>
        <w:ind w:left="708"/>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 xml:space="preserve">    Opće uvjete isporuke   usluge ukopa pokojnika unutar groblja na području Općine Hlebine</w:t>
      </w:r>
    </w:p>
    <w:p w:rsidR="00AD6D8D" w:rsidRPr="002157E0" w:rsidRDefault="00AD6D8D" w:rsidP="00AD6D8D">
      <w:pPr>
        <w:shd w:val="clear" w:color="auto" w:fill="FFFFFF"/>
        <w:ind w:firstLine="708"/>
        <w:jc w:val="both"/>
        <w:rPr>
          <w:rFonts w:asciiTheme="minorHAnsi" w:hAnsiTheme="minorHAnsi" w:cstheme="minorHAnsi"/>
          <w:color w:val="222222"/>
          <w:sz w:val="22"/>
          <w:szCs w:val="22"/>
        </w:rPr>
      </w:pPr>
    </w:p>
    <w:p w:rsidR="00AD6D8D" w:rsidRPr="002157E0" w:rsidRDefault="00AD6D8D" w:rsidP="00AD6D8D">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b/>
          <w:color w:val="222222"/>
          <w:sz w:val="22"/>
          <w:szCs w:val="22"/>
        </w:rPr>
        <w:t>Pročelnik:</w:t>
      </w:r>
      <w:r w:rsidRPr="002157E0">
        <w:rPr>
          <w:rFonts w:asciiTheme="minorHAnsi" w:hAnsiTheme="minorHAnsi" w:cstheme="minorHAnsi"/>
          <w:color w:val="222222"/>
          <w:sz w:val="22"/>
          <w:szCs w:val="22"/>
        </w:rPr>
        <w:t xml:space="preserve"> Na temelju članka 30. stavka 2. Zakona o komunalnom gospodarstvu Isporučitelj komunalne usluge koji obavlja uslužnu komunalnu djelatnost u svrhu obavljanja te djelatnosti u skladu s ovim Zakonom i propisima donesenim na temelju ovoga Zakona te u skladu s posebnim propisima donosi opće uvjete isporuke komunalne usluge i sklapa s korisnikom komunalne usluge ugovor o isporuci komunalne usluge.</w:t>
      </w:r>
    </w:p>
    <w:p w:rsidR="00AD6D8D" w:rsidRPr="002157E0" w:rsidRDefault="00AD6D8D" w:rsidP="00AD6D8D">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color w:val="222222"/>
          <w:sz w:val="22"/>
          <w:szCs w:val="22"/>
        </w:rPr>
        <w:t>Opće uvjete donosi isporučitelj komunalne usluge, uz prethodnu suglasnost predstavničkog tijela jedinice lokalne samouprave.</w:t>
      </w:r>
      <w:r w:rsidR="009B42D2" w:rsidRPr="002157E0">
        <w:rPr>
          <w:rFonts w:asciiTheme="minorHAnsi" w:hAnsiTheme="minorHAnsi" w:cstheme="minorHAnsi"/>
          <w:color w:val="222222"/>
          <w:sz w:val="22"/>
          <w:szCs w:val="22"/>
        </w:rPr>
        <w:t xml:space="preserve"> </w:t>
      </w:r>
      <w:r w:rsidRPr="002157E0">
        <w:rPr>
          <w:rFonts w:asciiTheme="minorHAnsi" w:hAnsiTheme="minorHAnsi" w:cstheme="minorHAnsi"/>
          <w:color w:val="222222"/>
          <w:sz w:val="22"/>
          <w:szCs w:val="22"/>
        </w:rPr>
        <w:t xml:space="preserve"> Općim uvjetima utvrđuju se</w:t>
      </w:r>
      <w:r w:rsidR="009B42D2" w:rsidRPr="002157E0">
        <w:rPr>
          <w:rFonts w:asciiTheme="minorHAnsi" w:hAnsiTheme="minorHAnsi" w:cstheme="minorHAnsi"/>
          <w:color w:val="222222"/>
          <w:sz w:val="22"/>
          <w:szCs w:val="22"/>
        </w:rPr>
        <w:t xml:space="preserve"> </w:t>
      </w:r>
      <w:r w:rsidRPr="002157E0">
        <w:rPr>
          <w:rFonts w:asciiTheme="minorHAnsi" w:hAnsiTheme="minorHAnsi" w:cstheme="minorHAnsi"/>
          <w:color w:val="222222"/>
          <w:sz w:val="22"/>
          <w:szCs w:val="22"/>
        </w:rPr>
        <w:t>uvjeti pružanja odnosno korištenja komunalne usluge</w:t>
      </w:r>
      <w:r w:rsidR="009B42D2" w:rsidRPr="002157E0">
        <w:rPr>
          <w:rFonts w:asciiTheme="minorHAnsi" w:hAnsiTheme="minorHAnsi" w:cstheme="minorHAnsi"/>
          <w:color w:val="222222"/>
          <w:sz w:val="22"/>
          <w:szCs w:val="22"/>
        </w:rPr>
        <w:t xml:space="preserve">, </w:t>
      </w:r>
      <w:r w:rsidRPr="002157E0">
        <w:rPr>
          <w:rFonts w:asciiTheme="minorHAnsi" w:hAnsiTheme="minorHAnsi" w:cstheme="minorHAnsi"/>
          <w:color w:val="222222"/>
          <w:sz w:val="22"/>
          <w:szCs w:val="22"/>
        </w:rPr>
        <w:t xml:space="preserve"> međusobna prava i obveze isporučitelja i korisnika komunalne usluge i</w:t>
      </w:r>
      <w:r w:rsidR="009B42D2" w:rsidRPr="002157E0">
        <w:rPr>
          <w:rFonts w:asciiTheme="minorHAnsi" w:hAnsiTheme="minorHAnsi" w:cstheme="minorHAnsi"/>
          <w:color w:val="222222"/>
          <w:sz w:val="22"/>
          <w:szCs w:val="22"/>
        </w:rPr>
        <w:t xml:space="preserve"> </w:t>
      </w:r>
      <w:r w:rsidRPr="002157E0">
        <w:rPr>
          <w:rFonts w:asciiTheme="minorHAnsi" w:hAnsiTheme="minorHAnsi" w:cstheme="minorHAnsi"/>
          <w:color w:val="222222"/>
          <w:sz w:val="22"/>
          <w:szCs w:val="22"/>
        </w:rPr>
        <w:t>način mjerenja, obračuna i plaćanja isporučene komunalne usluge.</w:t>
      </w:r>
    </w:p>
    <w:p w:rsidR="00AD6D8D" w:rsidRPr="002157E0" w:rsidRDefault="009B42D2" w:rsidP="00AD6D8D">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color w:val="222222"/>
          <w:sz w:val="22"/>
          <w:szCs w:val="22"/>
        </w:rPr>
        <w:t xml:space="preserve">Isporučitelju komunalne usluge - trgovačko društvo DRAVA KOM d.o.o. iz </w:t>
      </w:r>
      <w:proofErr w:type="spellStart"/>
      <w:r w:rsidRPr="002157E0">
        <w:rPr>
          <w:rFonts w:asciiTheme="minorHAnsi" w:hAnsiTheme="minorHAnsi" w:cstheme="minorHAnsi"/>
          <w:color w:val="222222"/>
          <w:sz w:val="22"/>
          <w:szCs w:val="22"/>
        </w:rPr>
        <w:t>Virja</w:t>
      </w:r>
      <w:proofErr w:type="spellEnd"/>
      <w:r w:rsidRPr="002157E0">
        <w:rPr>
          <w:rFonts w:asciiTheme="minorHAnsi" w:hAnsiTheme="minorHAnsi" w:cstheme="minorHAnsi"/>
          <w:color w:val="222222"/>
          <w:sz w:val="22"/>
          <w:szCs w:val="22"/>
        </w:rPr>
        <w:t xml:space="preserve">, Novigradska 67, </w:t>
      </w:r>
      <w:proofErr w:type="spellStart"/>
      <w:r w:rsidRPr="002157E0">
        <w:rPr>
          <w:rFonts w:asciiTheme="minorHAnsi" w:hAnsiTheme="minorHAnsi" w:cstheme="minorHAnsi"/>
          <w:color w:val="222222"/>
          <w:sz w:val="22"/>
          <w:szCs w:val="22"/>
        </w:rPr>
        <w:t>OIB</w:t>
      </w:r>
      <w:proofErr w:type="spellEnd"/>
      <w:r w:rsidRPr="002157E0">
        <w:rPr>
          <w:rFonts w:asciiTheme="minorHAnsi" w:hAnsiTheme="minorHAnsi" w:cstheme="minorHAnsi"/>
          <w:color w:val="222222"/>
          <w:sz w:val="22"/>
          <w:szCs w:val="22"/>
        </w:rPr>
        <w:t xml:space="preserve">: 76436491875, kojemu je povjereno obavljanje komunalne djelatnosti ukopa pokojnika na grobljima na području Općine Hlebine podnio je zahtjev za davanju prethodne suglasnosti na Opće uvjete isporuke usluge ukopa pokojnika unutar groblja na području Općine Hlebine. </w:t>
      </w:r>
    </w:p>
    <w:p w:rsidR="009B42D2" w:rsidRPr="002157E0" w:rsidRDefault="009B42D2" w:rsidP="00662320">
      <w:pPr>
        <w:shd w:val="clear" w:color="auto" w:fill="FFFFFF"/>
        <w:ind w:firstLine="708"/>
        <w:jc w:val="both"/>
        <w:rPr>
          <w:rFonts w:asciiTheme="minorHAnsi" w:hAnsiTheme="minorHAnsi" w:cstheme="minorHAnsi"/>
          <w:color w:val="222222"/>
          <w:sz w:val="22"/>
          <w:szCs w:val="22"/>
        </w:rPr>
      </w:pPr>
    </w:p>
    <w:p w:rsidR="009B42D2" w:rsidRPr="002157E0" w:rsidRDefault="009B42D2" w:rsidP="00662320">
      <w:pPr>
        <w:shd w:val="clear" w:color="auto" w:fill="FFFFFF"/>
        <w:ind w:firstLine="708"/>
        <w:jc w:val="both"/>
        <w:rPr>
          <w:rFonts w:asciiTheme="minorHAnsi" w:hAnsiTheme="minorHAnsi" w:cstheme="minorHAnsi"/>
          <w:color w:val="222222"/>
          <w:sz w:val="22"/>
          <w:szCs w:val="22"/>
        </w:rPr>
      </w:pPr>
      <w:r w:rsidRPr="002157E0">
        <w:rPr>
          <w:rFonts w:asciiTheme="minorHAnsi" w:hAnsiTheme="minorHAnsi" w:cstheme="minorHAnsi"/>
          <w:b/>
          <w:color w:val="222222"/>
          <w:sz w:val="22"/>
          <w:szCs w:val="22"/>
        </w:rPr>
        <w:t>Općinska načelnica:</w:t>
      </w:r>
      <w:r w:rsidRPr="002157E0">
        <w:rPr>
          <w:rFonts w:asciiTheme="minorHAnsi" w:hAnsiTheme="minorHAnsi" w:cstheme="minorHAnsi"/>
          <w:color w:val="222222"/>
          <w:sz w:val="22"/>
          <w:szCs w:val="22"/>
        </w:rPr>
        <w:t xml:space="preserve"> Ta temelju javnog natječaja koji je raspisao Drava Kom d.o.o. za ukop pokojnika unutar groblja na području Općine Hlebine zaprimljene su dvije ponude i to ponuđača Pogrebne usluge </w:t>
      </w:r>
      <w:proofErr w:type="spellStart"/>
      <w:r w:rsidRPr="002157E0">
        <w:rPr>
          <w:rFonts w:asciiTheme="minorHAnsi" w:hAnsiTheme="minorHAnsi" w:cstheme="minorHAnsi"/>
          <w:color w:val="222222"/>
          <w:sz w:val="22"/>
          <w:szCs w:val="22"/>
        </w:rPr>
        <w:t>Suhan</w:t>
      </w:r>
      <w:proofErr w:type="spellEnd"/>
      <w:r w:rsidRPr="002157E0">
        <w:rPr>
          <w:rFonts w:asciiTheme="minorHAnsi" w:hAnsiTheme="minorHAnsi" w:cstheme="minorHAnsi"/>
          <w:color w:val="222222"/>
          <w:sz w:val="22"/>
          <w:szCs w:val="22"/>
        </w:rPr>
        <w:t xml:space="preserve"> i </w:t>
      </w:r>
      <w:proofErr w:type="spellStart"/>
      <w:r w:rsidRPr="002157E0">
        <w:rPr>
          <w:rFonts w:asciiTheme="minorHAnsi" w:hAnsiTheme="minorHAnsi" w:cstheme="minorHAnsi"/>
          <w:color w:val="222222"/>
          <w:sz w:val="22"/>
          <w:szCs w:val="22"/>
        </w:rPr>
        <w:t>5P</w:t>
      </w:r>
      <w:proofErr w:type="spellEnd"/>
      <w:r w:rsidRPr="002157E0">
        <w:rPr>
          <w:rFonts w:asciiTheme="minorHAnsi" w:hAnsiTheme="minorHAnsi" w:cstheme="minorHAnsi"/>
          <w:color w:val="222222"/>
          <w:sz w:val="22"/>
          <w:szCs w:val="22"/>
        </w:rPr>
        <w:t xml:space="preserve"> </w:t>
      </w:r>
      <w:proofErr w:type="spellStart"/>
      <w:r w:rsidRPr="002157E0">
        <w:rPr>
          <w:rFonts w:asciiTheme="minorHAnsi" w:hAnsiTheme="minorHAnsi" w:cstheme="minorHAnsi"/>
          <w:color w:val="222222"/>
          <w:sz w:val="22"/>
          <w:szCs w:val="22"/>
        </w:rPr>
        <w:t>Internacional</w:t>
      </w:r>
      <w:proofErr w:type="spellEnd"/>
      <w:r w:rsidRPr="002157E0">
        <w:rPr>
          <w:rFonts w:asciiTheme="minorHAnsi" w:hAnsiTheme="minorHAnsi" w:cstheme="minorHAnsi"/>
          <w:color w:val="222222"/>
          <w:sz w:val="22"/>
          <w:szCs w:val="22"/>
        </w:rPr>
        <w:t xml:space="preserve">. Cjenik je propisao Drava Kom d.o.o. te ponuđači sklapaju ugovor o navedenoj usluzi sa Drava Kom koji ujedno vrši i naplatu izvršene usluge. </w:t>
      </w:r>
    </w:p>
    <w:p w:rsidR="009B42D2" w:rsidRPr="002157E0" w:rsidRDefault="009B42D2" w:rsidP="00662320">
      <w:pPr>
        <w:shd w:val="clear" w:color="auto" w:fill="FFFFFF"/>
        <w:ind w:firstLine="708"/>
        <w:jc w:val="both"/>
        <w:rPr>
          <w:rFonts w:asciiTheme="minorHAnsi" w:hAnsiTheme="minorHAnsi" w:cstheme="minorHAnsi"/>
          <w:color w:val="222222"/>
          <w:sz w:val="22"/>
          <w:szCs w:val="22"/>
        </w:rPr>
      </w:pPr>
    </w:p>
    <w:p w:rsidR="009B42D2" w:rsidRPr="002157E0" w:rsidRDefault="009B42D2" w:rsidP="009B42D2">
      <w:pPr>
        <w:ind w:firstLine="708"/>
        <w:jc w:val="both"/>
        <w:rPr>
          <w:rFonts w:asciiTheme="minorHAnsi" w:hAnsiTheme="minorHAnsi" w:cstheme="minorHAnsi"/>
          <w:color w:val="222222"/>
          <w:sz w:val="22"/>
          <w:szCs w:val="22"/>
        </w:rPr>
      </w:pPr>
      <w:r w:rsidRPr="002157E0">
        <w:rPr>
          <w:rFonts w:asciiTheme="minorHAnsi" w:hAnsiTheme="minorHAnsi" w:cstheme="minorHAnsi"/>
          <w:b/>
          <w:color w:val="222222"/>
          <w:sz w:val="22"/>
          <w:szCs w:val="22"/>
        </w:rPr>
        <w:t>Predsjednik:</w:t>
      </w:r>
      <w:r w:rsidRPr="002157E0">
        <w:rPr>
          <w:rFonts w:asciiTheme="minorHAnsi" w:hAnsiTheme="minorHAnsi" w:cstheme="minorHAnsi"/>
          <w:color w:val="222222"/>
          <w:sz w:val="22"/>
          <w:szCs w:val="22"/>
        </w:rPr>
        <w:t xml:space="preserve"> Da li se netko javlja za riječ. Obzirom da ne, dajem Opće uvjete isporuke usluge ukopa pokojnika unutar groblja na području Općine Hlebine na usvajanje. Tko je za, protiv, suzdržan?</w:t>
      </w:r>
    </w:p>
    <w:p w:rsidR="009B42D2" w:rsidRPr="002157E0" w:rsidRDefault="009B42D2" w:rsidP="009B42D2">
      <w:pPr>
        <w:shd w:val="clear" w:color="auto" w:fill="FFFFFF"/>
        <w:ind w:firstLine="708"/>
        <w:jc w:val="both"/>
        <w:rPr>
          <w:rFonts w:asciiTheme="minorHAnsi" w:hAnsiTheme="minorHAnsi" w:cstheme="minorHAnsi"/>
          <w:color w:val="222222"/>
          <w:sz w:val="22"/>
          <w:szCs w:val="22"/>
        </w:rPr>
      </w:pPr>
    </w:p>
    <w:p w:rsidR="009B42D2" w:rsidRPr="002157E0" w:rsidRDefault="009B42D2" w:rsidP="009B42D2">
      <w:pPr>
        <w:shd w:val="clear" w:color="auto" w:fill="FFFFFF"/>
        <w:ind w:firstLine="708"/>
        <w:jc w:val="both"/>
        <w:rPr>
          <w:rFonts w:asciiTheme="minorHAnsi" w:hAnsiTheme="minorHAnsi" w:cstheme="minorHAnsi"/>
          <w:i/>
          <w:color w:val="222222"/>
          <w:sz w:val="22"/>
          <w:szCs w:val="22"/>
        </w:rPr>
      </w:pPr>
      <w:bookmarkStart w:id="8" w:name="_Hlk190778599"/>
      <w:r w:rsidRPr="002157E0">
        <w:rPr>
          <w:rFonts w:asciiTheme="minorHAnsi" w:hAnsiTheme="minorHAnsi" w:cstheme="minorHAnsi"/>
          <w:i/>
          <w:color w:val="222222"/>
          <w:sz w:val="22"/>
          <w:szCs w:val="22"/>
        </w:rPr>
        <w:t>(nakon glasovanja)</w:t>
      </w:r>
    </w:p>
    <w:p w:rsidR="009B42D2" w:rsidRPr="002157E0" w:rsidRDefault="009B42D2" w:rsidP="009B42D2">
      <w:pPr>
        <w:shd w:val="clear" w:color="auto" w:fill="FFFFFF"/>
        <w:ind w:firstLine="708"/>
        <w:jc w:val="both"/>
        <w:rPr>
          <w:rFonts w:asciiTheme="minorHAnsi" w:hAnsiTheme="minorHAnsi" w:cstheme="minorHAnsi"/>
          <w:color w:val="222222"/>
          <w:sz w:val="22"/>
          <w:szCs w:val="22"/>
        </w:rPr>
      </w:pPr>
    </w:p>
    <w:p w:rsidR="009B42D2" w:rsidRPr="002157E0" w:rsidRDefault="009B42D2" w:rsidP="009B42D2">
      <w:pPr>
        <w:shd w:val="clear" w:color="auto" w:fill="FFFFFF"/>
        <w:ind w:firstLine="708"/>
        <w:jc w:val="both"/>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Utvrđujem da je Općinsko vijeće Općine Hlebine jednoglasno sa 7 glasova „za“ (7 nazočnih) donijelo</w:t>
      </w:r>
    </w:p>
    <w:p w:rsidR="009B42D2" w:rsidRPr="002157E0" w:rsidRDefault="009B42D2" w:rsidP="009B42D2">
      <w:pPr>
        <w:shd w:val="clear" w:color="auto" w:fill="FFFFFF"/>
        <w:ind w:firstLine="708"/>
        <w:jc w:val="both"/>
        <w:rPr>
          <w:rFonts w:asciiTheme="minorHAnsi" w:hAnsiTheme="minorHAnsi" w:cstheme="minorHAnsi"/>
          <w:color w:val="222222"/>
          <w:sz w:val="22"/>
          <w:szCs w:val="22"/>
        </w:rPr>
      </w:pPr>
    </w:p>
    <w:p w:rsidR="009B42D2" w:rsidRPr="002157E0" w:rsidRDefault="009B42D2" w:rsidP="009B42D2">
      <w:pPr>
        <w:shd w:val="clear" w:color="auto" w:fill="FFFFFF"/>
        <w:jc w:val="center"/>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Odluka o davanju prethodne suglasnosti o davanju prethodne suglasnosti na</w:t>
      </w:r>
    </w:p>
    <w:p w:rsidR="009B42D2" w:rsidRPr="002157E0" w:rsidRDefault="009B42D2" w:rsidP="009B42D2">
      <w:pPr>
        <w:shd w:val="clear" w:color="auto" w:fill="FFFFFF"/>
        <w:jc w:val="center"/>
        <w:rPr>
          <w:rFonts w:asciiTheme="minorHAnsi" w:hAnsiTheme="minorHAnsi" w:cstheme="minorHAnsi"/>
          <w:b/>
          <w:color w:val="222222"/>
          <w:sz w:val="22"/>
          <w:szCs w:val="22"/>
        </w:rPr>
      </w:pPr>
      <w:r w:rsidRPr="002157E0">
        <w:rPr>
          <w:rFonts w:asciiTheme="minorHAnsi" w:hAnsiTheme="minorHAnsi" w:cstheme="minorHAnsi"/>
          <w:b/>
          <w:color w:val="222222"/>
          <w:sz w:val="22"/>
          <w:szCs w:val="22"/>
        </w:rPr>
        <w:t>Opće uvjete isporuke usluge ukopa pokojnika unutar groblja na području Općine Hlebine</w:t>
      </w:r>
    </w:p>
    <w:p w:rsidR="009B42D2" w:rsidRPr="002157E0" w:rsidRDefault="009B42D2" w:rsidP="009B42D2">
      <w:pPr>
        <w:shd w:val="clear" w:color="auto" w:fill="FFFFFF"/>
        <w:ind w:firstLine="708"/>
        <w:jc w:val="both"/>
        <w:rPr>
          <w:rFonts w:asciiTheme="minorHAnsi" w:hAnsiTheme="minorHAnsi" w:cstheme="minorHAnsi"/>
          <w:color w:val="222222"/>
          <w:sz w:val="22"/>
          <w:szCs w:val="22"/>
        </w:rPr>
      </w:pPr>
    </w:p>
    <w:p w:rsidR="009B42D2" w:rsidRPr="002157E0" w:rsidRDefault="009B42D2" w:rsidP="009B42D2">
      <w:pPr>
        <w:shd w:val="clear" w:color="auto" w:fill="FFFFFF"/>
        <w:ind w:firstLine="708"/>
        <w:jc w:val="both"/>
        <w:rPr>
          <w:rFonts w:asciiTheme="minorHAnsi" w:hAnsiTheme="minorHAnsi" w:cstheme="minorHAnsi"/>
          <w:i/>
          <w:color w:val="222222"/>
          <w:sz w:val="22"/>
          <w:szCs w:val="22"/>
        </w:rPr>
      </w:pPr>
      <w:r w:rsidRPr="002157E0">
        <w:rPr>
          <w:rFonts w:asciiTheme="minorHAnsi" w:hAnsiTheme="minorHAnsi" w:cstheme="minorHAnsi"/>
          <w:i/>
          <w:color w:val="222222"/>
          <w:sz w:val="22"/>
          <w:szCs w:val="22"/>
        </w:rPr>
        <w:t>(Odluka se prilaže Zapisniku i čini njegov sastavni dio)</w:t>
      </w:r>
    </w:p>
    <w:bookmarkEnd w:id="8"/>
    <w:p w:rsidR="00662320" w:rsidRPr="002157E0" w:rsidRDefault="00662320" w:rsidP="00AD6D8D">
      <w:pPr>
        <w:shd w:val="clear" w:color="auto" w:fill="FFFFFF"/>
        <w:ind w:firstLine="708"/>
        <w:jc w:val="both"/>
        <w:rPr>
          <w:rFonts w:asciiTheme="minorHAnsi" w:hAnsiTheme="minorHAnsi" w:cstheme="minorHAnsi"/>
          <w:color w:val="222222"/>
          <w:sz w:val="22"/>
          <w:szCs w:val="22"/>
        </w:rPr>
      </w:pPr>
    </w:p>
    <w:p w:rsidR="0053449A" w:rsidRPr="007753CE" w:rsidRDefault="009B42D2" w:rsidP="0053449A">
      <w:pPr>
        <w:shd w:val="clear" w:color="auto" w:fill="FFFFFF"/>
        <w:jc w:val="both"/>
        <w:rPr>
          <w:rFonts w:asciiTheme="minorHAnsi" w:hAnsiTheme="minorHAnsi" w:cstheme="minorHAnsi"/>
          <w:b/>
          <w:color w:val="222222"/>
          <w:sz w:val="22"/>
          <w:szCs w:val="22"/>
        </w:rPr>
      </w:pPr>
      <w:r w:rsidRPr="007753CE">
        <w:rPr>
          <w:rFonts w:asciiTheme="minorHAnsi" w:hAnsiTheme="minorHAnsi" w:cstheme="minorHAnsi"/>
          <w:b/>
          <w:color w:val="222222"/>
          <w:sz w:val="22"/>
          <w:szCs w:val="22"/>
        </w:rPr>
        <w:t xml:space="preserve">3. Nagrada za liječnika </w:t>
      </w:r>
    </w:p>
    <w:p w:rsidR="009B42D2" w:rsidRPr="002157E0" w:rsidRDefault="009B42D2" w:rsidP="0053449A">
      <w:pPr>
        <w:shd w:val="clear" w:color="auto" w:fill="FFFFFF"/>
        <w:jc w:val="both"/>
        <w:rPr>
          <w:rFonts w:asciiTheme="minorHAnsi" w:hAnsiTheme="minorHAnsi" w:cstheme="minorHAnsi"/>
          <w:color w:val="222222"/>
          <w:sz w:val="22"/>
          <w:szCs w:val="22"/>
        </w:rPr>
      </w:pPr>
    </w:p>
    <w:p w:rsidR="00EE04AA" w:rsidRPr="002157E0" w:rsidRDefault="009B42D2" w:rsidP="00FF146E">
      <w:pPr>
        <w:shd w:val="clear" w:color="auto" w:fill="FFFFFF"/>
        <w:jc w:val="both"/>
        <w:rPr>
          <w:rFonts w:asciiTheme="minorHAnsi" w:hAnsiTheme="minorHAnsi" w:cstheme="minorHAnsi"/>
          <w:sz w:val="22"/>
          <w:szCs w:val="22"/>
        </w:rPr>
      </w:pPr>
      <w:r w:rsidRPr="002157E0">
        <w:rPr>
          <w:rFonts w:asciiTheme="minorHAnsi" w:hAnsiTheme="minorHAnsi" w:cstheme="minorHAnsi"/>
          <w:color w:val="222222"/>
          <w:sz w:val="22"/>
          <w:szCs w:val="22"/>
        </w:rPr>
        <w:tab/>
      </w:r>
      <w:r w:rsidRPr="002157E0">
        <w:rPr>
          <w:rFonts w:asciiTheme="minorHAnsi" w:hAnsiTheme="minorHAnsi" w:cstheme="minorHAnsi"/>
          <w:b/>
          <w:color w:val="222222"/>
          <w:sz w:val="22"/>
          <w:szCs w:val="22"/>
        </w:rPr>
        <w:t>Općinska načelnica:</w:t>
      </w:r>
      <w:r w:rsidRPr="002157E0">
        <w:rPr>
          <w:rFonts w:asciiTheme="minorHAnsi" w:hAnsiTheme="minorHAnsi" w:cstheme="minorHAnsi"/>
          <w:color w:val="222222"/>
          <w:sz w:val="22"/>
          <w:szCs w:val="22"/>
        </w:rPr>
        <w:t xml:space="preserve"> Kao što čuli i vidjeli u medijima naš liječnik opće prakse dr. </w:t>
      </w:r>
      <w:proofErr w:type="spellStart"/>
      <w:r w:rsidRPr="002157E0">
        <w:rPr>
          <w:rFonts w:asciiTheme="minorHAnsi" w:hAnsiTheme="minorHAnsi" w:cstheme="minorHAnsi"/>
          <w:color w:val="222222"/>
          <w:sz w:val="22"/>
          <w:szCs w:val="22"/>
        </w:rPr>
        <w:t>Mansour</w:t>
      </w:r>
      <w:proofErr w:type="spellEnd"/>
      <w:r w:rsidRPr="002157E0">
        <w:rPr>
          <w:rFonts w:asciiTheme="minorHAnsi" w:hAnsiTheme="minorHAnsi" w:cstheme="minorHAnsi"/>
          <w:color w:val="222222"/>
          <w:sz w:val="22"/>
          <w:szCs w:val="22"/>
        </w:rPr>
        <w:t xml:space="preserve"> El </w:t>
      </w:r>
      <w:proofErr w:type="spellStart"/>
      <w:r w:rsidRPr="002157E0">
        <w:rPr>
          <w:rFonts w:asciiTheme="minorHAnsi" w:hAnsiTheme="minorHAnsi" w:cstheme="minorHAnsi"/>
          <w:color w:val="222222"/>
          <w:sz w:val="22"/>
          <w:szCs w:val="22"/>
        </w:rPr>
        <w:t>Bahtity</w:t>
      </w:r>
      <w:proofErr w:type="spellEnd"/>
      <w:r w:rsidRPr="002157E0">
        <w:rPr>
          <w:rFonts w:asciiTheme="minorHAnsi" w:hAnsiTheme="minorHAnsi" w:cstheme="minorHAnsi"/>
          <w:color w:val="222222"/>
          <w:sz w:val="22"/>
          <w:szCs w:val="22"/>
        </w:rPr>
        <w:t xml:space="preserve"> primio je </w:t>
      </w:r>
      <w:r w:rsidR="00FF146E" w:rsidRPr="002157E0">
        <w:rPr>
          <w:rFonts w:asciiTheme="minorHAnsi" w:hAnsiTheme="minorHAnsi" w:cstheme="minorHAnsi"/>
          <w:color w:val="222222"/>
          <w:sz w:val="22"/>
          <w:szCs w:val="22"/>
        </w:rPr>
        <w:t xml:space="preserve">diplomu za osobit doprinos medicinskoj znanosti i zdravstvu koja je dodijeljena u povodu obilježavanja 150. </w:t>
      </w:r>
      <w:r w:rsidR="00FF146E" w:rsidRPr="002157E0">
        <w:rPr>
          <w:rFonts w:asciiTheme="minorHAnsi" w:hAnsiTheme="minorHAnsi" w:cstheme="minorHAnsi"/>
          <w:color w:val="222222"/>
          <w:sz w:val="22"/>
          <w:szCs w:val="22"/>
        </w:rPr>
        <w:lastRenderedPageBreak/>
        <w:t xml:space="preserve">obljetnice Hrvatskoga liječničkog zbora. Predlažem da simboličnom novčanom nagradom za doprinos u zdravstvu,  </w:t>
      </w:r>
      <w:r w:rsidR="00FF146E" w:rsidRPr="002157E0">
        <w:rPr>
          <w:rFonts w:asciiTheme="minorHAnsi" w:hAnsiTheme="minorHAnsi" w:cstheme="minorHAnsi"/>
          <w:sz w:val="22"/>
          <w:szCs w:val="22"/>
        </w:rPr>
        <w:t>požrtvovnom, predanom i nesebičnom radu u Ambulanti obiteljske medicine u Hlebinama.</w:t>
      </w:r>
    </w:p>
    <w:p w:rsidR="00FF146E" w:rsidRPr="002157E0" w:rsidRDefault="00FF146E" w:rsidP="00FF146E">
      <w:pPr>
        <w:shd w:val="clear" w:color="auto" w:fill="FFFFFF"/>
        <w:jc w:val="both"/>
        <w:rPr>
          <w:rFonts w:asciiTheme="minorHAnsi" w:hAnsiTheme="minorHAnsi" w:cstheme="minorHAnsi"/>
          <w:sz w:val="22"/>
          <w:szCs w:val="22"/>
        </w:rPr>
      </w:pPr>
    </w:p>
    <w:p w:rsidR="00FF146E" w:rsidRPr="002157E0" w:rsidRDefault="00FF146E" w:rsidP="00FF146E">
      <w:pPr>
        <w:shd w:val="clear" w:color="auto" w:fill="FFFFFF"/>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 xml:space="preserve">Radmila </w:t>
      </w:r>
      <w:proofErr w:type="spellStart"/>
      <w:r w:rsidRPr="002157E0">
        <w:rPr>
          <w:rFonts w:asciiTheme="minorHAnsi" w:hAnsiTheme="minorHAnsi" w:cstheme="minorHAnsi"/>
          <w:b/>
          <w:sz w:val="22"/>
          <w:szCs w:val="22"/>
        </w:rPr>
        <w:t>Kolarek</w:t>
      </w:r>
      <w:proofErr w:type="spellEnd"/>
      <w:r w:rsidRPr="002157E0">
        <w:rPr>
          <w:rFonts w:asciiTheme="minorHAnsi" w:hAnsiTheme="minorHAnsi" w:cstheme="minorHAnsi"/>
          <w:b/>
          <w:sz w:val="22"/>
          <w:szCs w:val="22"/>
        </w:rPr>
        <w:t>:</w:t>
      </w:r>
      <w:r w:rsidRPr="002157E0">
        <w:rPr>
          <w:rFonts w:asciiTheme="minorHAnsi" w:hAnsiTheme="minorHAnsi" w:cstheme="minorHAnsi"/>
          <w:sz w:val="22"/>
          <w:szCs w:val="22"/>
        </w:rPr>
        <w:t xml:space="preserve"> Bilo bi to lijepa gesta. Obzirom da ga je podržala komora trebali bi svakako i mi.</w:t>
      </w:r>
    </w:p>
    <w:p w:rsidR="00FF146E" w:rsidRPr="002157E0" w:rsidRDefault="00FF146E" w:rsidP="00FF146E">
      <w:pPr>
        <w:shd w:val="clear" w:color="auto" w:fill="FFFFFF"/>
        <w:jc w:val="both"/>
        <w:rPr>
          <w:rFonts w:asciiTheme="minorHAnsi" w:hAnsiTheme="minorHAnsi" w:cstheme="minorHAnsi"/>
          <w:b/>
          <w:sz w:val="22"/>
          <w:szCs w:val="22"/>
        </w:rPr>
      </w:pPr>
    </w:p>
    <w:p w:rsidR="00FF146E" w:rsidRPr="002157E0" w:rsidRDefault="00FF146E" w:rsidP="00FF146E">
      <w:pPr>
        <w:shd w:val="clear" w:color="auto" w:fill="FFFFFF"/>
        <w:jc w:val="both"/>
        <w:rPr>
          <w:rFonts w:asciiTheme="minorHAnsi" w:hAnsiTheme="minorHAnsi" w:cstheme="minorHAnsi"/>
          <w:sz w:val="22"/>
          <w:szCs w:val="22"/>
        </w:rPr>
      </w:pPr>
      <w:r w:rsidRPr="002157E0">
        <w:rPr>
          <w:rFonts w:asciiTheme="minorHAnsi" w:hAnsiTheme="minorHAnsi" w:cstheme="minorHAnsi"/>
          <w:b/>
          <w:sz w:val="22"/>
          <w:szCs w:val="22"/>
        </w:rPr>
        <w:tab/>
        <w:t xml:space="preserve">Valentino </w:t>
      </w:r>
      <w:proofErr w:type="spellStart"/>
      <w:r w:rsidRPr="002157E0">
        <w:rPr>
          <w:rFonts w:asciiTheme="minorHAnsi" w:hAnsiTheme="minorHAnsi" w:cstheme="minorHAnsi"/>
          <w:b/>
          <w:sz w:val="22"/>
          <w:szCs w:val="22"/>
        </w:rPr>
        <w:t>Štefanek</w:t>
      </w:r>
      <w:proofErr w:type="spellEnd"/>
      <w:r w:rsidRPr="002157E0">
        <w:rPr>
          <w:rFonts w:asciiTheme="minorHAnsi" w:hAnsiTheme="minorHAnsi" w:cstheme="minorHAnsi"/>
          <w:b/>
          <w:sz w:val="22"/>
          <w:szCs w:val="22"/>
        </w:rPr>
        <w:t>:</w:t>
      </w:r>
      <w:r w:rsidRPr="002157E0">
        <w:rPr>
          <w:rFonts w:asciiTheme="minorHAnsi" w:hAnsiTheme="minorHAnsi" w:cstheme="minorHAnsi"/>
          <w:sz w:val="22"/>
          <w:szCs w:val="22"/>
        </w:rPr>
        <w:t xml:space="preserve"> Obzirom na to koliko je zadužio naše mjesto i mještane, i nakon što je otišao službeno u mirovinu, a radi jer nema zamjene, slažem se da ga treba nagraditi. </w:t>
      </w:r>
    </w:p>
    <w:p w:rsidR="00FF146E" w:rsidRPr="002157E0" w:rsidRDefault="00FF146E" w:rsidP="00FF146E">
      <w:pPr>
        <w:shd w:val="clear" w:color="auto" w:fill="FFFFFF"/>
        <w:jc w:val="both"/>
        <w:rPr>
          <w:rFonts w:asciiTheme="minorHAnsi" w:hAnsiTheme="minorHAnsi" w:cstheme="minorHAnsi"/>
          <w:sz w:val="22"/>
          <w:szCs w:val="22"/>
        </w:rPr>
      </w:pPr>
    </w:p>
    <w:p w:rsidR="00FF146E" w:rsidRPr="002157E0" w:rsidRDefault="00FF146E" w:rsidP="00FF146E">
      <w:pPr>
        <w:shd w:val="clear" w:color="auto" w:fill="FFFFFF"/>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Marija Zlatar:</w:t>
      </w:r>
      <w:r w:rsidRPr="002157E0">
        <w:rPr>
          <w:rFonts w:asciiTheme="minorHAnsi" w:hAnsiTheme="minorHAnsi" w:cstheme="minorHAnsi"/>
          <w:sz w:val="22"/>
          <w:szCs w:val="22"/>
        </w:rPr>
        <w:t xml:space="preserve"> Svakako. Ima svoj način rada koji možda ne podržavam, ali ga poštujem. Osobno nikad nisam imala problema sa njim. </w:t>
      </w:r>
    </w:p>
    <w:p w:rsidR="00FF146E" w:rsidRPr="002157E0" w:rsidRDefault="00FF146E" w:rsidP="00FF146E">
      <w:pPr>
        <w:shd w:val="clear" w:color="auto" w:fill="FFFFFF"/>
        <w:jc w:val="both"/>
        <w:rPr>
          <w:rFonts w:asciiTheme="minorHAnsi" w:hAnsiTheme="minorHAnsi" w:cstheme="minorHAnsi"/>
          <w:sz w:val="22"/>
          <w:szCs w:val="22"/>
        </w:rPr>
      </w:pPr>
    </w:p>
    <w:p w:rsidR="00FF146E" w:rsidRPr="002157E0" w:rsidRDefault="00FF146E" w:rsidP="00FF146E">
      <w:pPr>
        <w:shd w:val="clear" w:color="auto" w:fill="FFFFFF"/>
        <w:jc w:val="both"/>
        <w:rPr>
          <w:rFonts w:asciiTheme="minorHAnsi" w:hAnsiTheme="minorHAnsi" w:cstheme="minorHAnsi"/>
          <w:sz w:val="22"/>
          <w:szCs w:val="22"/>
        </w:rPr>
      </w:pPr>
      <w:r w:rsidRPr="002157E0">
        <w:rPr>
          <w:rFonts w:asciiTheme="minorHAnsi" w:hAnsiTheme="minorHAnsi" w:cstheme="minorHAnsi"/>
          <w:sz w:val="22"/>
          <w:szCs w:val="22"/>
        </w:rPr>
        <w:tab/>
      </w: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Da li se slažete da to nagrada u visini 1.000,00 eura. Imali netko drugačiji prijedlog. Obzirom da ne, dajem na usvajanje. Tko je za, protiv, suzdržan?</w:t>
      </w:r>
    </w:p>
    <w:p w:rsidR="00FF146E" w:rsidRPr="002157E0" w:rsidRDefault="00FF146E" w:rsidP="00FF146E">
      <w:pPr>
        <w:shd w:val="clear" w:color="auto" w:fill="FFFFFF"/>
        <w:jc w:val="both"/>
        <w:rPr>
          <w:rFonts w:asciiTheme="minorHAnsi" w:hAnsiTheme="minorHAnsi" w:cstheme="minorHAnsi"/>
          <w:sz w:val="22"/>
          <w:szCs w:val="22"/>
        </w:rPr>
      </w:pPr>
    </w:p>
    <w:p w:rsidR="00FF146E" w:rsidRPr="002157E0" w:rsidRDefault="00FF146E" w:rsidP="00FF146E">
      <w:pPr>
        <w:shd w:val="clear" w:color="auto" w:fill="FFFFFF"/>
        <w:ind w:firstLine="708"/>
        <w:jc w:val="both"/>
        <w:rPr>
          <w:rFonts w:asciiTheme="minorHAnsi" w:hAnsiTheme="minorHAnsi" w:cstheme="minorHAnsi"/>
          <w:i/>
          <w:sz w:val="22"/>
          <w:szCs w:val="22"/>
        </w:rPr>
      </w:pPr>
      <w:r w:rsidRPr="002157E0">
        <w:rPr>
          <w:rFonts w:asciiTheme="minorHAnsi" w:hAnsiTheme="minorHAnsi" w:cstheme="minorHAnsi"/>
          <w:i/>
          <w:sz w:val="22"/>
          <w:szCs w:val="22"/>
        </w:rPr>
        <w:t>(nakon glasovanja)</w:t>
      </w:r>
    </w:p>
    <w:p w:rsidR="00FF146E" w:rsidRPr="002157E0" w:rsidRDefault="00FF146E" w:rsidP="00FF146E">
      <w:pPr>
        <w:shd w:val="clear" w:color="auto" w:fill="FFFFFF"/>
        <w:jc w:val="both"/>
        <w:rPr>
          <w:rFonts w:asciiTheme="minorHAnsi" w:hAnsiTheme="minorHAnsi" w:cstheme="minorHAnsi"/>
          <w:sz w:val="22"/>
          <w:szCs w:val="22"/>
        </w:rPr>
      </w:pPr>
    </w:p>
    <w:p w:rsidR="00FF146E" w:rsidRPr="002157E0" w:rsidRDefault="00FF146E" w:rsidP="00FF146E">
      <w:pPr>
        <w:shd w:val="clear" w:color="auto" w:fill="FFFFFF"/>
        <w:ind w:firstLine="708"/>
        <w:jc w:val="both"/>
        <w:rPr>
          <w:rFonts w:asciiTheme="minorHAnsi" w:hAnsiTheme="minorHAnsi" w:cstheme="minorHAnsi"/>
          <w:b/>
          <w:sz w:val="22"/>
          <w:szCs w:val="22"/>
        </w:rPr>
      </w:pPr>
      <w:r w:rsidRPr="002157E0">
        <w:rPr>
          <w:rFonts w:asciiTheme="minorHAnsi" w:hAnsiTheme="minorHAnsi" w:cstheme="minorHAnsi"/>
          <w:b/>
          <w:sz w:val="22"/>
          <w:szCs w:val="22"/>
        </w:rPr>
        <w:t>Utvrđujem da je Općinsko vijeće Općine Hlebine jednoglasno sa 7 glasova „za“ (7 nazočnih) donijelo</w:t>
      </w:r>
    </w:p>
    <w:p w:rsidR="00FF146E" w:rsidRPr="002157E0" w:rsidRDefault="00FF146E" w:rsidP="00FF146E">
      <w:pPr>
        <w:shd w:val="clear" w:color="auto" w:fill="FFFFFF"/>
        <w:jc w:val="both"/>
        <w:rPr>
          <w:rFonts w:asciiTheme="minorHAnsi" w:hAnsiTheme="minorHAnsi" w:cstheme="minorHAnsi"/>
          <w:b/>
          <w:sz w:val="22"/>
          <w:szCs w:val="22"/>
        </w:rPr>
      </w:pPr>
    </w:p>
    <w:p w:rsidR="00FF146E" w:rsidRPr="002157E0" w:rsidRDefault="00FF146E" w:rsidP="00FF146E">
      <w:pPr>
        <w:shd w:val="clear" w:color="auto" w:fill="FFFFFF"/>
        <w:jc w:val="center"/>
        <w:rPr>
          <w:rFonts w:asciiTheme="minorHAnsi" w:hAnsiTheme="minorHAnsi" w:cstheme="minorHAnsi"/>
          <w:b/>
          <w:sz w:val="22"/>
          <w:szCs w:val="22"/>
        </w:rPr>
      </w:pPr>
      <w:r w:rsidRPr="002157E0">
        <w:rPr>
          <w:rFonts w:asciiTheme="minorHAnsi" w:hAnsiTheme="minorHAnsi" w:cstheme="minorHAnsi"/>
          <w:b/>
          <w:sz w:val="22"/>
          <w:szCs w:val="22"/>
        </w:rPr>
        <w:t>O D L U K U</w:t>
      </w:r>
    </w:p>
    <w:p w:rsidR="00FF146E" w:rsidRPr="002157E0" w:rsidRDefault="00FF146E" w:rsidP="00FF146E">
      <w:pPr>
        <w:shd w:val="clear" w:color="auto" w:fill="FFFFFF"/>
        <w:jc w:val="center"/>
        <w:rPr>
          <w:rFonts w:asciiTheme="minorHAnsi" w:hAnsiTheme="minorHAnsi" w:cstheme="minorHAnsi"/>
          <w:b/>
          <w:sz w:val="22"/>
          <w:szCs w:val="22"/>
        </w:rPr>
      </w:pPr>
    </w:p>
    <w:p w:rsidR="00FF146E" w:rsidRPr="002157E0" w:rsidRDefault="00FF146E" w:rsidP="00FF146E">
      <w:pPr>
        <w:shd w:val="clear" w:color="auto" w:fill="FFFFFF"/>
        <w:jc w:val="center"/>
        <w:rPr>
          <w:rFonts w:asciiTheme="minorHAnsi" w:hAnsiTheme="minorHAnsi" w:cstheme="minorHAnsi"/>
          <w:b/>
          <w:sz w:val="22"/>
          <w:szCs w:val="22"/>
        </w:rPr>
      </w:pPr>
      <w:r w:rsidRPr="002157E0">
        <w:rPr>
          <w:rFonts w:asciiTheme="minorHAnsi" w:hAnsiTheme="minorHAnsi" w:cstheme="minorHAnsi"/>
          <w:b/>
          <w:sz w:val="22"/>
          <w:szCs w:val="22"/>
        </w:rPr>
        <w:t xml:space="preserve">o isplati novčane nagrade liječniku opće prakse dr. </w:t>
      </w:r>
      <w:proofErr w:type="spellStart"/>
      <w:r w:rsidRPr="002157E0">
        <w:rPr>
          <w:rFonts w:asciiTheme="minorHAnsi" w:hAnsiTheme="minorHAnsi" w:cstheme="minorHAnsi"/>
          <w:b/>
          <w:sz w:val="22"/>
          <w:szCs w:val="22"/>
        </w:rPr>
        <w:t>Mansouru</w:t>
      </w:r>
      <w:proofErr w:type="spellEnd"/>
      <w:r w:rsidRPr="002157E0">
        <w:rPr>
          <w:rFonts w:asciiTheme="minorHAnsi" w:hAnsiTheme="minorHAnsi" w:cstheme="minorHAnsi"/>
          <w:b/>
          <w:sz w:val="22"/>
          <w:szCs w:val="22"/>
        </w:rPr>
        <w:t xml:space="preserve"> El </w:t>
      </w:r>
      <w:proofErr w:type="spellStart"/>
      <w:r w:rsidRPr="002157E0">
        <w:rPr>
          <w:rFonts w:asciiTheme="minorHAnsi" w:hAnsiTheme="minorHAnsi" w:cstheme="minorHAnsi"/>
          <w:b/>
          <w:sz w:val="22"/>
          <w:szCs w:val="22"/>
        </w:rPr>
        <w:t>Bahtitiyu</w:t>
      </w:r>
      <w:proofErr w:type="spellEnd"/>
    </w:p>
    <w:p w:rsidR="00FF146E" w:rsidRPr="002157E0" w:rsidRDefault="00FF146E" w:rsidP="00FF146E">
      <w:pPr>
        <w:shd w:val="clear" w:color="auto" w:fill="FFFFFF"/>
        <w:jc w:val="center"/>
        <w:rPr>
          <w:rFonts w:asciiTheme="minorHAnsi" w:hAnsiTheme="minorHAnsi" w:cstheme="minorHAnsi"/>
          <w:sz w:val="22"/>
          <w:szCs w:val="22"/>
        </w:rPr>
      </w:pPr>
    </w:p>
    <w:p w:rsidR="00FF146E" w:rsidRPr="002157E0" w:rsidRDefault="00FF146E" w:rsidP="00FF146E">
      <w:pPr>
        <w:shd w:val="clear" w:color="auto" w:fill="FFFFFF"/>
        <w:ind w:firstLine="708"/>
        <w:jc w:val="both"/>
        <w:rPr>
          <w:rFonts w:asciiTheme="minorHAnsi" w:hAnsiTheme="minorHAnsi" w:cstheme="minorHAnsi"/>
          <w:i/>
          <w:sz w:val="22"/>
          <w:szCs w:val="22"/>
        </w:rPr>
      </w:pPr>
      <w:r w:rsidRPr="002157E0">
        <w:rPr>
          <w:rFonts w:asciiTheme="minorHAnsi" w:hAnsiTheme="minorHAnsi" w:cstheme="minorHAnsi"/>
          <w:i/>
          <w:sz w:val="22"/>
          <w:szCs w:val="22"/>
        </w:rPr>
        <w:t>(Odluka se prilaže Zapisniku i čini njegov sastavni dio)</w:t>
      </w:r>
    </w:p>
    <w:p w:rsidR="006E409A" w:rsidRPr="002157E0" w:rsidRDefault="006E409A" w:rsidP="006E409A">
      <w:pPr>
        <w:shd w:val="clear" w:color="auto" w:fill="FFFFFF"/>
        <w:rPr>
          <w:rFonts w:asciiTheme="minorHAnsi" w:hAnsiTheme="minorHAnsi" w:cstheme="minorHAnsi"/>
          <w:sz w:val="22"/>
          <w:szCs w:val="22"/>
        </w:rPr>
      </w:pPr>
      <w:bookmarkStart w:id="9" w:name="_GoBack"/>
      <w:bookmarkEnd w:id="9"/>
    </w:p>
    <w:p w:rsidR="00EE04AA" w:rsidRPr="002157E0" w:rsidRDefault="001C14DE" w:rsidP="007B4FC3">
      <w:pPr>
        <w:pStyle w:val="Bezproreda"/>
        <w:rPr>
          <w:rFonts w:asciiTheme="minorHAnsi" w:hAnsiTheme="minorHAnsi" w:cstheme="minorHAnsi"/>
          <w:b/>
          <w:sz w:val="22"/>
          <w:szCs w:val="22"/>
        </w:rPr>
      </w:pPr>
      <w:r w:rsidRPr="002157E0">
        <w:rPr>
          <w:rFonts w:asciiTheme="minorHAnsi" w:hAnsiTheme="minorHAnsi" w:cstheme="minorHAnsi"/>
          <w:b/>
          <w:sz w:val="22"/>
          <w:szCs w:val="22"/>
        </w:rPr>
        <w:t>3. Određivanje godišnje naknade za korištenje prostora u vlasništvu jedinica lokalne samouprave</w:t>
      </w:r>
      <w:r w:rsidR="007B4FC3" w:rsidRPr="002157E0">
        <w:rPr>
          <w:rFonts w:asciiTheme="minorHAnsi" w:hAnsiTheme="minorHAnsi" w:cstheme="minorHAnsi"/>
          <w:b/>
          <w:sz w:val="22"/>
          <w:szCs w:val="22"/>
        </w:rPr>
        <w:t xml:space="preserve"> </w:t>
      </w:r>
      <w:r w:rsidRPr="002157E0">
        <w:rPr>
          <w:rFonts w:asciiTheme="minorHAnsi" w:hAnsiTheme="minorHAnsi" w:cstheme="minorHAnsi"/>
          <w:b/>
          <w:sz w:val="22"/>
          <w:szCs w:val="22"/>
        </w:rPr>
        <w:t>za potrebe NP-</w:t>
      </w:r>
      <w:proofErr w:type="spellStart"/>
      <w:r w:rsidRPr="002157E0">
        <w:rPr>
          <w:rFonts w:asciiTheme="minorHAnsi" w:hAnsiTheme="minorHAnsi" w:cstheme="minorHAnsi"/>
          <w:b/>
          <w:sz w:val="22"/>
          <w:szCs w:val="22"/>
        </w:rPr>
        <w:t>BBI</w:t>
      </w:r>
      <w:proofErr w:type="spellEnd"/>
      <w:r w:rsidRPr="002157E0">
        <w:rPr>
          <w:rFonts w:asciiTheme="minorHAnsi" w:hAnsiTheme="minorHAnsi" w:cstheme="minorHAnsi"/>
          <w:b/>
          <w:sz w:val="22"/>
          <w:szCs w:val="22"/>
        </w:rPr>
        <w:t xml:space="preserve"> Programa</w:t>
      </w:r>
    </w:p>
    <w:p w:rsidR="001C14DE" w:rsidRPr="002157E0" w:rsidRDefault="001C14DE" w:rsidP="001C14DE">
      <w:pPr>
        <w:pStyle w:val="Bezproreda"/>
        <w:jc w:val="both"/>
        <w:rPr>
          <w:rFonts w:asciiTheme="minorHAnsi" w:hAnsiTheme="minorHAnsi" w:cstheme="minorHAnsi"/>
          <w:b/>
          <w:sz w:val="22"/>
          <w:szCs w:val="22"/>
        </w:rPr>
      </w:pPr>
    </w:p>
    <w:p w:rsidR="009D0E44" w:rsidRPr="002157E0" w:rsidRDefault="001C14DE" w:rsidP="001C14DE">
      <w:pPr>
        <w:pStyle w:val="Bezproreda"/>
        <w:jc w:val="both"/>
        <w:rPr>
          <w:rFonts w:asciiTheme="minorHAnsi" w:hAnsiTheme="minorHAnsi" w:cstheme="minorHAnsi"/>
          <w:sz w:val="22"/>
          <w:szCs w:val="22"/>
        </w:rPr>
      </w:pPr>
      <w:r w:rsidRPr="002157E0">
        <w:rPr>
          <w:rFonts w:asciiTheme="minorHAnsi" w:hAnsiTheme="minorHAnsi" w:cstheme="minorHAnsi"/>
          <w:b/>
          <w:sz w:val="22"/>
          <w:szCs w:val="22"/>
        </w:rPr>
        <w:t xml:space="preserve">Općinska načelnica: </w:t>
      </w:r>
      <w:r w:rsidRPr="002157E0">
        <w:rPr>
          <w:rFonts w:asciiTheme="minorHAnsi" w:hAnsiTheme="minorHAnsi" w:cstheme="minorHAnsi"/>
          <w:sz w:val="22"/>
          <w:szCs w:val="22"/>
        </w:rPr>
        <w:t>Nastavno na Odluku o zakupu i kupoprodaji poslovnog prostora u vlasništvu Općine Hlebine koju je donijelo općinsko vijeće na 29. sjednici a vezano je uz utvrđivanje zakupa za telekomunikacijsku i drugu informacijska djelatnost  dostavljeno nam je obrazloženje. NP-</w:t>
      </w:r>
      <w:proofErr w:type="spellStart"/>
      <w:r w:rsidRPr="002157E0">
        <w:rPr>
          <w:rFonts w:asciiTheme="minorHAnsi" w:hAnsiTheme="minorHAnsi" w:cstheme="minorHAnsi"/>
          <w:sz w:val="22"/>
          <w:szCs w:val="22"/>
        </w:rPr>
        <w:t>BBI</w:t>
      </w:r>
      <w:proofErr w:type="spellEnd"/>
      <w:r w:rsidRPr="002157E0">
        <w:rPr>
          <w:rFonts w:asciiTheme="minorHAnsi" w:hAnsiTheme="minorHAnsi" w:cstheme="minorHAnsi"/>
          <w:sz w:val="22"/>
          <w:szCs w:val="22"/>
        </w:rPr>
        <w:t xml:space="preserve"> je usmjeren u izgradnju nacionalne </w:t>
      </w:r>
      <w:proofErr w:type="spellStart"/>
      <w:r w:rsidRPr="002157E0">
        <w:rPr>
          <w:rFonts w:asciiTheme="minorHAnsi" w:hAnsiTheme="minorHAnsi" w:cstheme="minorHAnsi"/>
          <w:sz w:val="22"/>
          <w:szCs w:val="22"/>
        </w:rPr>
        <w:t>agregacijske</w:t>
      </w:r>
      <w:proofErr w:type="spellEnd"/>
      <w:r w:rsidRPr="002157E0">
        <w:rPr>
          <w:rFonts w:asciiTheme="minorHAnsi" w:hAnsiTheme="minorHAnsi" w:cstheme="minorHAnsi"/>
          <w:sz w:val="22"/>
          <w:szCs w:val="22"/>
        </w:rPr>
        <w:t xml:space="preserve"> širokopojasne infrastrukture sljedeće generacije (engl. </w:t>
      </w:r>
      <w:proofErr w:type="spellStart"/>
      <w:r w:rsidRPr="002157E0">
        <w:rPr>
          <w:rFonts w:asciiTheme="minorHAnsi" w:hAnsiTheme="minorHAnsi" w:cstheme="minorHAnsi"/>
          <w:sz w:val="22"/>
          <w:szCs w:val="22"/>
        </w:rPr>
        <w:t>Next</w:t>
      </w:r>
      <w:proofErr w:type="spellEnd"/>
      <w:r w:rsidRPr="002157E0">
        <w:rPr>
          <w:rFonts w:asciiTheme="minorHAnsi" w:hAnsiTheme="minorHAnsi" w:cstheme="minorHAnsi"/>
          <w:sz w:val="22"/>
          <w:szCs w:val="22"/>
        </w:rPr>
        <w:t xml:space="preserve"> </w:t>
      </w:r>
      <w:proofErr w:type="spellStart"/>
      <w:r w:rsidRPr="002157E0">
        <w:rPr>
          <w:rFonts w:asciiTheme="minorHAnsi" w:hAnsiTheme="minorHAnsi" w:cstheme="minorHAnsi"/>
          <w:sz w:val="22"/>
          <w:szCs w:val="22"/>
        </w:rPr>
        <w:t>Generation</w:t>
      </w:r>
      <w:proofErr w:type="spellEnd"/>
      <w:r w:rsidRPr="002157E0">
        <w:rPr>
          <w:rFonts w:asciiTheme="minorHAnsi" w:hAnsiTheme="minorHAnsi" w:cstheme="minorHAnsi"/>
          <w:sz w:val="22"/>
          <w:szCs w:val="22"/>
        </w:rPr>
        <w:t xml:space="preserve"> Network) koja će širokopojasni prijenos velikih brzina u ruralnim i </w:t>
      </w:r>
      <w:proofErr w:type="spellStart"/>
      <w:r w:rsidRPr="002157E0">
        <w:rPr>
          <w:rFonts w:asciiTheme="minorHAnsi" w:hAnsiTheme="minorHAnsi" w:cstheme="minorHAnsi"/>
          <w:sz w:val="22"/>
          <w:szCs w:val="22"/>
        </w:rPr>
        <w:t>suburbanim</w:t>
      </w:r>
      <w:proofErr w:type="spellEnd"/>
      <w:r w:rsidRPr="002157E0">
        <w:rPr>
          <w:rFonts w:asciiTheme="minorHAnsi" w:hAnsiTheme="minorHAnsi" w:cstheme="minorHAnsi"/>
          <w:sz w:val="22"/>
          <w:szCs w:val="22"/>
        </w:rPr>
        <w:t xml:space="preserve"> sredinama u kojima ne postoji komercijalni interes. </w:t>
      </w:r>
      <w:r w:rsidR="009D0E44" w:rsidRPr="002157E0">
        <w:rPr>
          <w:rFonts w:asciiTheme="minorHAnsi" w:hAnsiTheme="minorHAnsi" w:cstheme="minorHAnsi"/>
          <w:sz w:val="22"/>
          <w:szCs w:val="22"/>
        </w:rPr>
        <w:t xml:space="preserve"> </w:t>
      </w:r>
    </w:p>
    <w:p w:rsidR="009D0E44" w:rsidRPr="002157E0" w:rsidRDefault="009D0E44" w:rsidP="005E6909">
      <w:pPr>
        <w:pStyle w:val="Bezproreda"/>
        <w:jc w:val="both"/>
        <w:rPr>
          <w:rFonts w:asciiTheme="minorHAnsi" w:hAnsiTheme="minorHAnsi" w:cstheme="minorHAnsi"/>
          <w:sz w:val="22"/>
          <w:szCs w:val="22"/>
        </w:rPr>
      </w:pPr>
      <w:r w:rsidRPr="002157E0">
        <w:rPr>
          <w:rFonts w:asciiTheme="minorHAnsi" w:hAnsiTheme="minorHAnsi" w:cstheme="minorHAnsi"/>
          <w:sz w:val="22"/>
          <w:szCs w:val="22"/>
        </w:rPr>
        <w:t>Cilj je potaknuti razvoj i postići socioekonomske učinke u navedenim krajevima.</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Vlada je temeljem Zakon o strateškim investicijskim projektima uvrstila ovaj projekt na listu strateških projekata te se uskoro očekuje</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donošenje odluke Vlade kojom bi projekt i stekao status strateškog projekta.</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Izgradnja </w:t>
      </w:r>
      <w:proofErr w:type="spellStart"/>
      <w:r w:rsidRPr="002157E0">
        <w:rPr>
          <w:rFonts w:asciiTheme="minorHAnsi" w:hAnsiTheme="minorHAnsi" w:cstheme="minorHAnsi"/>
          <w:sz w:val="22"/>
          <w:szCs w:val="22"/>
        </w:rPr>
        <w:t>agregacijske</w:t>
      </w:r>
      <w:proofErr w:type="spellEnd"/>
      <w:r w:rsidRPr="002157E0">
        <w:rPr>
          <w:rFonts w:asciiTheme="minorHAnsi" w:hAnsiTheme="minorHAnsi" w:cstheme="minorHAnsi"/>
          <w:sz w:val="22"/>
          <w:szCs w:val="22"/>
        </w:rPr>
        <w:t xml:space="preserve"> infrastrukture unutar Programa temeljit će se na implementaciji pasivnih svjetlovodnih kabela s većim brojem</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neosvijetljenih niti (engl. </w:t>
      </w:r>
      <w:proofErr w:type="spellStart"/>
      <w:r w:rsidRPr="002157E0">
        <w:rPr>
          <w:rFonts w:asciiTheme="minorHAnsi" w:hAnsiTheme="minorHAnsi" w:cstheme="minorHAnsi"/>
          <w:sz w:val="22"/>
          <w:szCs w:val="22"/>
        </w:rPr>
        <w:t>dark</w:t>
      </w:r>
      <w:proofErr w:type="spellEnd"/>
      <w:r w:rsidRPr="002157E0">
        <w:rPr>
          <w:rFonts w:asciiTheme="minorHAnsi" w:hAnsiTheme="minorHAnsi" w:cstheme="minorHAnsi"/>
          <w:sz w:val="22"/>
          <w:szCs w:val="22"/>
        </w:rPr>
        <w:t xml:space="preserve"> </w:t>
      </w:r>
      <w:proofErr w:type="spellStart"/>
      <w:r w:rsidRPr="002157E0">
        <w:rPr>
          <w:rFonts w:asciiTheme="minorHAnsi" w:hAnsiTheme="minorHAnsi" w:cstheme="minorHAnsi"/>
          <w:sz w:val="22"/>
          <w:szCs w:val="22"/>
        </w:rPr>
        <w:t>fibre</w:t>
      </w:r>
      <w:proofErr w:type="spellEnd"/>
      <w:r w:rsidRPr="002157E0">
        <w:rPr>
          <w:rFonts w:asciiTheme="minorHAnsi" w:hAnsiTheme="minorHAnsi" w:cstheme="minorHAnsi"/>
          <w:sz w:val="22"/>
          <w:szCs w:val="22"/>
        </w:rPr>
        <w:t>), te na implementaciji odgovarajućih infrastrukturno opremljenih prostora za smještaj opreme</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w:t>
      </w:r>
      <w:proofErr w:type="spellStart"/>
      <w:r w:rsidRPr="002157E0">
        <w:rPr>
          <w:rFonts w:asciiTheme="minorHAnsi" w:hAnsiTheme="minorHAnsi" w:cstheme="minorHAnsi"/>
          <w:sz w:val="22"/>
          <w:szCs w:val="22"/>
        </w:rPr>
        <w:t>kolokacijskih</w:t>
      </w:r>
      <w:proofErr w:type="spellEnd"/>
      <w:r w:rsidRPr="002157E0">
        <w:rPr>
          <w:rFonts w:asciiTheme="minorHAnsi" w:hAnsiTheme="minorHAnsi" w:cstheme="minorHAnsi"/>
          <w:sz w:val="22"/>
          <w:szCs w:val="22"/>
        </w:rPr>
        <w:t xml:space="preserve"> prostora) u čvorovima </w:t>
      </w:r>
      <w:proofErr w:type="spellStart"/>
      <w:r w:rsidRPr="002157E0">
        <w:rPr>
          <w:rFonts w:asciiTheme="minorHAnsi" w:hAnsiTheme="minorHAnsi" w:cstheme="minorHAnsi"/>
          <w:sz w:val="22"/>
          <w:szCs w:val="22"/>
        </w:rPr>
        <w:t>agregacijske</w:t>
      </w:r>
      <w:proofErr w:type="spellEnd"/>
      <w:r w:rsidRPr="002157E0">
        <w:rPr>
          <w:rFonts w:asciiTheme="minorHAnsi" w:hAnsiTheme="minorHAnsi" w:cstheme="minorHAnsi"/>
          <w:sz w:val="22"/>
          <w:szCs w:val="22"/>
        </w:rPr>
        <w:t xml:space="preserve"> infrastrukture, kao mjestima grananja i </w:t>
      </w:r>
      <w:proofErr w:type="spellStart"/>
      <w:r w:rsidRPr="002157E0">
        <w:rPr>
          <w:rFonts w:asciiTheme="minorHAnsi" w:hAnsiTheme="minorHAnsi" w:cstheme="minorHAnsi"/>
          <w:sz w:val="22"/>
          <w:szCs w:val="22"/>
        </w:rPr>
        <w:t>terminacije</w:t>
      </w:r>
      <w:proofErr w:type="spellEnd"/>
      <w:r w:rsidRPr="002157E0">
        <w:rPr>
          <w:rFonts w:asciiTheme="minorHAnsi" w:hAnsiTheme="minorHAnsi" w:cstheme="minorHAnsi"/>
          <w:sz w:val="22"/>
          <w:szCs w:val="22"/>
        </w:rPr>
        <w:t xml:space="preserve"> svjetlovodnih kabela </w:t>
      </w:r>
      <w:proofErr w:type="spellStart"/>
      <w:r w:rsidRPr="002157E0">
        <w:rPr>
          <w:rFonts w:asciiTheme="minorHAnsi" w:hAnsiTheme="minorHAnsi" w:cstheme="minorHAnsi"/>
          <w:sz w:val="22"/>
          <w:szCs w:val="22"/>
        </w:rPr>
        <w:t>agregacijske</w:t>
      </w:r>
      <w:proofErr w:type="spellEnd"/>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infrastrukture.</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Dodatni cilj je ostvarivanje infrastrukturnih preduvjeta za povezivanje ciljanih javnih korisnika na širokopojasnu infrastrukturu sljedeće</w:t>
      </w:r>
      <w:r w:rsidR="001C14DE" w:rsidRPr="002157E0">
        <w:rPr>
          <w:rFonts w:asciiTheme="minorHAnsi" w:hAnsiTheme="minorHAnsi" w:cstheme="minorHAnsi"/>
          <w:sz w:val="22"/>
          <w:szCs w:val="22"/>
        </w:rPr>
        <w:t xml:space="preserve"> </w:t>
      </w:r>
      <w:r w:rsidRPr="002157E0">
        <w:rPr>
          <w:rFonts w:asciiTheme="minorHAnsi" w:hAnsiTheme="minorHAnsi" w:cstheme="minorHAnsi"/>
          <w:sz w:val="22"/>
          <w:szCs w:val="22"/>
        </w:rPr>
        <w:t>generacije.</w:t>
      </w:r>
      <w:r w:rsidR="001C14DE" w:rsidRPr="002157E0">
        <w:rPr>
          <w:rFonts w:asciiTheme="minorHAnsi" w:hAnsiTheme="minorHAnsi" w:cstheme="minorHAnsi"/>
          <w:sz w:val="22"/>
          <w:szCs w:val="22"/>
        </w:rPr>
        <w:t xml:space="preserve"> </w:t>
      </w:r>
      <w:proofErr w:type="spellStart"/>
      <w:r w:rsidRPr="002157E0">
        <w:rPr>
          <w:rFonts w:asciiTheme="minorHAnsi" w:hAnsiTheme="minorHAnsi" w:cstheme="minorHAnsi"/>
          <w:sz w:val="22"/>
          <w:szCs w:val="22"/>
        </w:rPr>
        <w:t>OIV</w:t>
      </w:r>
      <w:proofErr w:type="spellEnd"/>
      <w:r w:rsidRPr="002157E0">
        <w:rPr>
          <w:rFonts w:asciiTheme="minorHAnsi" w:hAnsiTheme="minorHAnsi" w:cstheme="minorHAnsi"/>
          <w:sz w:val="22"/>
          <w:szCs w:val="22"/>
        </w:rPr>
        <w:t xml:space="preserve"> u sklopu NP-</w:t>
      </w:r>
      <w:proofErr w:type="spellStart"/>
      <w:r w:rsidRPr="002157E0">
        <w:rPr>
          <w:rFonts w:asciiTheme="minorHAnsi" w:hAnsiTheme="minorHAnsi" w:cstheme="minorHAnsi"/>
          <w:sz w:val="22"/>
          <w:szCs w:val="22"/>
        </w:rPr>
        <w:t>BBI</w:t>
      </w:r>
      <w:proofErr w:type="spellEnd"/>
      <w:r w:rsidRPr="002157E0">
        <w:rPr>
          <w:rFonts w:asciiTheme="minorHAnsi" w:hAnsiTheme="minorHAnsi" w:cstheme="minorHAnsi"/>
          <w:sz w:val="22"/>
          <w:szCs w:val="22"/>
        </w:rPr>
        <w:t xml:space="preserve"> ima ulogu nositelja tehničke provedbe Programa te će biti zadužen za poslove izgradnje, održavanja i upravljanja</w:t>
      </w:r>
      <w:r w:rsidR="005E6909" w:rsidRPr="002157E0">
        <w:rPr>
          <w:rFonts w:asciiTheme="minorHAnsi" w:hAnsiTheme="minorHAnsi" w:cstheme="minorHAnsi"/>
          <w:sz w:val="22"/>
          <w:szCs w:val="22"/>
        </w:rPr>
        <w:t xml:space="preserve"> </w:t>
      </w:r>
      <w:proofErr w:type="spellStart"/>
      <w:r w:rsidRPr="002157E0">
        <w:rPr>
          <w:rFonts w:asciiTheme="minorHAnsi" w:hAnsiTheme="minorHAnsi" w:cstheme="minorHAnsi"/>
          <w:sz w:val="22"/>
          <w:szCs w:val="22"/>
        </w:rPr>
        <w:t>agregacijskom</w:t>
      </w:r>
      <w:proofErr w:type="spellEnd"/>
      <w:r w:rsidRPr="002157E0">
        <w:rPr>
          <w:rFonts w:asciiTheme="minorHAnsi" w:hAnsiTheme="minorHAnsi" w:cstheme="minorHAnsi"/>
          <w:sz w:val="22"/>
          <w:szCs w:val="22"/>
        </w:rPr>
        <w:t xml:space="preserve"> infrastrukturom širokopojasnog pristupa.</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Izgrađena infrastruktura bit će od nacionalnog interesa i u vlasništvu države.</w:t>
      </w:r>
      <w:r w:rsidR="005E6909" w:rsidRPr="002157E0">
        <w:rPr>
          <w:rFonts w:asciiTheme="minorHAnsi" w:hAnsiTheme="minorHAnsi" w:cstheme="minorHAnsi"/>
          <w:sz w:val="22"/>
          <w:szCs w:val="22"/>
        </w:rPr>
        <w:t xml:space="preserve"> </w:t>
      </w:r>
      <w:proofErr w:type="spellStart"/>
      <w:r w:rsidRPr="002157E0">
        <w:rPr>
          <w:rFonts w:asciiTheme="minorHAnsi" w:hAnsiTheme="minorHAnsi" w:cstheme="minorHAnsi"/>
          <w:sz w:val="22"/>
          <w:szCs w:val="22"/>
        </w:rPr>
        <w:t>OIV</w:t>
      </w:r>
      <w:proofErr w:type="spellEnd"/>
      <w:r w:rsidRPr="002157E0">
        <w:rPr>
          <w:rFonts w:asciiTheme="minorHAnsi" w:hAnsiTheme="minorHAnsi" w:cstheme="minorHAnsi"/>
          <w:sz w:val="22"/>
          <w:szCs w:val="22"/>
        </w:rPr>
        <w:t xml:space="preserve"> neće biti aktivan na maloprodajnoj razini i neće generirati dobit u sklopu programa. Sav višak prihoda će se dodatno investirati u</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Program.</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Program u operativnoj fazi mora biti samoodrživ te nam je jako važno da operativni troškovi mreže kada bude izgrađena i ponuđena na</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tržištu budu što niži. Značajan udio operativnih troškova predstavlja i trošak korištenja tehničkih prostora za smještaj </w:t>
      </w:r>
      <w:proofErr w:type="spellStart"/>
      <w:r w:rsidRPr="002157E0">
        <w:rPr>
          <w:rFonts w:asciiTheme="minorHAnsi" w:hAnsiTheme="minorHAnsi" w:cstheme="minorHAnsi"/>
          <w:sz w:val="22"/>
          <w:szCs w:val="22"/>
        </w:rPr>
        <w:t>agregacijskih</w:t>
      </w:r>
      <w:proofErr w:type="spellEnd"/>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čvorova u kojima će biti smještena oprema operatora korisnika.</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S obzirom na sve navedeno, te provedenih financijskih analiza kojima se utvrđivala održivost Programa, došlo se do ciljanog iznosa</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 xml:space="preserve">godišnje naknade za korištenje prostora u iznosu od 254,88 </w:t>
      </w:r>
      <w:proofErr w:type="spellStart"/>
      <w:r w:rsidRPr="002157E0">
        <w:rPr>
          <w:rFonts w:asciiTheme="minorHAnsi" w:hAnsiTheme="minorHAnsi" w:cstheme="minorHAnsi"/>
          <w:sz w:val="22"/>
          <w:szCs w:val="22"/>
        </w:rPr>
        <w:t>EUR</w:t>
      </w:r>
      <w:proofErr w:type="spellEnd"/>
      <w:r w:rsidRPr="002157E0">
        <w:rPr>
          <w:rFonts w:asciiTheme="minorHAnsi" w:hAnsiTheme="minorHAnsi" w:cstheme="minorHAnsi"/>
          <w:sz w:val="22"/>
          <w:szCs w:val="22"/>
        </w:rPr>
        <w:t>. Cilj je da navedena naknada bude jedinstvena za sve ugovore koji će se</w:t>
      </w:r>
      <w:r w:rsidR="005E6909" w:rsidRPr="002157E0">
        <w:rPr>
          <w:rFonts w:asciiTheme="minorHAnsi" w:hAnsiTheme="minorHAnsi" w:cstheme="minorHAnsi"/>
          <w:sz w:val="22"/>
          <w:szCs w:val="22"/>
        </w:rPr>
        <w:t xml:space="preserve"> </w:t>
      </w:r>
      <w:r w:rsidRPr="002157E0">
        <w:rPr>
          <w:rFonts w:asciiTheme="minorHAnsi" w:hAnsiTheme="minorHAnsi" w:cstheme="minorHAnsi"/>
          <w:sz w:val="22"/>
          <w:szCs w:val="22"/>
        </w:rPr>
        <w:t>potpisivati sa jedinicama lokalne samouprave.</w:t>
      </w:r>
    </w:p>
    <w:p w:rsidR="005E6909" w:rsidRPr="002157E0" w:rsidRDefault="005E6909" w:rsidP="005E6909">
      <w:pPr>
        <w:pStyle w:val="Bezproreda"/>
        <w:jc w:val="both"/>
        <w:rPr>
          <w:rFonts w:asciiTheme="minorHAnsi" w:hAnsiTheme="minorHAnsi" w:cstheme="minorHAnsi"/>
          <w:sz w:val="22"/>
          <w:szCs w:val="22"/>
        </w:rPr>
      </w:pPr>
      <w:r w:rsidRPr="002157E0">
        <w:rPr>
          <w:rFonts w:asciiTheme="minorHAnsi" w:hAnsiTheme="minorHAnsi" w:cstheme="minorHAnsi"/>
          <w:sz w:val="22"/>
          <w:szCs w:val="22"/>
        </w:rPr>
        <w:t>Iz naved</w:t>
      </w:r>
      <w:r w:rsidR="007B4FC3" w:rsidRPr="002157E0">
        <w:rPr>
          <w:rFonts w:asciiTheme="minorHAnsi" w:hAnsiTheme="minorHAnsi" w:cstheme="minorHAnsi"/>
          <w:sz w:val="22"/>
          <w:szCs w:val="22"/>
        </w:rPr>
        <w:t xml:space="preserve">enog proizlazi da ili ćemo prihvatiti njihovu ponudu koja je ista za sve davatelje prostora, ili postoji mogućnost da ostanemo bez širokopojasne infrastrukture sljedeće generacije. </w:t>
      </w:r>
    </w:p>
    <w:p w:rsidR="007B4FC3" w:rsidRPr="002157E0" w:rsidRDefault="007B4FC3" w:rsidP="005E6909">
      <w:pPr>
        <w:pStyle w:val="Bezproreda"/>
        <w:jc w:val="both"/>
        <w:rPr>
          <w:rFonts w:asciiTheme="minorHAnsi" w:hAnsiTheme="minorHAnsi" w:cstheme="minorHAnsi"/>
          <w:i/>
          <w:sz w:val="22"/>
          <w:szCs w:val="22"/>
        </w:rPr>
      </w:pPr>
    </w:p>
    <w:p w:rsidR="007B4FC3" w:rsidRPr="002157E0" w:rsidRDefault="007B4FC3" w:rsidP="007B4FC3">
      <w:pPr>
        <w:pStyle w:val="Bezproreda"/>
        <w:ind w:firstLine="708"/>
        <w:jc w:val="both"/>
        <w:rPr>
          <w:rFonts w:asciiTheme="minorHAnsi" w:hAnsiTheme="minorHAnsi" w:cstheme="minorHAnsi"/>
          <w:i/>
          <w:sz w:val="22"/>
          <w:szCs w:val="22"/>
        </w:rPr>
      </w:pPr>
      <w:r w:rsidRPr="002157E0">
        <w:rPr>
          <w:rFonts w:asciiTheme="minorHAnsi" w:hAnsiTheme="minorHAnsi" w:cstheme="minorHAnsi"/>
          <w:i/>
          <w:sz w:val="22"/>
          <w:szCs w:val="22"/>
        </w:rPr>
        <w:t>(nakon rasprave)</w:t>
      </w:r>
    </w:p>
    <w:p w:rsidR="007B4FC3" w:rsidRPr="002157E0" w:rsidRDefault="007B4FC3" w:rsidP="005E6909">
      <w:pPr>
        <w:pStyle w:val="Bezproreda"/>
        <w:jc w:val="both"/>
        <w:rPr>
          <w:rFonts w:asciiTheme="minorHAnsi" w:hAnsiTheme="minorHAnsi" w:cstheme="minorHAnsi"/>
          <w:sz w:val="22"/>
          <w:szCs w:val="22"/>
        </w:rPr>
      </w:pPr>
    </w:p>
    <w:p w:rsidR="007B4FC3" w:rsidRPr="002157E0" w:rsidRDefault="007B4FC3" w:rsidP="005E6909">
      <w:pPr>
        <w:pStyle w:val="Bezproreda"/>
        <w:jc w:val="both"/>
        <w:rPr>
          <w:rFonts w:asciiTheme="minorHAnsi" w:hAnsiTheme="minorHAnsi" w:cstheme="minorHAnsi"/>
          <w:b/>
          <w:sz w:val="22"/>
          <w:szCs w:val="22"/>
        </w:rPr>
      </w:pPr>
      <w:r w:rsidRPr="002157E0">
        <w:rPr>
          <w:rFonts w:asciiTheme="minorHAnsi" w:hAnsiTheme="minorHAnsi" w:cstheme="minorHAnsi"/>
          <w:b/>
          <w:sz w:val="22"/>
          <w:szCs w:val="22"/>
        </w:rPr>
        <w:lastRenderedPageBreak/>
        <w:t xml:space="preserve">Jednoglasno zaključeno da će se obzirom da se radi o projektu koji je Vlada RH uvrstila na listu strateških projekata iznos godišnje naknade za prostor iznad pošte za smještaj telekomunikacijske oprema iznosi 254,88 eura. </w:t>
      </w:r>
    </w:p>
    <w:p w:rsidR="007B4FC3" w:rsidRPr="002157E0" w:rsidRDefault="007B4FC3" w:rsidP="005E6909">
      <w:pPr>
        <w:pStyle w:val="Bezproreda"/>
        <w:jc w:val="both"/>
        <w:rPr>
          <w:rFonts w:asciiTheme="minorHAnsi" w:hAnsiTheme="minorHAnsi" w:cstheme="minorHAnsi"/>
          <w:b/>
          <w:sz w:val="22"/>
          <w:szCs w:val="22"/>
        </w:rPr>
      </w:pPr>
    </w:p>
    <w:p w:rsidR="007B4FC3" w:rsidRPr="002157E0" w:rsidRDefault="00964491" w:rsidP="005E6909">
      <w:pPr>
        <w:pStyle w:val="Bezproreda"/>
        <w:jc w:val="both"/>
        <w:rPr>
          <w:rFonts w:asciiTheme="minorHAnsi" w:hAnsiTheme="minorHAnsi" w:cstheme="minorHAnsi"/>
          <w:sz w:val="22"/>
          <w:szCs w:val="22"/>
        </w:rPr>
      </w:pPr>
      <w:r w:rsidRPr="002157E0">
        <w:rPr>
          <w:rFonts w:asciiTheme="minorHAnsi" w:hAnsiTheme="minorHAnsi" w:cstheme="minorHAnsi"/>
          <w:b/>
          <w:sz w:val="22"/>
          <w:szCs w:val="22"/>
        </w:rPr>
        <w:t>4</w:t>
      </w:r>
      <w:r w:rsidR="007B4FC3" w:rsidRPr="002157E0">
        <w:rPr>
          <w:rFonts w:asciiTheme="minorHAnsi" w:hAnsiTheme="minorHAnsi" w:cstheme="minorHAnsi"/>
          <w:b/>
          <w:sz w:val="22"/>
          <w:szCs w:val="22"/>
        </w:rPr>
        <w:t xml:space="preserve">. Đurđica Kovaček: </w:t>
      </w:r>
      <w:r w:rsidR="008E1DE2" w:rsidRPr="002157E0">
        <w:rPr>
          <w:rFonts w:asciiTheme="minorHAnsi" w:hAnsiTheme="minorHAnsi" w:cstheme="minorHAnsi"/>
          <w:sz w:val="22"/>
          <w:szCs w:val="22"/>
        </w:rPr>
        <w:t xml:space="preserve">Nastavno na zamolbu </w:t>
      </w:r>
      <w:r w:rsidR="00DC55A4" w:rsidRPr="002157E0">
        <w:rPr>
          <w:rFonts w:asciiTheme="minorHAnsi" w:hAnsiTheme="minorHAnsi" w:cstheme="minorHAnsi"/>
          <w:sz w:val="22"/>
          <w:szCs w:val="22"/>
        </w:rPr>
        <w:t xml:space="preserve">gospođe </w:t>
      </w:r>
      <w:proofErr w:type="spellStart"/>
      <w:r w:rsidR="00DC55A4" w:rsidRPr="002157E0">
        <w:rPr>
          <w:rFonts w:asciiTheme="minorHAnsi" w:hAnsiTheme="minorHAnsi" w:cstheme="minorHAnsi"/>
          <w:sz w:val="22"/>
          <w:szCs w:val="22"/>
        </w:rPr>
        <w:t>Šimpović</w:t>
      </w:r>
      <w:proofErr w:type="spellEnd"/>
      <w:r w:rsidR="00DC55A4" w:rsidRPr="002157E0">
        <w:rPr>
          <w:rFonts w:asciiTheme="minorHAnsi" w:hAnsiTheme="minorHAnsi" w:cstheme="minorHAnsi"/>
          <w:sz w:val="22"/>
          <w:szCs w:val="22"/>
        </w:rPr>
        <w:t xml:space="preserve"> za financiranje ukupnog iznosa dječjeg vrtića za dvoje djece polaznike vrtića u Hlebinama, dostavljena je dokumentacija iz koju su razvidna primanja koja ostvaruje obitelj. </w:t>
      </w:r>
    </w:p>
    <w:p w:rsidR="00964491" w:rsidRPr="002157E0" w:rsidRDefault="00964491" w:rsidP="005E6909">
      <w:pPr>
        <w:pStyle w:val="Bezproreda"/>
        <w:jc w:val="both"/>
        <w:rPr>
          <w:rFonts w:asciiTheme="minorHAnsi" w:hAnsiTheme="minorHAnsi" w:cstheme="minorHAnsi"/>
          <w:sz w:val="22"/>
          <w:szCs w:val="22"/>
        </w:rPr>
      </w:pPr>
    </w:p>
    <w:p w:rsidR="00964491" w:rsidRPr="002157E0" w:rsidRDefault="00964491" w:rsidP="005E6909">
      <w:pPr>
        <w:pStyle w:val="Bezproreda"/>
        <w:jc w:val="both"/>
        <w:rPr>
          <w:rFonts w:asciiTheme="minorHAnsi" w:hAnsiTheme="minorHAnsi" w:cstheme="minorHAnsi"/>
          <w:i/>
          <w:sz w:val="22"/>
          <w:szCs w:val="22"/>
        </w:rPr>
      </w:pPr>
      <w:r w:rsidRPr="002157E0">
        <w:rPr>
          <w:rFonts w:asciiTheme="minorHAnsi" w:hAnsiTheme="minorHAnsi" w:cstheme="minorHAnsi"/>
          <w:sz w:val="22"/>
          <w:szCs w:val="22"/>
        </w:rPr>
        <w:tab/>
      </w:r>
      <w:r w:rsidRPr="002157E0">
        <w:rPr>
          <w:rFonts w:asciiTheme="minorHAnsi" w:hAnsiTheme="minorHAnsi" w:cstheme="minorHAnsi"/>
          <w:i/>
          <w:sz w:val="22"/>
          <w:szCs w:val="22"/>
        </w:rPr>
        <w:t>(nakon rasprave)</w:t>
      </w:r>
    </w:p>
    <w:p w:rsidR="00964491" w:rsidRPr="002157E0" w:rsidRDefault="00964491" w:rsidP="005E6909">
      <w:pPr>
        <w:pStyle w:val="Bezproreda"/>
        <w:jc w:val="both"/>
        <w:rPr>
          <w:rFonts w:asciiTheme="minorHAnsi" w:hAnsiTheme="minorHAnsi" w:cstheme="minorHAnsi"/>
          <w:i/>
          <w:sz w:val="22"/>
          <w:szCs w:val="22"/>
        </w:rPr>
      </w:pPr>
    </w:p>
    <w:p w:rsidR="00964491" w:rsidRPr="002157E0" w:rsidRDefault="00964491" w:rsidP="005E6909">
      <w:pPr>
        <w:pStyle w:val="Bezproreda"/>
        <w:jc w:val="both"/>
        <w:rPr>
          <w:rFonts w:asciiTheme="minorHAnsi" w:hAnsiTheme="minorHAnsi" w:cstheme="minorHAnsi"/>
          <w:b/>
          <w:sz w:val="22"/>
          <w:szCs w:val="22"/>
        </w:rPr>
      </w:pPr>
      <w:r w:rsidRPr="002157E0">
        <w:rPr>
          <w:rFonts w:asciiTheme="minorHAnsi" w:hAnsiTheme="minorHAnsi" w:cstheme="minorHAnsi"/>
          <w:b/>
          <w:sz w:val="22"/>
          <w:szCs w:val="22"/>
        </w:rPr>
        <w:t xml:space="preserve">Jednoglasno zaključeno da će Općina Hlebine sufinancirati roditeljski udio u boravku djece u vrtiću Leptirić Hlebine zaključno do 1. rujna 2025. godine. </w:t>
      </w:r>
    </w:p>
    <w:p w:rsidR="00964491" w:rsidRPr="002157E0" w:rsidRDefault="00964491" w:rsidP="005E6909">
      <w:pPr>
        <w:pStyle w:val="Bezproreda"/>
        <w:jc w:val="both"/>
        <w:rPr>
          <w:rFonts w:asciiTheme="minorHAnsi" w:hAnsiTheme="minorHAnsi" w:cstheme="minorHAnsi"/>
          <w:i/>
          <w:sz w:val="22"/>
          <w:szCs w:val="22"/>
        </w:rPr>
      </w:pPr>
    </w:p>
    <w:p w:rsidR="00964491" w:rsidRPr="002157E0" w:rsidRDefault="00964491" w:rsidP="00964491">
      <w:pPr>
        <w:pStyle w:val="Bezproreda"/>
        <w:ind w:firstLine="708"/>
        <w:jc w:val="both"/>
        <w:rPr>
          <w:rFonts w:asciiTheme="minorHAnsi" w:hAnsiTheme="minorHAnsi" w:cstheme="minorHAnsi"/>
          <w:i/>
          <w:sz w:val="22"/>
          <w:szCs w:val="22"/>
        </w:rPr>
      </w:pPr>
      <w:r w:rsidRPr="002157E0">
        <w:rPr>
          <w:rFonts w:asciiTheme="minorHAnsi" w:hAnsiTheme="minorHAnsi" w:cstheme="minorHAnsi"/>
          <w:i/>
          <w:sz w:val="22"/>
          <w:szCs w:val="22"/>
        </w:rPr>
        <w:t xml:space="preserve">(Odluka se prilaže Zapisniku i čini njegov sastavni dio). </w:t>
      </w:r>
    </w:p>
    <w:p w:rsidR="00964491" w:rsidRPr="002157E0" w:rsidRDefault="00964491" w:rsidP="005E6909">
      <w:pPr>
        <w:pStyle w:val="Bezproreda"/>
        <w:jc w:val="both"/>
        <w:rPr>
          <w:rFonts w:asciiTheme="minorHAnsi" w:hAnsiTheme="minorHAnsi" w:cstheme="minorHAnsi"/>
          <w:sz w:val="22"/>
          <w:szCs w:val="22"/>
        </w:rPr>
      </w:pPr>
    </w:p>
    <w:p w:rsidR="00DC55A4" w:rsidRPr="002157E0" w:rsidRDefault="00964491" w:rsidP="005E6909">
      <w:pPr>
        <w:pStyle w:val="Bezproreda"/>
        <w:jc w:val="both"/>
        <w:rPr>
          <w:rFonts w:asciiTheme="minorHAnsi" w:hAnsiTheme="minorHAnsi" w:cstheme="minorHAnsi"/>
          <w:b/>
          <w:sz w:val="22"/>
          <w:szCs w:val="22"/>
        </w:rPr>
      </w:pPr>
      <w:r w:rsidRPr="002157E0">
        <w:rPr>
          <w:rFonts w:asciiTheme="minorHAnsi" w:hAnsiTheme="minorHAnsi" w:cstheme="minorHAnsi"/>
          <w:b/>
          <w:sz w:val="22"/>
          <w:szCs w:val="22"/>
        </w:rPr>
        <w:t>5. Božićnica za studente</w:t>
      </w:r>
    </w:p>
    <w:p w:rsidR="00964491" w:rsidRPr="002157E0" w:rsidRDefault="00964491" w:rsidP="005E6909">
      <w:pPr>
        <w:pStyle w:val="Bezproreda"/>
        <w:jc w:val="both"/>
        <w:rPr>
          <w:rFonts w:asciiTheme="minorHAnsi" w:hAnsiTheme="minorHAnsi" w:cstheme="minorHAnsi"/>
          <w:b/>
          <w:sz w:val="22"/>
          <w:szCs w:val="22"/>
        </w:rPr>
      </w:pPr>
    </w:p>
    <w:p w:rsidR="00964491" w:rsidRPr="002157E0" w:rsidRDefault="00964491" w:rsidP="005E6909">
      <w:pPr>
        <w:pStyle w:val="Bezproreda"/>
        <w:jc w:val="both"/>
        <w:rPr>
          <w:rFonts w:asciiTheme="minorHAnsi" w:hAnsiTheme="minorHAnsi" w:cstheme="minorHAnsi"/>
          <w:sz w:val="22"/>
          <w:szCs w:val="22"/>
        </w:rPr>
      </w:pPr>
      <w:r w:rsidRPr="002157E0">
        <w:rPr>
          <w:rFonts w:asciiTheme="minorHAnsi" w:hAnsiTheme="minorHAnsi" w:cstheme="minorHAnsi"/>
          <w:b/>
          <w:sz w:val="22"/>
          <w:szCs w:val="22"/>
        </w:rPr>
        <w:t>Đurđica Kovaček:</w:t>
      </w:r>
      <w:r w:rsidR="002157E0" w:rsidRPr="002157E0">
        <w:rPr>
          <w:rFonts w:asciiTheme="minorHAnsi" w:hAnsiTheme="minorHAnsi" w:cstheme="minorHAnsi"/>
          <w:b/>
          <w:sz w:val="22"/>
          <w:szCs w:val="22"/>
        </w:rPr>
        <w:t xml:space="preserve"> </w:t>
      </w:r>
      <w:r w:rsidR="002157E0" w:rsidRPr="002157E0">
        <w:rPr>
          <w:rFonts w:asciiTheme="minorHAnsi" w:hAnsiTheme="minorHAnsi" w:cstheme="minorHAnsi"/>
          <w:sz w:val="22"/>
          <w:szCs w:val="22"/>
        </w:rPr>
        <w:t xml:space="preserve">Primili smo zamolbu Veleučilišta u Križevcima kojom se obraćaju Općini Hlebine za financijsku podršku učenice Katarine </w:t>
      </w:r>
      <w:proofErr w:type="spellStart"/>
      <w:r w:rsidR="002157E0" w:rsidRPr="002157E0">
        <w:rPr>
          <w:rFonts w:asciiTheme="minorHAnsi" w:hAnsiTheme="minorHAnsi" w:cstheme="minorHAnsi"/>
          <w:sz w:val="22"/>
          <w:szCs w:val="22"/>
        </w:rPr>
        <w:t>Belec</w:t>
      </w:r>
      <w:proofErr w:type="spellEnd"/>
      <w:r w:rsidR="002157E0" w:rsidRPr="002157E0">
        <w:rPr>
          <w:rFonts w:asciiTheme="minorHAnsi" w:hAnsiTheme="minorHAnsi" w:cstheme="minorHAnsi"/>
          <w:sz w:val="22"/>
          <w:szCs w:val="22"/>
        </w:rPr>
        <w:t xml:space="preserve"> za sudjelovanje na </w:t>
      </w:r>
      <w:bookmarkStart w:id="10" w:name="_Hlk190847643"/>
      <w:r w:rsidR="002157E0" w:rsidRPr="002157E0">
        <w:rPr>
          <w:rFonts w:asciiTheme="minorHAnsi" w:hAnsiTheme="minorHAnsi" w:cstheme="minorHAnsi"/>
          <w:sz w:val="22"/>
          <w:szCs w:val="22"/>
        </w:rPr>
        <w:t>Međunarodnom natjecanju u ocjenjivanju goveda koje će se održati u Parizu od 24.-27. veljače 2025. godine.</w:t>
      </w:r>
    </w:p>
    <w:p w:rsidR="002157E0" w:rsidRPr="002157E0" w:rsidRDefault="002157E0" w:rsidP="005E6909">
      <w:pPr>
        <w:pStyle w:val="Bezproreda"/>
        <w:jc w:val="both"/>
        <w:rPr>
          <w:rFonts w:asciiTheme="minorHAnsi" w:hAnsiTheme="minorHAnsi" w:cstheme="minorHAnsi"/>
          <w:sz w:val="22"/>
          <w:szCs w:val="22"/>
        </w:rPr>
      </w:pPr>
    </w:p>
    <w:p w:rsidR="002157E0" w:rsidRPr="002157E0" w:rsidRDefault="002157E0" w:rsidP="005E6909">
      <w:pPr>
        <w:pStyle w:val="Bezproreda"/>
        <w:jc w:val="both"/>
        <w:rPr>
          <w:rFonts w:asciiTheme="minorHAnsi" w:hAnsiTheme="minorHAnsi" w:cstheme="minorHAnsi"/>
          <w:i/>
          <w:sz w:val="22"/>
          <w:szCs w:val="22"/>
        </w:rPr>
      </w:pPr>
      <w:r w:rsidRPr="002157E0">
        <w:rPr>
          <w:rFonts w:asciiTheme="minorHAnsi" w:hAnsiTheme="minorHAnsi" w:cstheme="minorHAnsi"/>
          <w:i/>
          <w:sz w:val="22"/>
          <w:szCs w:val="22"/>
        </w:rPr>
        <w:tab/>
        <w:t>(nakon rasprave)</w:t>
      </w:r>
    </w:p>
    <w:bookmarkEnd w:id="10"/>
    <w:p w:rsidR="00964491" w:rsidRPr="002157E0" w:rsidRDefault="00964491" w:rsidP="005E6909">
      <w:pPr>
        <w:pStyle w:val="Bezproreda"/>
        <w:jc w:val="both"/>
        <w:rPr>
          <w:rFonts w:asciiTheme="minorHAnsi" w:hAnsiTheme="minorHAnsi" w:cstheme="minorHAnsi"/>
          <w:b/>
          <w:sz w:val="22"/>
          <w:szCs w:val="22"/>
        </w:rPr>
      </w:pPr>
    </w:p>
    <w:p w:rsidR="00964491" w:rsidRPr="002157E0" w:rsidRDefault="002157E0" w:rsidP="005E6909">
      <w:pPr>
        <w:pStyle w:val="Bezproreda"/>
        <w:jc w:val="both"/>
        <w:rPr>
          <w:rFonts w:asciiTheme="minorHAnsi" w:hAnsiTheme="minorHAnsi" w:cstheme="minorHAnsi"/>
          <w:b/>
          <w:sz w:val="22"/>
          <w:szCs w:val="22"/>
        </w:rPr>
      </w:pPr>
      <w:r w:rsidRPr="002157E0">
        <w:rPr>
          <w:rFonts w:asciiTheme="minorHAnsi" w:hAnsiTheme="minorHAnsi" w:cstheme="minorHAnsi"/>
          <w:b/>
          <w:sz w:val="22"/>
          <w:szCs w:val="22"/>
        </w:rPr>
        <w:t xml:space="preserve">Jednoglasno zaključeno da se Veleučilištu u Križevcima za učenicu Katarinu </w:t>
      </w:r>
      <w:proofErr w:type="spellStart"/>
      <w:r w:rsidRPr="002157E0">
        <w:rPr>
          <w:rFonts w:asciiTheme="minorHAnsi" w:hAnsiTheme="minorHAnsi" w:cstheme="minorHAnsi"/>
          <w:b/>
          <w:sz w:val="22"/>
          <w:szCs w:val="22"/>
        </w:rPr>
        <w:t>Belec</w:t>
      </w:r>
      <w:proofErr w:type="spellEnd"/>
      <w:r w:rsidRPr="002157E0">
        <w:rPr>
          <w:rFonts w:asciiTheme="minorHAnsi" w:hAnsiTheme="minorHAnsi" w:cstheme="minorHAnsi"/>
          <w:b/>
          <w:sz w:val="22"/>
          <w:szCs w:val="22"/>
        </w:rPr>
        <w:t xml:space="preserve"> odobri iznos od 300,00 eura za sudjelovanje na Međunarodnom natjecanju u ocjenjivanju goveda koje će se održati u Parizu od 24.-27. veljače 2025. godine.</w:t>
      </w:r>
    </w:p>
    <w:p w:rsidR="00EE04AA" w:rsidRPr="002157E0" w:rsidRDefault="00EE04AA" w:rsidP="002475DC">
      <w:pPr>
        <w:pStyle w:val="Bezproreda"/>
        <w:jc w:val="center"/>
        <w:rPr>
          <w:rFonts w:asciiTheme="minorHAnsi" w:hAnsiTheme="minorHAnsi" w:cstheme="minorHAnsi"/>
          <w:b/>
          <w:sz w:val="22"/>
          <w:szCs w:val="22"/>
        </w:rPr>
      </w:pPr>
    </w:p>
    <w:p w:rsidR="005E6909" w:rsidRPr="002157E0" w:rsidRDefault="002157E0" w:rsidP="002157E0">
      <w:pPr>
        <w:pStyle w:val="Bezproreda"/>
        <w:rPr>
          <w:rFonts w:asciiTheme="minorHAnsi" w:hAnsiTheme="minorHAnsi" w:cstheme="minorHAnsi"/>
          <w:sz w:val="22"/>
          <w:szCs w:val="22"/>
        </w:rPr>
      </w:pPr>
      <w:r w:rsidRPr="002157E0">
        <w:rPr>
          <w:rFonts w:asciiTheme="minorHAnsi" w:hAnsiTheme="minorHAnsi" w:cstheme="minorHAnsi"/>
          <w:b/>
          <w:sz w:val="22"/>
          <w:szCs w:val="22"/>
        </w:rPr>
        <w:t xml:space="preserve">6. Općinska načelnica: </w:t>
      </w:r>
      <w:r w:rsidRPr="002157E0">
        <w:rPr>
          <w:rFonts w:asciiTheme="minorHAnsi" w:hAnsiTheme="minorHAnsi" w:cstheme="minorHAnsi"/>
          <w:sz w:val="22"/>
          <w:szCs w:val="22"/>
        </w:rPr>
        <w:t xml:space="preserve">Drage moji, dragi moji, na kraju ove godine želim Vam svima zahvaliti na izrazito lijepoj suradnji, te vama i vašim obiteljima zaželjeti sretan i blagoslovljen Božić i Novu godinu. </w:t>
      </w:r>
    </w:p>
    <w:p w:rsidR="002157E0" w:rsidRPr="002157E0" w:rsidRDefault="002157E0" w:rsidP="002157E0">
      <w:pPr>
        <w:pStyle w:val="Bezproreda"/>
        <w:rPr>
          <w:rFonts w:asciiTheme="minorHAnsi" w:hAnsiTheme="minorHAnsi" w:cstheme="minorHAnsi"/>
          <w:sz w:val="22"/>
          <w:szCs w:val="22"/>
        </w:rPr>
      </w:pPr>
    </w:p>
    <w:p w:rsidR="002157E0" w:rsidRPr="002157E0" w:rsidRDefault="002157E0" w:rsidP="002157E0">
      <w:pPr>
        <w:pStyle w:val="Bezproreda"/>
        <w:rPr>
          <w:rFonts w:asciiTheme="minorHAnsi" w:hAnsiTheme="minorHAnsi" w:cstheme="minorHAnsi"/>
          <w:sz w:val="22"/>
          <w:szCs w:val="22"/>
        </w:rPr>
      </w:pPr>
    </w:p>
    <w:p w:rsidR="002157E0" w:rsidRPr="002157E0" w:rsidRDefault="002157E0" w:rsidP="002157E0">
      <w:pPr>
        <w:pStyle w:val="Bezproreda"/>
        <w:rPr>
          <w:rFonts w:asciiTheme="minorHAnsi" w:hAnsiTheme="minorHAnsi" w:cstheme="minorHAnsi"/>
          <w:sz w:val="22"/>
          <w:szCs w:val="22"/>
        </w:rPr>
      </w:pPr>
      <w:r w:rsidRPr="002157E0">
        <w:rPr>
          <w:rFonts w:asciiTheme="minorHAnsi" w:hAnsiTheme="minorHAnsi" w:cstheme="minorHAnsi"/>
          <w:b/>
          <w:sz w:val="22"/>
          <w:szCs w:val="22"/>
        </w:rPr>
        <w:t>Predsjednik:</w:t>
      </w:r>
      <w:r w:rsidRPr="002157E0">
        <w:rPr>
          <w:rFonts w:asciiTheme="minorHAnsi" w:hAnsiTheme="minorHAnsi" w:cstheme="minorHAnsi"/>
          <w:sz w:val="22"/>
          <w:szCs w:val="22"/>
        </w:rPr>
        <w:t xml:space="preserve"> Pridružujem se čestiti općinske načelnice i zahvaljujem na suradnji. </w:t>
      </w:r>
    </w:p>
    <w:p w:rsidR="00EE04AA" w:rsidRPr="002157E0" w:rsidRDefault="00EE04AA" w:rsidP="002475DC">
      <w:pPr>
        <w:pStyle w:val="Bezproreda"/>
        <w:jc w:val="center"/>
        <w:rPr>
          <w:rFonts w:asciiTheme="minorHAnsi" w:hAnsiTheme="minorHAnsi" w:cstheme="minorHAnsi"/>
          <w:b/>
          <w:sz w:val="22"/>
          <w:szCs w:val="22"/>
        </w:rPr>
      </w:pPr>
    </w:p>
    <w:p w:rsidR="006018A5" w:rsidRPr="002157E0" w:rsidRDefault="00B33C50" w:rsidP="002475DC">
      <w:pPr>
        <w:pStyle w:val="Bezproreda"/>
        <w:jc w:val="both"/>
        <w:rPr>
          <w:rFonts w:asciiTheme="minorHAnsi" w:hAnsiTheme="minorHAnsi" w:cstheme="minorHAnsi"/>
          <w:sz w:val="22"/>
          <w:szCs w:val="22"/>
        </w:rPr>
      </w:pPr>
      <w:r w:rsidRPr="002157E0">
        <w:rPr>
          <w:rFonts w:asciiTheme="minorHAnsi" w:hAnsiTheme="minorHAnsi" w:cstheme="minorHAnsi"/>
          <w:sz w:val="22"/>
          <w:szCs w:val="22"/>
        </w:rPr>
        <w:tab/>
      </w:r>
      <w:r w:rsidR="006018A5" w:rsidRPr="002157E0">
        <w:rPr>
          <w:rFonts w:asciiTheme="minorHAnsi" w:hAnsiTheme="minorHAnsi" w:cstheme="minorHAnsi"/>
          <w:sz w:val="22"/>
          <w:szCs w:val="22"/>
        </w:rPr>
        <w:t xml:space="preserve">Sjednica Općinskog vijeća </w:t>
      </w:r>
      <w:r w:rsidR="009113DE" w:rsidRPr="002157E0">
        <w:rPr>
          <w:rFonts w:asciiTheme="minorHAnsi" w:hAnsiTheme="minorHAnsi" w:cstheme="minorHAnsi"/>
          <w:sz w:val="22"/>
          <w:szCs w:val="22"/>
        </w:rPr>
        <w:t>Općine Hlebine</w:t>
      </w:r>
      <w:r w:rsidR="006018A5" w:rsidRPr="002157E0">
        <w:rPr>
          <w:rFonts w:asciiTheme="minorHAnsi" w:hAnsiTheme="minorHAnsi" w:cstheme="minorHAnsi"/>
          <w:sz w:val="22"/>
          <w:szCs w:val="22"/>
        </w:rPr>
        <w:t xml:space="preserve"> završena je u </w:t>
      </w:r>
      <w:r w:rsidR="009159D6" w:rsidRPr="002157E0">
        <w:rPr>
          <w:rFonts w:asciiTheme="minorHAnsi" w:hAnsiTheme="minorHAnsi" w:cstheme="minorHAnsi"/>
          <w:sz w:val="22"/>
          <w:szCs w:val="22"/>
        </w:rPr>
        <w:t>1</w:t>
      </w:r>
      <w:r w:rsidR="009011BB" w:rsidRPr="002157E0">
        <w:rPr>
          <w:rFonts w:asciiTheme="minorHAnsi" w:hAnsiTheme="minorHAnsi" w:cstheme="minorHAnsi"/>
          <w:sz w:val="22"/>
          <w:szCs w:val="22"/>
        </w:rPr>
        <w:t>9</w:t>
      </w:r>
      <w:r w:rsidR="00C40943" w:rsidRPr="002157E0">
        <w:rPr>
          <w:rFonts w:asciiTheme="minorHAnsi" w:hAnsiTheme="minorHAnsi" w:cstheme="minorHAnsi"/>
          <w:sz w:val="22"/>
          <w:szCs w:val="22"/>
        </w:rPr>
        <w:t>:00</w:t>
      </w:r>
      <w:r w:rsidR="006021D2" w:rsidRPr="002157E0">
        <w:rPr>
          <w:rFonts w:asciiTheme="minorHAnsi" w:hAnsiTheme="minorHAnsi" w:cstheme="minorHAnsi"/>
          <w:sz w:val="22"/>
          <w:szCs w:val="22"/>
        </w:rPr>
        <w:t xml:space="preserve"> </w:t>
      </w:r>
      <w:r w:rsidR="006018A5" w:rsidRPr="002157E0">
        <w:rPr>
          <w:rFonts w:asciiTheme="minorHAnsi" w:hAnsiTheme="minorHAnsi" w:cstheme="minorHAnsi"/>
          <w:sz w:val="22"/>
          <w:szCs w:val="22"/>
        </w:rPr>
        <w:t xml:space="preserve">sati. </w:t>
      </w:r>
    </w:p>
    <w:p w:rsidR="007A20FA" w:rsidRPr="002157E0" w:rsidRDefault="007A20FA" w:rsidP="002475DC">
      <w:pPr>
        <w:jc w:val="both"/>
        <w:rPr>
          <w:rFonts w:asciiTheme="minorHAnsi" w:hAnsiTheme="minorHAnsi" w:cstheme="minorHAnsi"/>
          <w:sz w:val="22"/>
          <w:szCs w:val="22"/>
        </w:rPr>
      </w:pPr>
    </w:p>
    <w:p w:rsidR="00E76791" w:rsidRPr="002157E0" w:rsidRDefault="00E76791" w:rsidP="002475DC">
      <w:pPr>
        <w:jc w:val="both"/>
        <w:rPr>
          <w:rFonts w:asciiTheme="minorHAnsi" w:hAnsiTheme="minorHAnsi" w:cstheme="minorHAnsi"/>
          <w:sz w:val="22"/>
          <w:szCs w:val="22"/>
        </w:rPr>
      </w:pPr>
    </w:p>
    <w:p w:rsidR="006018A5" w:rsidRPr="002157E0" w:rsidRDefault="006018A5" w:rsidP="002475DC">
      <w:pPr>
        <w:jc w:val="both"/>
        <w:rPr>
          <w:rFonts w:asciiTheme="minorHAnsi" w:hAnsiTheme="minorHAnsi" w:cstheme="minorHAnsi"/>
          <w:b/>
          <w:sz w:val="22"/>
          <w:szCs w:val="22"/>
        </w:rPr>
      </w:pPr>
      <w:r w:rsidRPr="002157E0">
        <w:rPr>
          <w:rFonts w:asciiTheme="minorHAnsi" w:hAnsiTheme="minorHAnsi" w:cstheme="minorHAnsi"/>
          <w:b/>
          <w:sz w:val="22"/>
          <w:szCs w:val="22"/>
        </w:rPr>
        <w:t xml:space="preserve">    Zapisničar:</w:t>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r>
      <w:r w:rsidRPr="002157E0">
        <w:rPr>
          <w:rFonts w:asciiTheme="minorHAnsi" w:hAnsiTheme="minorHAnsi" w:cstheme="minorHAnsi"/>
          <w:b/>
          <w:sz w:val="22"/>
          <w:szCs w:val="22"/>
        </w:rPr>
        <w:tab/>
        <w:t xml:space="preserve">      </w:t>
      </w:r>
      <w:r w:rsidR="00583788" w:rsidRPr="002157E0">
        <w:rPr>
          <w:rFonts w:asciiTheme="minorHAnsi" w:hAnsiTheme="minorHAnsi" w:cstheme="minorHAnsi"/>
          <w:b/>
          <w:sz w:val="22"/>
          <w:szCs w:val="22"/>
        </w:rPr>
        <w:tab/>
      </w:r>
      <w:r w:rsidR="009A5207" w:rsidRPr="002157E0">
        <w:rPr>
          <w:rFonts w:asciiTheme="minorHAnsi" w:hAnsiTheme="minorHAnsi" w:cstheme="minorHAnsi"/>
          <w:b/>
          <w:sz w:val="22"/>
          <w:szCs w:val="22"/>
        </w:rPr>
        <w:t xml:space="preserve"> </w:t>
      </w:r>
      <w:r w:rsidRPr="002157E0">
        <w:rPr>
          <w:rFonts w:asciiTheme="minorHAnsi" w:hAnsiTheme="minorHAnsi" w:cstheme="minorHAnsi"/>
          <w:b/>
          <w:sz w:val="22"/>
          <w:szCs w:val="22"/>
        </w:rPr>
        <w:t>Predsjednik:</w:t>
      </w:r>
    </w:p>
    <w:p w:rsidR="001D077F" w:rsidRPr="002157E0" w:rsidRDefault="000A127A" w:rsidP="002475DC">
      <w:pPr>
        <w:jc w:val="both"/>
        <w:rPr>
          <w:rFonts w:asciiTheme="minorHAnsi" w:hAnsiTheme="minorHAnsi" w:cstheme="minorHAnsi"/>
          <w:sz w:val="22"/>
          <w:szCs w:val="22"/>
        </w:rPr>
      </w:pPr>
      <w:r w:rsidRPr="002157E0">
        <w:rPr>
          <w:rFonts w:asciiTheme="minorHAnsi" w:hAnsiTheme="minorHAnsi" w:cstheme="minorHAnsi"/>
          <w:b/>
          <w:sz w:val="22"/>
          <w:szCs w:val="22"/>
        </w:rPr>
        <w:t>Đurđica Kovaček</w:t>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r>
      <w:r w:rsidR="006018A5" w:rsidRPr="002157E0">
        <w:rPr>
          <w:rFonts w:asciiTheme="minorHAnsi" w:hAnsiTheme="minorHAnsi" w:cstheme="minorHAnsi"/>
          <w:b/>
          <w:sz w:val="22"/>
          <w:szCs w:val="22"/>
        </w:rPr>
        <w:tab/>
        <w:t xml:space="preserve">     </w:t>
      </w:r>
      <w:r w:rsidR="00583788" w:rsidRPr="002157E0">
        <w:rPr>
          <w:rFonts w:asciiTheme="minorHAnsi" w:hAnsiTheme="minorHAnsi" w:cstheme="minorHAnsi"/>
          <w:b/>
          <w:sz w:val="22"/>
          <w:szCs w:val="22"/>
        </w:rPr>
        <w:tab/>
      </w:r>
      <w:r w:rsidR="00890F52" w:rsidRPr="002157E0">
        <w:rPr>
          <w:rFonts w:asciiTheme="minorHAnsi" w:hAnsiTheme="minorHAnsi" w:cstheme="minorHAnsi"/>
          <w:b/>
          <w:sz w:val="22"/>
          <w:szCs w:val="22"/>
        </w:rPr>
        <w:t xml:space="preserve">Anđelko </w:t>
      </w:r>
      <w:proofErr w:type="spellStart"/>
      <w:r w:rsidR="00890F52" w:rsidRPr="002157E0">
        <w:rPr>
          <w:rFonts w:asciiTheme="minorHAnsi" w:hAnsiTheme="minorHAnsi" w:cstheme="minorHAnsi"/>
          <w:b/>
          <w:sz w:val="22"/>
          <w:szCs w:val="22"/>
        </w:rPr>
        <w:t>Belec</w:t>
      </w:r>
      <w:proofErr w:type="spellEnd"/>
    </w:p>
    <w:sectPr w:rsidR="001D077F" w:rsidRPr="002157E0" w:rsidSect="00B33C50">
      <w:footerReference w:type="default" r:id="rId10"/>
      <w:pgSz w:w="11906" w:h="16838"/>
      <w:pgMar w:top="709" w:right="849" w:bottom="142"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2C42" w:rsidRDefault="00E72C42" w:rsidP="002B2604">
      <w:r>
        <w:separator/>
      </w:r>
    </w:p>
  </w:endnote>
  <w:endnote w:type="continuationSeparator" w:id="0">
    <w:p w:rsidR="00E72C42" w:rsidRDefault="00E72C42"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4FC3" w:rsidRDefault="007B4FC3">
    <w:pPr>
      <w:pStyle w:val="Podnoje"/>
      <w:jc w:val="right"/>
    </w:pPr>
  </w:p>
  <w:p w:rsidR="007B4FC3" w:rsidRDefault="007B4FC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2C42" w:rsidRDefault="00E72C42" w:rsidP="002B2604">
      <w:r>
        <w:separator/>
      </w:r>
    </w:p>
  </w:footnote>
  <w:footnote w:type="continuationSeparator" w:id="0">
    <w:p w:rsidR="00E72C42" w:rsidRDefault="00E72C42"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A468F8"/>
    <w:multiLevelType w:val="hybridMultilevel"/>
    <w:tmpl w:val="04EC0D5C"/>
    <w:lvl w:ilvl="0" w:tplc="F942158C">
      <w:start w:val="1"/>
      <w:numFmt w:val="decimal"/>
      <w:lvlText w:val="%1."/>
      <w:lvlJc w:val="left"/>
      <w:pPr>
        <w:ind w:left="1440" w:hanging="360"/>
      </w:pPr>
      <w:rPr>
        <w:rFonts w:hint="default"/>
        <w:sz w:val="22"/>
        <w:szCs w:val="22"/>
        <w:lang w:val="hr-HR"/>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6"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7" w15:restartNumberingAfterBreak="0">
    <w:nsid w:val="18C57FD9"/>
    <w:multiLevelType w:val="hybridMultilevel"/>
    <w:tmpl w:val="1C24FBA8"/>
    <w:lvl w:ilvl="0" w:tplc="E0A8258E">
      <w:numFmt w:val="bullet"/>
      <w:lvlText w:val="-"/>
      <w:lvlJc w:val="left"/>
      <w:pPr>
        <w:ind w:left="1713" w:hanging="360"/>
      </w:pPr>
      <w:rPr>
        <w:rFonts w:ascii="Calibri" w:eastAsia="Times New Roman" w:hAnsi="Calibri" w:cs="Calibri" w:hint="default"/>
      </w:rPr>
    </w:lvl>
    <w:lvl w:ilvl="1" w:tplc="041A0003" w:tentative="1">
      <w:start w:val="1"/>
      <w:numFmt w:val="bullet"/>
      <w:lvlText w:val="o"/>
      <w:lvlJc w:val="left"/>
      <w:pPr>
        <w:ind w:left="2433" w:hanging="360"/>
      </w:pPr>
      <w:rPr>
        <w:rFonts w:ascii="Courier New" w:hAnsi="Courier New" w:cs="Courier New" w:hint="default"/>
      </w:rPr>
    </w:lvl>
    <w:lvl w:ilvl="2" w:tplc="041A0005" w:tentative="1">
      <w:start w:val="1"/>
      <w:numFmt w:val="bullet"/>
      <w:lvlText w:val=""/>
      <w:lvlJc w:val="left"/>
      <w:pPr>
        <w:ind w:left="3153" w:hanging="360"/>
      </w:pPr>
      <w:rPr>
        <w:rFonts w:ascii="Wingdings" w:hAnsi="Wingdings" w:hint="default"/>
      </w:rPr>
    </w:lvl>
    <w:lvl w:ilvl="3" w:tplc="041A0001" w:tentative="1">
      <w:start w:val="1"/>
      <w:numFmt w:val="bullet"/>
      <w:lvlText w:val=""/>
      <w:lvlJc w:val="left"/>
      <w:pPr>
        <w:ind w:left="3873" w:hanging="360"/>
      </w:pPr>
      <w:rPr>
        <w:rFonts w:ascii="Symbol" w:hAnsi="Symbol" w:hint="default"/>
      </w:rPr>
    </w:lvl>
    <w:lvl w:ilvl="4" w:tplc="041A0003" w:tentative="1">
      <w:start w:val="1"/>
      <w:numFmt w:val="bullet"/>
      <w:lvlText w:val="o"/>
      <w:lvlJc w:val="left"/>
      <w:pPr>
        <w:ind w:left="4593" w:hanging="360"/>
      </w:pPr>
      <w:rPr>
        <w:rFonts w:ascii="Courier New" w:hAnsi="Courier New" w:cs="Courier New" w:hint="default"/>
      </w:rPr>
    </w:lvl>
    <w:lvl w:ilvl="5" w:tplc="041A0005" w:tentative="1">
      <w:start w:val="1"/>
      <w:numFmt w:val="bullet"/>
      <w:lvlText w:val=""/>
      <w:lvlJc w:val="left"/>
      <w:pPr>
        <w:ind w:left="5313" w:hanging="360"/>
      </w:pPr>
      <w:rPr>
        <w:rFonts w:ascii="Wingdings" w:hAnsi="Wingdings" w:hint="default"/>
      </w:rPr>
    </w:lvl>
    <w:lvl w:ilvl="6" w:tplc="041A0001" w:tentative="1">
      <w:start w:val="1"/>
      <w:numFmt w:val="bullet"/>
      <w:lvlText w:val=""/>
      <w:lvlJc w:val="left"/>
      <w:pPr>
        <w:ind w:left="6033" w:hanging="360"/>
      </w:pPr>
      <w:rPr>
        <w:rFonts w:ascii="Symbol" w:hAnsi="Symbol" w:hint="default"/>
      </w:rPr>
    </w:lvl>
    <w:lvl w:ilvl="7" w:tplc="041A0003" w:tentative="1">
      <w:start w:val="1"/>
      <w:numFmt w:val="bullet"/>
      <w:lvlText w:val="o"/>
      <w:lvlJc w:val="left"/>
      <w:pPr>
        <w:ind w:left="6753" w:hanging="360"/>
      </w:pPr>
      <w:rPr>
        <w:rFonts w:ascii="Courier New" w:hAnsi="Courier New" w:cs="Courier New" w:hint="default"/>
      </w:rPr>
    </w:lvl>
    <w:lvl w:ilvl="8" w:tplc="041A0005" w:tentative="1">
      <w:start w:val="1"/>
      <w:numFmt w:val="bullet"/>
      <w:lvlText w:val=""/>
      <w:lvlJc w:val="left"/>
      <w:pPr>
        <w:ind w:left="7473" w:hanging="360"/>
      </w:pPr>
      <w:rPr>
        <w:rFonts w:ascii="Wingdings" w:hAnsi="Wingdings" w:hint="default"/>
      </w:rPr>
    </w:lvl>
  </w:abstractNum>
  <w:abstractNum w:abstractNumId="8" w15:restartNumberingAfterBreak="0">
    <w:nsid w:val="1B2C2438"/>
    <w:multiLevelType w:val="hybridMultilevel"/>
    <w:tmpl w:val="489AC1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FDD0823"/>
    <w:multiLevelType w:val="multilevel"/>
    <w:tmpl w:val="CC2C3690"/>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10"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260C4243"/>
    <w:multiLevelType w:val="hybridMultilevel"/>
    <w:tmpl w:val="D5466DB8"/>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2" w15:restartNumberingAfterBreak="0">
    <w:nsid w:val="2F4103A5"/>
    <w:multiLevelType w:val="hybridMultilevel"/>
    <w:tmpl w:val="FC8ABF44"/>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FCE1F00"/>
    <w:multiLevelType w:val="hybridMultilevel"/>
    <w:tmpl w:val="BFF006DA"/>
    <w:lvl w:ilvl="0" w:tplc="E0A8258E">
      <w:numFmt w:val="bullet"/>
      <w:lvlText w:val="-"/>
      <w:lvlJc w:val="left"/>
      <w:pPr>
        <w:ind w:left="720" w:hanging="360"/>
      </w:pPr>
      <w:rPr>
        <w:rFonts w:ascii="Calibri" w:eastAsia="Times New Roman" w:hAnsi="Calibri" w:cs="Calibri" w:hint="default"/>
      </w:rPr>
    </w:lvl>
    <w:lvl w:ilvl="1" w:tplc="3D92790E">
      <w:numFmt w:val="bullet"/>
      <w:lvlText w:val="–"/>
      <w:lvlJc w:val="left"/>
      <w:pPr>
        <w:ind w:left="1785" w:hanging="705"/>
      </w:pPr>
      <w:rPr>
        <w:rFonts w:ascii="Calibri" w:eastAsia="Times New Roman"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FA6372"/>
    <w:multiLevelType w:val="singleLevel"/>
    <w:tmpl w:val="0000000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15" w15:restartNumberingAfterBreak="0">
    <w:nsid w:val="39E25743"/>
    <w:multiLevelType w:val="hybridMultilevel"/>
    <w:tmpl w:val="E07814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BC11218"/>
    <w:multiLevelType w:val="hybridMultilevel"/>
    <w:tmpl w:val="C0A2A1FC"/>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D5479B2"/>
    <w:multiLevelType w:val="hybridMultilevel"/>
    <w:tmpl w:val="E664300C"/>
    <w:lvl w:ilvl="0" w:tplc="92B49670">
      <w:start w:val="4"/>
      <w:numFmt w:val="bullet"/>
      <w:lvlText w:val="-"/>
      <w:lvlJc w:val="left"/>
      <w:pPr>
        <w:ind w:left="720" w:hanging="360"/>
      </w:pPr>
      <w:rPr>
        <w:rFonts w:ascii="Cambria" w:eastAsia="Times New Roman" w:hAnsi="Cambria" w:cs="Cambria"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E7E2F10"/>
    <w:multiLevelType w:val="hybridMultilevel"/>
    <w:tmpl w:val="7DC4608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F805AA0"/>
    <w:multiLevelType w:val="hybridMultilevel"/>
    <w:tmpl w:val="D2A6AA2E"/>
    <w:lvl w:ilvl="0" w:tplc="E0A8258E">
      <w:numFmt w:val="bullet"/>
      <w:lvlText w:val="-"/>
      <w:lvlJc w:val="left"/>
      <w:pPr>
        <w:ind w:left="1353" w:hanging="360"/>
      </w:pPr>
      <w:rPr>
        <w:rFonts w:ascii="Calibri" w:eastAsia="Times New Roman" w:hAnsi="Calibri" w:cs="Calibri" w:hint="default"/>
      </w:rPr>
    </w:lvl>
    <w:lvl w:ilvl="1" w:tplc="041A0003" w:tentative="1">
      <w:start w:val="1"/>
      <w:numFmt w:val="bullet"/>
      <w:lvlText w:val="o"/>
      <w:lvlJc w:val="left"/>
      <w:pPr>
        <w:ind w:left="2574" w:hanging="360"/>
      </w:pPr>
      <w:rPr>
        <w:rFonts w:ascii="Courier New" w:hAnsi="Courier New" w:cs="Courier New" w:hint="default"/>
      </w:rPr>
    </w:lvl>
    <w:lvl w:ilvl="2" w:tplc="041A0005" w:tentative="1">
      <w:start w:val="1"/>
      <w:numFmt w:val="bullet"/>
      <w:lvlText w:val=""/>
      <w:lvlJc w:val="left"/>
      <w:pPr>
        <w:ind w:left="3294" w:hanging="360"/>
      </w:pPr>
      <w:rPr>
        <w:rFonts w:ascii="Wingdings" w:hAnsi="Wingdings" w:hint="default"/>
      </w:rPr>
    </w:lvl>
    <w:lvl w:ilvl="3" w:tplc="041A0001" w:tentative="1">
      <w:start w:val="1"/>
      <w:numFmt w:val="bullet"/>
      <w:lvlText w:val=""/>
      <w:lvlJc w:val="left"/>
      <w:pPr>
        <w:ind w:left="4014" w:hanging="360"/>
      </w:pPr>
      <w:rPr>
        <w:rFonts w:ascii="Symbol" w:hAnsi="Symbol" w:hint="default"/>
      </w:rPr>
    </w:lvl>
    <w:lvl w:ilvl="4" w:tplc="041A0003" w:tentative="1">
      <w:start w:val="1"/>
      <w:numFmt w:val="bullet"/>
      <w:lvlText w:val="o"/>
      <w:lvlJc w:val="left"/>
      <w:pPr>
        <w:ind w:left="4734" w:hanging="360"/>
      </w:pPr>
      <w:rPr>
        <w:rFonts w:ascii="Courier New" w:hAnsi="Courier New" w:cs="Courier New" w:hint="default"/>
      </w:rPr>
    </w:lvl>
    <w:lvl w:ilvl="5" w:tplc="041A0005" w:tentative="1">
      <w:start w:val="1"/>
      <w:numFmt w:val="bullet"/>
      <w:lvlText w:val=""/>
      <w:lvlJc w:val="left"/>
      <w:pPr>
        <w:ind w:left="5454" w:hanging="360"/>
      </w:pPr>
      <w:rPr>
        <w:rFonts w:ascii="Wingdings" w:hAnsi="Wingdings" w:hint="default"/>
      </w:rPr>
    </w:lvl>
    <w:lvl w:ilvl="6" w:tplc="041A0001" w:tentative="1">
      <w:start w:val="1"/>
      <w:numFmt w:val="bullet"/>
      <w:lvlText w:val=""/>
      <w:lvlJc w:val="left"/>
      <w:pPr>
        <w:ind w:left="6174" w:hanging="360"/>
      </w:pPr>
      <w:rPr>
        <w:rFonts w:ascii="Symbol" w:hAnsi="Symbol" w:hint="default"/>
      </w:rPr>
    </w:lvl>
    <w:lvl w:ilvl="7" w:tplc="041A0003" w:tentative="1">
      <w:start w:val="1"/>
      <w:numFmt w:val="bullet"/>
      <w:lvlText w:val="o"/>
      <w:lvlJc w:val="left"/>
      <w:pPr>
        <w:ind w:left="6894" w:hanging="360"/>
      </w:pPr>
      <w:rPr>
        <w:rFonts w:ascii="Courier New" w:hAnsi="Courier New" w:cs="Courier New" w:hint="default"/>
      </w:rPr>
    </w:lvl>
    <w:lvl w:ilvl="8" w:tplc="041A0005" w:tentative="1">
      <w:start w:val="1"/>
      <w:numFmt w:val="bullet"/>
      <w:lvlText w:val=""/>
      <w:lvlJc w:val="left"/>
      <w:pPr>
        <w:ind w:left="7614" w:hanging="360"/>
      </w:pPr>
      <w:rPr>
        <w:rFonts w:ascii="Wingdings" w:hAnsi="Wingdings" w:hint="default"/>
      </w:rPr>
    </w:lvl>
  </w:abstractNum>
  <w:abstractNum w:abstractNumId="20" w15:restartNumberingAfterBreak="0">
    <w:nsid w:val="3FDA4B78"/>
    <w:multiLevelType w:val="hybridMultilevel"/>
    <w:tmpl w:val="DDF6E4DC"/>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2F854DA"/>
    <w:multiLevelType w:val="hybridMultilevel"/>
    <w:tmpl w:val="A4549D1C"/>
    <w:lvl w:ilvl="0" w:tplc="AF284188">
      <w:start w:val="1"/>
      <w:numFmt w:val="decimal"/>
      <w:lvlText w:val="%1."/>
      <w:lvlJc w:val="left"/>
      <w:pPr>
        <w:ind w:left="720" w:hanging="360"/>
      </w:pPr>
      <w:rPr>
        <w:rFonts w:asciiTheme="minorHAnsi" w:hAnsiTheme="minorHAnsi" w:cstheme="minorHAnsi" w:hint="default"/>
        <w:sz w:val="22"/>
        <w:szCs w:val="22"/>
        <w:lang w:val="hr-HR"/>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3793137"/>
    <w:multiLevelType w:val="hybridMultilevel"/>
    <w:tmpl w:val="85D0EFC8"/>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4D30427"/>
    <w:multiLevelType w:val="hybridMultilevel"/>
    <w:tmpl w:val="8F60FF9A"/>
    <w:lvl w:ilvl="0" w:tplc="449A282C">
      <w:start w:val="2"/>
      <w:numFmt w:val="bullet"/>
      <w:lvlText w:val="-"/>
      <w:lvlJc w:val="left"/>
      <w:pPr>
        <w:ind w:left="1494" w:hanging="360"/>
      </w:pPr>
      <w:rPr>
        <w:rFonts w:ascii="Times New Roman" w:eastAsia="Calibri" w:hAnsi="Times New Roman" w:cs="Times New Roman" w:hint="default"/>
      </w:rPr>
    </w:lvl>
    <w:lvl w:ilvl="1" w:tplc="041A0003">
      <w:start w:val="1"/>
      <w:numFmt w:val="bullet"/>
      <w:lvlText w:val="o"/>
      <w:lvlJc w:val="left"/>
      <w:pPr>
        <w:ind w:left="2214" w:hanging="360"/>
      </w:pPr>
      <w:rPr>
        <w:rFonts w:ascii="Courier New" w:hAnsi="Courier New" w:cs="Courier New" w:hint="default"/>
      </w:rPr>
    </w:lvl>
    <w:lvl w:ilvl="2" w:tplc="041A0005">
      <w:start w:val="1"/>
      <w:numFmt w:val="bullet"/>
      <w:lvlText w:val=""/>
      <w:lvlJc w:val="left"/>
      <w:pPr>
        <w:ind w:left="2934" w:hanging="360"/>
      </w:pPr>
      <w:rPr>
        <w:rFonts w:ascii="Wingdings" w:hAnsi="Wingdings" w:hint="default"/>
      </w:rPr>
    </w:lvl>
    <w:lvl w:ilvl="3" w:tplc="041A0001">
      <w:start w:val="1"/>
      <w:numFmt w:val="bullet"/>
      <w:lvlText w:val=""/>
      <w:lvlJc w:val="left"/>
      <w:pPr>
        <w:ind w:left="3654" w:hanging="360"/>
      </w:pPr>
      <w:rPr>
        <w:rFonts w:ascii="Symbol" w:hAnsi="Symbol" w:hint="default"/>
      </w:rPr>
    </w:lvl>
    <w:lvl w:ilvl="4" w:tplc="041A0003">
      <w:start w:val="1"/>
      <w:numFmt w:val="bullet"/>
      <w:lvlText w:val="o"/>
      <w:lvlJc w:val="left"/>
      <w:pPr>
        <w:ind w:left="4374" w:hanging="360"/>
      </w:pPr>
      <w:rPr>
        <w:rFonts w:ascii="Courier New" w:hAnsi="Courier New" w:cs="Courier New" w:hint="default"/>
      </w:rPr>
    </w:lvl>
    <w:lvl w:ilvl="5" w:tplc="041A0005">
      <w:start w:val="1"/>
      <w:numFmt w:val="bullet"/>
      <w:lvlText w:val=""/>
      <w:lvlJc w:val="left"/>
      <w:pPr>
        <w:ind w:left="5094" w:hanging="360"/>
      </w:pPr>
      <w:rPr>
        <w:rFonts w:ascii="Wingdings" w:hAnsi="Wingdings" w:hint="default"/>
      </w:rPr>
    </w:lvl>
    <w:lvl w:ilvl="6" w:tplc="041A0001">
      <w:start w:val="1"/>
      <w:numFmt w:val="bullet"/>
      <w:lvlText w:val=""/>
      <w:lvlJc w:val="left"/>
      <w:pPr>
        <w:ind w:left="5814" w:hanging="360"/>
      </w:pPr>
      <w:rPr>
        <w:rFonts w:ascii="Symbol" w:hAnsi="Symbol" w:hint="default"/>
      </w:rPr>
    </w:lvl>
    <w:lvl w:ilvl="7" w:tplc="041A0003">
      <w:start w:val="1"/>
      <w:numFmt w:val="bullet"/>
      <w:lvlText w:val="o"/>
      <w:lvlJc w:val="left"/>
      <w:pPr>
        <w:ind w:left="6534" w:hanging="360"/>
      </w:pPr>
      <w:rPr>
        <w:rFonts w:ascii="Courier New" w:hAnsi="Courier New" w:cs="Courier New" w:hint="default"/>
      </w:rPr>
    </w:lvl>
    <w:lvl w:ilvl="8" w:tplc="041A0005">
      <w:start w:val="1"/>
      <w:numFmt w:val="bullet"/>
      <w:lvlText w:val=""/>
      <w:lvlJc w:val="left"/>
      <w:pPr>
        <w:ind w:left="7254" w:hanging="360"/>
      </w:pPr>
      <w:rPr>
        <w:rFonts w:ascii="Wingdings" w:hAnsi="Wingdings" w:hint="default"/>
      </w:rPr>
    </w:lvl>
  </w:abstractNum>
  <w:abstractNum w:abstractNumId="24" w15:restartNumberingAfterBreak="0">
    <w:nsid w:val="4B414D9A"/>
    <w:multiLevelType w:val="multilevel"/>
    <w:tmpl w:val="F9EA3D36"/>
    <w:lvl w:ilvl="0">
      <w:start w:val="3"/>
      <w:numFmt w:val="bullet"/>
      <w:lvlText w:val="-"/>
      <w:lvlJc w:val="left"/>
      <w:pPr>
        <w:tabs>
          <w:tab w:val="num" w:pos="720"/>
        </w:tabs>
        <w:ind w:left="1068" w:hanging="360"/>
      </w:pPr>
      <w:rPr>
        <w:rFonts w:ascii="Times New Roman" w:hAnsi="Times New Roman" w:cs="Times New Roman"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25" w15:restartNumberingAfterBreak="0">
    <w:nsid w:val="52513CAB"/>
    <w:multiLevelType w:val="hybridMultilevel"/>
    <w:tmpl w:val="476C6B12"/>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2FA054A"/>
    <w:multiLevelType w:val="hybridMultilevel"/>
    <w:tmpl w:val="515CD0F2"/>
    <w:lvl w:ilvl="0" w:tplc="7AF0E2EA">
      <w:start w:val="1"/>
      <w:numFmt w:val="decimal"/>
      <w:lvlText w:val="%1."/>
      <w:lvlJc w:val="left"/>
      <w:pPr>
        <w:tabs>
          <w:tab w:val="num" w:pos="0"/>
        </w:tabs>
        <w:ind w:left="720" w:hanging="360"/>
      </w:pPr>
      <w:rPr>
        <w:rFonts w:ascii="Calibri" w:eastAsia="Times New Roman" w:hAnsi="Calibri" w:cs="Calibri" w:hint="default"/>
        <w:sz w:val="22"/>
        <w:szCs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82B7A46"/>
    <w:multiLevelType w:val="hybridMultilevel"/>
    <w:tmpl w:val="56E29FA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8" w15:restartNumberingAfterBreak="0">
    <w:nsid w:val="6C5D7CC3"/>
    <w:multiLevelType w:val="singleLevel"/>
    <w:tmpl w:val="86E46B9A"/>
    <w:lvl w:ilvl="0">
      <w:start w:val="1"/>
      <w:numFmt w:val="decimal"/>
      <w:lvlText w:val="%1."/>
      <w:lvlJc w:val="left"/>
      <w:pPr>
        <w:tabs>
          <w:tab w:val="num" w:pos="0"/>
        </w:tabs>
        <w:ind w:left="720" w:hanging="360"/>
      </w:pPr>
      <w:rPr>
        <w:rFonts w:asciiTheme="minorHAnsi" w:eastAsia="Times New Roman" w:hAnsiTheme="minorHAnsi" w:cs="Calibri"/>
        <w:sz w:val="24"/>
        <w:szCs w:val="24"/>
      </w:rPr>
    </w:lvl>
  </w:abstractNum>
  <w:abstractNum w:abstractNumId="29" w15:restartNumberingAfterBreak="0">
    <w:nsid w:val="70CA3A70"/>
    <w:multiLevelType w:val="hybridMultilevel"/>
    <w:tmpl w:val="296A0E4A"/>
    <w:lvl w:ilvl="0" w:tplc="E0A8258E">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13F5E29"/>
    <w:multiLevelType w:val="hybridMultilevel"/>
    <w:tmpl w:val="15E2C562"/>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44F4400"/>
    <w:multiLevelType w:val="hybridMultilevel"/>
    <w:tmpl w:val="F1D2BD70"/>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63053E8"/>
    <w:multiLevelType w:val="multilevel"/>
    <w:tmpl w:val="7026BFE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33" w15:restartNumberingAfterBreak="0">
    <w:nsid w:val="784011B0"/>
    <w:multiLevelType w:val="hybridMultilevel"/>
    <w:tmpl w:val="61A6ABB6"/>
    <w:lvl w:ilvl="0" w:tplc="E0A8258E">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E5E297B"/>
    <w:multiLevelType w:val="hybridMultilevel"/>
    <w:tmpl w:val="96944F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4"/>
  </w:num>
  <w:num w:numId="2">
    <w:abstractNumId w:val="10"/>
  </w:num>
  <w:num w:numId="3">
    <w:abstractNumId w:val="15"/>
  </w:num>
  <w:num w:numId="4">
    <w:abstractNumId w:val="27"/>
  </w:num>
  <w:num w:numId="5">
    <w:abstractNumId w:val="16"/>
  </w:num>
  <w:num w:numId="6">
    <w:abstractNumId w:val="19"/>
  </w:num>
  <w:num w:numId="7">
    <w:abstractNumId w:val="21"/>
  </w:num>
  <w:num w:numId="8">
    <w:abstractNumId w:val="5"/>
  </w:num>
  <w:num w:numId="9">
    <w:abstractNumId w:val="0"/>
  </w:num>
  <w:num w:numId="10">
    <w:abstractNumId w:val="6"/>
  </w:num>
  <w:num w:numId="11">
    <w:abstractNumId w:val="28"/>
  </w:num>
  <w:num w:numId="12">
    <w:abstractNumId w:val="26"/>
  </w:num>
  <w:num w:numId="13">
    <w:abstractNumId w:val="24"/>
  </w:num>
  <w:num w:numId="14">
    <w:abstractNumId w:val="11"/>
  </w:num>
  <w:num w:numId="15">
    <w:abstractNumId w:val="29"/>
  </w:num>
  <w:num w:numId="16">
    <w:abstractNumId w:val="23"/>
  </w:num>
  <w:num w:numId="17">
    <w:abstractNumId w:val="25"/>
  </w:num>
  <w:num w:numId="18">
    <w:abstractNumId w:val="32"/>
  </w:num>
  <w:num w:numId="19">
    <w:abstractNumId w:val="22"/>
  </w:num>
  <w:num w:numId="20">
    <w:abstractNumId w:val="20"/>
  </w:num>
  <w:num w:numId="21">
    <w:abstractNumId w:val="30"/>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7"/>
  </w:num>
  <w:num w:numId="25">
    <w:abstractNumId w:val="13"/>
  </w:num>
  <w:num w:numId="26">
    <w:abstractNumId w:val="18"/>
  </w:num>
  <w:num w:numId="27">
    <w:abstractNumId w:val="9"/>
  </w:num>
  <w:num w:numId="28">
    <w:abstractNumId w:val="1"/>
  </w:num>
  <w:num w:numId="29">
    <w:abstractNumId w:val="2"/>
  </w:num>
  <w:num w:numId="30">
    <w:abstractNumId w:val="8"/>
  </w:num>
  <w:num w:numId="31">
    <w:abstractNumId w:val="12"/>
  </w:num>
  <w:num w:numId="32">
    <w:abstractNumId w:val="17"/>
  </w:num>
  <w:num w:numId="33">
    <w:abstractNumId w:val="14"/>
  </w:num>
  <w:num w:numId="34">
    <w:abstractNumId w:val="31"/>
  </w:num>
  <w:num w:numId="35">
    <w:abstractNumId w:val="3"/>
  </w:num>
  <w:num w:numId="36">
    <w:abstractNumId w:val="33"/>
  </w:num>
  <w:num w:numId="37">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3DF9"/>
    <w:rsid w:val="00007939"/>
    <w:rsid w:val="00010B0E"/>
    <w:rsid w:val="00012EE0"/>
    <w:rsid w:val="00014706"/>
    <w:rsid w:val="0002413E"/>
    <w:rsid w:val="000308EA"/>
    <w:rsid w:val="00031CE8"/>
    <w:rsid w:val="000454B3"/>
    <w:rsid w:val="000476ED"/>
    <w:rsid w:val="000503D7"/>
    <w:rsid w:val="000537B5"/>
    <w:rsid w:val="0005640D"/>
    <w:rsid w:val="00056E78"/>
    <w:rsid w:val="00060DD3"/>
    <w:rsid w:val="00067A0D"/>
    <w:rsid w:val="00075F52"/>
    <w:rsid w:val="00080814"/>
    <w:rsid w:val="00091DF6"/>
    <w:rsid w:val="00093377"/>
    <w:rsid w:val="0009439F"/>
    <w:rsid w:val="00097F9A"/>
    <w:rsid w:val="000A127A"/>
    <w:rsid w:val="000A168B"/>
    <w:rsid w:val="000A21E6"/>
    <w:rsid w:val="000A5DF4"/>
    <w:rsid w:val="000B667D"/>
    <w:rsid w:val="000B74FC"/>
    <w:rsid w:val="000C2486"/>
    <w:rsid w:val="000D3EB5"/>
    <w:rsid w:val="000D602B"/>
    <w:rsid w:val="000E3CA3"/>
    <w:rsid w:val="000F45C1"/>
    <w:rsid w:val="00103196"/>
    <w:rsid w:val="001031FC"/>
    <w:rsid w:val="001036D8"/>
    <w:rsid w:val="00103FBC"/>
    <w:rsid w:val="001112FE"/>
    <w:rsid w:val="00111B95"/>
    <w:rsid w:val="001354D8"/>
    <w:rsid w:val="001361BA"/>
    <w:rsid w:val="001438F1"/>
    <w:rsid w:val="00145393"/>
    <w:rsid w:val="00145B74"/>
    <w:rsid w:val="00150597"/>
    <w:rsid w:val="00154B19"/>
    <w:rsid w:val="00160FFD"/>
    <w:rsid w:val="00165B53"/>
    <w:rsid w:val="00173442"/>
    <w:rsid w:val="00173D9B"/>
    <w:rsid w:val="00176072"/>
    <w:rsid w:val="00176148"/>
    <w:rsid w:val="00180BE2"/>
    <w:rsid w:val="00191A49"/>
    <w:rsid w:val="00192F9C"/>
    <w:rsid w:val="001975D5"/>
    <w:rsid w:val="001A3427"/>
    <w:rsid w:val="001A4147"/>
    <w:rsid w:val="001A6CAF"/>
    <w:rsid w:val="001B7E2E"/>
    <w:rsid w:val="001C14DE"/>
    <w:rsid w:val="001C1D72"/>
    <w:rsid w:val="001C6D50"/>
    <w:rsid w:val="001D077F"/>
    <w:rsid w:val="001D1668"/>
    <w:rsid w:val="001D2F09"/>
    <w:rsid w:val="001D6692"/>
    <w:rsid w:val="001E2F40"/>
    <w:rsid w:val="001E5793"/>
    <w:rsid w:val="001F3825"/>
    <w:rsid w:val="001F684F"/>
    <w:rsid w:val="002016BA"/>
    <w:rsid w:val="00202E43"/>
    <w:rsid w:val="00203AE3"/>
    <w:rsid w:val="00204EB9"/>
    <w:rsid w:val="002112A0"/>
    <w:rsid w:val="00211B4A"/>
    <w:rsid w:val="002137DA"/>
    <w:rsid w:val="002157E0"/>
    <w:rsid w:val="00217818"/>
    <w:rsid w:val="00220302"/>
    <w:rsid w:val="0022213B"/>
    <w:rsid w:val="00232A9D"/>
    <w:rsid w:val="00236E59"/>
    <w:rsid w:val="002404F4"/>
    <w:rsid w:val="002475DC"/>
    <w:rsid w:val="00247698"/>
    <w:rsid w:val="00251BB7"/>
    <w:rsid w:val="00256CB2"/>
    <w:rsid w:val="00265436"/>
    <w:rsid w:val="00265AAD"/>
    <w:rsid w:val="00275C06"/>
    <w:rsid w:val="00276B8D"/>
    <w:rsid w:val="002900F3"/>
    <w:rsid w:val="00290BCD"/>
    <w:rsid w:val="0029124C"/>
    <w:rsid w:val="00293E9C"/>
    <w:rsid w:val="00296344"/>
    <w:rsid w:val="00296C99"/>
    <w:rsid w:val="002A1357"/>
    <w:rsid w:val="002A444C"/>
    <w:rsid w:val="002B2604"/>
    <w:rsid w:val="002D0D29"/>
    <w:rsid w:val="002E07AF"/>
    <w:rsid w:val="002E3308"/>
    <w:rsid w:val="002E3381"/>
    <w:rsid w:val="002E6425"/>
    <w:rsid w:val="00302FBE"/>
    <w:rsid w:val="0031080E"/>
    <w:rsid w:val="00317947"/>
    <w:rsid w:val="00323DDC"/>
    <w:rsid w:val="00327CD7"/>
    <w:rsid w:val="00331589"/>
    <w:rsid w:val="00337744"/>
    <w:rsid w:val="003436BB"/>
    <w:rsid w:val="0034428A"/>
    <w:rsid w:val="00345A87"/>
    <w:rsid w:val="00346204"/>
    <w:rsid w:val="00370AF5"/>
    <w:rsid w:val="00377FEA"/>
    <w:rsid w:val="00381A72"/>
    <w:rsid w:val="003859F0"/>
    <w:rsid w:val="003874B5"/>
    <w:rsid w:val="0039578B"/>
    <w:rsid w:val="00395992"/>
    <w:rsid w:val="003A0523"/>
    <w:rsid w:val="003A4A41"/>
    <w:rsid w:val="003A5EF0"/>
    <w:rsid w:val="003B6141"/>
    <w:rsid w:val="003C10FD"/>
    <w:rsid w:val="003C5DF4"/>
    <w:rsid w:val="003F5E90"/>
    <w:rsid w:val="00402134"/>
    <w:rsid w:val="004061CE"/>
    <w:rsid w:val="00407820"/>
    <w:rsid w:val="00410E11"/>
    <w:rsid w:val="0041566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65B4"/>
    <w:rsid w:val="00447EFD"/>
    <w:rsid w:val="004527B7"/>
    <w:rsid w:val="004534CB"/>
    <w:rsid w:val="0045512F"/>
    <w:rsid w:val="00460736"/>
    <w:rsid w:val="0046115D"/>
    <w:rsid w:val="00464EAF"/>
    <w:rsid w:val="0046535A"/>
    <w:rsid w:val="004661A7"/>
    <w:rsid w:val="00466377"/>
    <w:rsid w:val="00470DA4"/>
    <w:rsid w:val="00471B2B"/>
    <w:rsid w:val="00472AEC"/>
    <w:rsid w:val="00484FAC"/>
    <w:rsid w:val="00485649"/>
    <w:rsid w:val="0049247D"/>
    <w:rsid w:val="00492701"/>
    <w:rsid w:val="00496109"/>
    <w:rsid w:val="004976B4"/>
    <w:rsid w:val="004C384C"/>
    <w:rsid w:val="004D682B"/>
    <w:rsid w:val="004D7781"/>
    <w:rsid w:val="004E2A13"/>
    <w:rsid w:val="004E3A0F"/>
    <w:rsid w:val="004E4B99"/>
    <w:rsid w:val="004E5670"/>
    <w:rsid w:val="004E769B"/>
    <w:rsid w:val="00504913"/>
    <w:rsid w:val="00510B61"/>
    <w:rsid w:val="00511838"/>
    <w:rsid w:val="005158CE"/>
    <w:rsid w:val="0052135B"/>
    <w:rsid w:val="0052172F"/>
    <w:rsid w:val="00523C72"/>
    <w:rsid w:val="00527621"/>
    <w:rsid w:val="00527694"/>
    <w:rsid w:val="0053137E"/>
    <w:rsid w:val="0053449A"/>
    <w:rsid w:val="0053744D"/>
    <w:rsid w:val="00544203"/>
    <w:rsid w:val="005479D5"/>
    <w:rsid w:val="00552A36"/>
    <w:rsid w:val="00556A51"/>
    <w:rsid w:val="00562B33"/>
    <w:rsid w:val="00563BB3"/>
    <w:rsid w:val="00565246"/>
    <w:rsid w:val="00565939"/>
    <w:rsid w:val="00572C75"/>
    <w:rsid w:val="0057351F"/>
    <w:rsid w:val="00574842"/>
    <w:rsid w:val="00576B7D"/>
    <w:rsid w:val="00583788"/>
    <w:rsid w:val="005859C0"/>
    <w:rsid w:val="00590851"/>
    <w:rsid w:val="00594867"/>
    <w:rsid w:val="005A57C9"/>
    <w:rsid w:val="005B26E8"/>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909"/>
    <w:rsid w:val="005E6A2D"/>
    <w:rsid w:val="005F114D"/>
    <w:rsid w:val="006018A5"/>
    <w:rsid w:val="006021D2"/>
    <w:rsid w:val="00603406"/>
    <w:rsid w:val="006048DE"/>
    <w:rsid w:val="006059AE"/>
    <w:rsid w:val="006072C8"/>
    <w:rsid w:val="00610F85"/>
    <w:rsid w:val="00611158"/>
    <w:rsid w:val="00612DFC"/>
    <w:rsid w:val="00621DAD"/>
    <w:rsid w:val="006266BD"/>
    <w:rsid w:val="0063304A"/>
    <w:rsid w:val="00637FD2"/>
    <w:rsid w:val="00641173"/>
    <w:rsid w:val="00641B05"/>
    <w:rsid w:val="006522CF"/>
    <w:rsid w:val="0065362D"/>
    <w:rsid w:val="00655266"/>
    <w:rsid w:val="0065601D"/>
    <w:rsid w:val="00662320"/>
    <w:rsid w:val="00673617"/>
    <w:rsid w:val="0067473E"/>
    <w:rsid w:val="00674823"/>
    <w:rsid w:val="006777FA"/>
    <w:rsid w:val="006818CA"/>
    <w:rsid w:val="0068452F"/>
    <w:rsid w:val="00684E68"/>
    <w:rsid w:val="006853C6"/>
    <w:rsid w:val="006A0BA7"/>
    <w:rsid w:val="006A20A2"/>
    <w:rsid w:val="006A48E8"/>
    <w:rsid w:val="006B421C"/>
    <w:rsid w:val="006B708D"/>
    <w:rsid w:val="006C416F"/>
    <w:rsid w:val="006C767C"/>
    <w:rsid w:val="006D19A0"/>
    <w:rsid w:val="006E12F2"/>
    <w:rsid w:val="006E409A"/>
    <w:rsid w:val="006F0028"/>
    <w:rsid w:val="006F2E93"/>
    <w:rsid w:val="006F3067"/>
    <w:rsid w:val="006F392B"/>
    <w:rsid w:val="006F3EE2"/>
    <w:rsid w:val="00700F33"/>
    <w:rsid w:val="007044C6"/>
    <w:rsid w:val="00706338"/>
    <w:rsid w:val="00707D5B"/>
    <w:rsid w:val="007109B0"/>
    <w:rsid w:val="00710BC8"/>
    <w:rsid w:val="00715421"/>
    <w:rsid w:val="007209F1"/>
    <w:rsid w:val="00722A4A"/>
    <w:rsid w:val="0073378F"/>
    <w:rsid w:val="0073381A"/>
    <w:rsid w:val="007419FE"/>
    <w:rsid w:val="00742D28"/>
    <w:rsid w:val="00746841"/>
    <w:rsid w:val="0075041D"/>
    <w:rsid w:val="00751AC4"/>
    <w:rsid w:val="0076686E"/>
    <w:rsid w:val="00767B50"/>
    <w:rsid w:val="0077382B"/>
    <w:rsid w:val="00773A7F"/>
    <w:rsid w:val="007753CE"/>
    <w:rsid w:val="00775A1C"/>
    <w:rsid w:val="00776EEF"/>
    <w:rsid w:val="007805EB"/>
    <w:rsid w:val="00780C6D"/>
    <w:rsid w:val="00780DF1"/>
    <w:rsid w:val="00782B26"/>
    <w:rsid w:val="00783D51"/>
    <w:rsid w:val="007860E3"/>
    <w:rsid w:val="00791C9C"/>
    <w:rsid w:val="007941A3"/>
    <w:rsid w:val="00794705"/>
    <w:rsid w:val="007A20FA"/>
    <w:rsid w:val="007A50A6"/>
    <w:rsid w:val="007A76EB"/>
    <w:rsid w:val="007A7C3D"/>
    <w:rsid w:val="007B3417"/>
    <w:rsid w:val="007B4FC3"/>
    <w:rsid w:val="007B5ABD"/>
    <w:rsid w:val="007B5CA6"/>
    <w:rsid w:val="007B6E88"/>
    <w:rsid w:val="007B76D8"/>
    <w:rsid w:val="007C377F"/>
    <w:rsid w:val="007D261C"/>
    <w:rsid w:val="007D3F2E"/>
    <w:rsid w:val="007E2178"/>
    <w:rsid w:val="007E3FAF"/>
    <w:rsid w:val="007E476B"/>
    <w:rsid w:val="007E6E3D"/>
    <w:rsid w:val="007F1884"/>
    <w:rsid w:val="007F1D9A"/>
    <w:rsid w:val="007F29D6"/>
    <w:rsid w:val="007F3D62"/>
    <w:rsid w:val="007F4628"/>
    <w:rsid w:val="00800271"/>
    <w:rsid w:val="00805130"/>
    <w:rsid w:val="00812CE1"/>
    <w:rsid w:val="0081475D"/>
    <w:rsid w:val="008226B0"/>
    <w:rsid w:val="00822E7B"/>
    <w:rsid w:val="00824902"/>
    <w:rsid w:val="00824E42"/>
    <w:rsid w:val="00840DEB"/>
    <w:rsid w:val="0084151E"/>
    <w:rsid w:val="00850EF5"/>
    <w:rsid w:val="00851263"/>
    <w:rsid w:val="0085215F"/>
    <w:rsid w:val="00854348"/>
    <w:rsid w:val="00854C9C"/>
    <w:rsid w:val="0086158C"/>
    <w:rsid w:val="0086618B"/>
    <w:rsid w:val="00872D66"/>
    <w:rsid w:val="00875682"/>
    <w:rsid w:val="00884892"/>
    <w:rsid w:val="00890C45"/>
    <w:rsid w:val="00890F52"/>
    <w:rsid w:val="008947B6"/>
    <w:rsid w:val="0089592A"/>
    <w:rsid w:val="00896082"/>
    <w:rsid w:val="00896BAD"/>
    <w:rsid w:val="008B195C"/>
    <w:rsid w:val="008B1C6B"/>
    <w:rsid w:val="008B33D2"/>
    <w:rsid w:val="008B49D8"/>
    <w:rsid w:val="008B51DA"/>
    <w:rsid w:val="008B636F"/>
    <w:rsid w:val="008C08E6"/>
    <w:rsid w:val="008C2BBE"/>
    <w:rsid w:val="008D4286"/>
    <w:rsid w:val="008E1DE2"/>
    <w:rsid w:val="008E2E96"/>
    <w:rsid w:val="008E3481"/>
    <w:rsid w:val="008E5C10"/>
    <w:rsid w:val="008F2E3B"/>
    <w:rsid w:val="008F2FF3"/>
    <w:rsid w:val="009011BB"/>
    <w:rsid w:val="009064D6"/>
    <w:rsid w:val="00907997"/>
    <w:rsid w:val="009113DE"/>
    <w:rsid w:val="009159D6"/>
    <w:rsid w:val="00920B7B"/>
    <w:rsid w:val="00923AB4"/>
    <w:rsid w:val="00924D42"/>
    <w:rsid w:val="00925F0A"/>
    <w:rsid w:val="00932C50"/>
    <w:rsid w:val="00932F7F"/>
    <w:rsid w:val="0093494C"/>
    <w:rsid w:val="00935C7D"/>
    <w:rsid w:val="00940D11"/>
    <w:rsid w:val="009457B0"/>
    <w:rsid w:val="009472FA"/>
    <w:rsid w:val="0094765A"/>
    <w:rsid w:val="00950110"/>
    <w:rsid w:val="00950400"/>
    <w:rsid w:val="0095581F"/>
    <w:rsid w:val="009565AD"/>
    <w:rsid w:val="00963C5F"/>
    <w:rsid w:val="00964491"/>
    <w:rsid w:val="00964A09"/>
    <w:rsid w:val="00965552"/>
    <w:rsid w:val="00971C83"/>
    <w:rsid w:val="00972991"/>
    <w:rsid w:val="009736C5"/>
    <w:rsid w:val="00984B99"/>
    <w:rsid w:val="009878F7"/>
    <w:rsid w:val="009A0352"/>
    <w:rsid w:val="009A2A1E"/>
    <w:rsid w:val="009A441B"/>
    <w:rsid w:val="009A5207"/>
    <w:rsid w:val="009B3D33"/>
    <w:rsid w:val="009B42D2"/>
    <w:rsid w:val="009B5A22"/>
    <w:rsid w:val="009B6C01"/>
    <w:rsid w:val="009B7DD2"/>
    <w:rsid w:val="009C0199"/>
    <w:rsid w:val="009C0B0D"/>
    <w:rsid w:val="009C5A64"/>
    <w:rsid w:val="009D0E44"/>
    <w:rsid w:val="009D1284"/>
    <w:rsid w:val="009D22F0"/>
    <w:rsid w:val="009D5E81"/>
    <w:rsid w:val="009E02E4"/>
    <w:rsid w:val="009F24DD"/>
    <w:rsid w:val="009F5DCB"/>
    <w:rsid w:val="00A0021A"/>
    <w:rsid w:val="00A05809"/>
    <w:rsid w:val="00A068DB"/>
    <w:rsid w:val="00A10597"/>
    <w:rsid w:val="00A10824"/>
    <w:rsid w:val="00A21C3B"/>
    <w:rsid w:val="00A2527A"/>
    <w:rsid w:val="00A253F9"/>
    <w:rsid w:val="00A25F35"/>
    <w:rsid w:val="00A3080D"/>
    <w:rsid w:val="00A3132F"/>
    <w:rsid w:val="00A32996"/>
    <w:rsid w:val="00A42AD2"/>
    <w:rsid w:val="00A4436E"/>
    <w:rsid w:val="00A47C68"/>
    <w:rsid w:val="00A531B7"/>
    <w:rsid w:val="00A5357B"/>
    <w:rsid w:val="00A54CDE"/>
    <w:rsid w:val="00A55DA6"/>
    <w:rsid w:val="00A56B0D"/>
    <w:rsid w:val="00A60A0B"/>
    <w:rsid w:val="00A6139F"/>
    <w:rsid w:val="00A62FD5"/>
    <w:rsid w:val="00A6579A"/>
    <w:rsid w:val="00A67995"/>
    <w:rsid w:val="00A8320C"/>
    <w:rsid w:val="00A91B3C"/>
    <w:rsid w:val="00A934BE"/>
    <w:rsid w:val="00A95B5A"/>
    <w:rsid w:val="00AB5535"/>
    <w:rsid w:val="00AC31CC"/>
    <w:rsid w:val="00AC5A62"/>
    <w:rsid w:val="00AC76B2"/>
    <w:rsid w:val="00AC7F16"/>
    <w:rsid w:val="00AD0DE7"/>
    <w:rsid w:val="00AD1000"/>
    <w:rsid w:val="00AD594E"/>
    <w:rsid w:val="00AD6D8D"/>
    <w:rsid w:val="00AE6EAB"/>
    <w:rsid w:val="00AE785B"/>
    <w:rsid w:val="00AF08BC"/>
    <w:rsid w:val="00B03A3A"/>
    <w:rsid w:val="00B10555"/>
    <w:rsid w:val="00B13595"/>
    <w:rsid w:val="00B164C0"/>
    <w:rsid w:val="00B203F7"/>
    <w:rsid w:val="00B229EC"/>
    <w:rsid w:val="00B24C53"/>
    <w:rsid w:val="00B266F5"/>
    <w:rsid w:val="00B32C04"/>
    <w:rsid w:val="00B33C50"/>
    <w:rsid w:val="00B33E10"/>
    <w:rsid w:val="00B35668"/>
    <w:rsid w:val="00B37382"/>
    <w:rsid w:val="00B438AF"/>
    <w:rsid w:val="00B55299"/>
    <w:rsid w:val="00B576B2"/>
    <w:rsid w:val="00B61F41"/>
    <w:rsid w:val="00B660BE"/>
    <w:rsid w:val="00B70502"/>
    <w:rsid w:val="00B7445E"/>
    <w:rsid w:val="00B76EF1"/>
    <w:rsid w:val="00B840D7"/>
    <w:rsid w:val="00B84F5E"/>
    <w:rsid w:val="00B870D1"/>
    <w:rsid w:val="00B8740C"/>
    <w:rsid w:val="00B90443"/>
    <w:rsid w:val="00B91599"/>
    <w:rsid w:val="00B932D3"/>
    <w:rsid w:val="00B94A52"/>
    <w:rsid w:val="00BB1F81"/>
    <w:rsid w:val="00BB63EA"/>
    <w:rsid w:val="00BB6533"/>
    <w:rsid w:val="00BB7FC6"/>
    <w:rsid w:val="00BC1B9D"/>
    <w:rsid w:val="00BC33A1"/>
    <w:rsid w:val="00BC3F38"/>
    <w:rsid w:val="00BC4C01"/>
    <w:rsid w:val="00BD3D19"/>
    <w:rsid w:val="00BD5FBE"/>
    <w:rsid w:val="00BD68D0"/>
    <w:rsid w:val="00BE6EAB"/>
    <w:rsid w:val="00BF5C00"/>
    <w:rsid w:val="00C048AD"/>
    <w:rsid w:val="00C051D6"/>
    <w:rsid w:val="00C123F0"/>
    <w:rsid w:val="00C17BD9"/>
    <w:rsid w:val="00C21335"/>
    <w:rsid w:val="00C25384"/>
    <w:rsid w:val="00C35DFD"/>
    <w:rsid w:val="00C37FCB"/>
    <w:rsid w:val="00C40943"/>
    <w:rsid w:val="00C41AF4"/>
    <w:rsid w:val="00C47A10"/>
    <w:rsid w:val="00C50B99"/>
    <w:rsid w:val="00C532F4"/>
    <w:rsid w:val="00C57791"/>
    <w:rsid w:val="00C57E10"/>
    <w:rsid w:val="00C60342"/>
    <w:rsid w:val="00C60E0E"/>
    <w:rsid w:val="00C63B65"/>
    <w:rsid w:val="00C640C2"/>
    <w:rsid w:val="00C64AB4"/>
    <w:rsid w:val="00C64B8F"/>
    <w:rsid w:val="00C66125"/>
    <w:rsid w:val="00C66B45"/>
    <w:rsid w:val="00C6732F"/>
    <w:rsid w:val="00C72663"/>
    <w:rsid w:val="00C84CF4"/>
    <w:rsid w:val="00C84EBB"/>
    <w:rsid w:val="00C87C67"/>
    <w:rsid w:val="00C92126"/>
    <w:rsid w:val="00C934AA"/>
    <w:rsid w:val="00C95B33"/>
    <w:rsid w:val="00C97621"/>
    <w:rsid w:val="00CA2938"/>
    <w:rsid w:val="00CA3B87"/>
    <w:rsid w:val="00CC05ED"/>
    <w:rsid w:val="00CC5ACF"/>
    <w:rsid w:val="00CC5E93"/>
    <w:rsid w:val="00CD0CA5"/>
    <w:rsid w:val="00CD10B6"/>
    <w:rsid w:val="00CD36AA"/>
    <w:rsid w:val="00CD7602"/>
    <w:rsid w:val="00CE407B"/>
    <w:rsid w:val="00CE44FB"/>
    <w:rsid w:val="00CF6EFC"/>
    <w:rsid w:val="00CF775A"/>
    <w:rsid w:val="00D1284B"/>
    <w:rsid w:val="00D12D21"/>
    <w:rsid w:val="00D21E27"/>
    <w:rsid w:val="00D21F53"/>
    <w:rsid w:val="00D27FD1"/>
    <w:rsid w:val="00D326BE"/>
    <w:rsid w:val="00D33B50"/>
    <w:rsid w:val="00D478BA"/>
    <w:rsid w:val="00D50BA2"/>
    <w:rsid w:val="00D56C33"/>
    <w:rsid w:val="00D60C9F"/>
    <w:rsid w:val="00D637BD"/>
    <w:rsid w:val="00D65BBB"/>
    <w:rsid w:val="00D65F67"/>
    <w:rsid w:val="00D6689A"/>
    <w:rsid w:val="00D70219"/>
    <w:rsid w:val="00D71581"/>
    <w:rsid w:val="00D74D44"/>
    <w:rsid w:val="00D75723"/>
    <w:rsid w:val="00D824D7"/>
    <w:rsid w:val="00D850E1"/>
    <w:rsid w:val="00D852BC"/>
    <w:rsid w:val="00D8625F"/>
    <w:rsid w:val="00D876D9"/>
    <w:rsid w:val="00D95AE5"/>
    <w:rsid w:val="00D9704C"/>
    <w:rsid w:val="00DA3361"/>
    <w:rsid w:val="00DA4405"/>
    <w:rsid w:val="00DB1F2F"/>
    <w:rsid w:val="00DC0FA3"/>
    <w:rsid w:val="00DC32E2"/>
    <w:rsid w:val="00DC3792"/>
    <w:rsid w:val="00DC55A4"/>
    <w:rsid w:val="00DD13EC"/>
    <w:rsid w:val="00DD33C4"/>
    <w:rsid w:val="00DE30DF"/>
    <w:rsid w:val="00DE5975"/>
    <w:rsid w:val="00DF1761"/>
    <w:rsid w:val="00E12EE9"/>
    <w:rsid w:val="00E152B3"/>
    <w:rsid w:val="00E16512"/>
    <w:rsid w:val="00E1655F"/>
    <w:rsid w:val="00E23D60"/>
    <w:rsid w:val="00E2663A"/>
    <w:rsid w:val="00E27DBC"/>
    <w:rsid w:val="00E27E41"/>
    <w:rsid w:val="00E36371"/>
    <w:rsid w:val="00E368FC"/>
    <w:rsid w:val="00E37C9D"/>
    <w:rsid w:val="00E40CA9"/>
    <w:rsid w:val="00E42797"/>
    <w:rsid w:val="00E5042C"/>
    <w:rsid w:val="00E57EED"/>
    <w:rsid w:val="00E60277"/>
    <w:rsid w:val="00E64215"/>
    <w:rsid w:val="00E72C42"/>
    <w:rsid w:val="00E76791"/>
    <w:rsid w:val="00E8075B"/>
    <w:rsid w:val="00E83A84"/>
    <w:rsid w:val="00E83F93"/>
    <w:rsid w:val="00E845EB"/>
    <w:rsid w:val="00E92F8F"/>
    <w:rsid w:val="00E96503"/>
    <w:rsid w:val="00E96896"/>
    <w:rsid w:val="00EA03BC"/>
    <w:rsid w:val="00EA210F"/>
    <w:rsid w:val="00EA3A46"/>
    <w:rsid w:val="00EA51A2"/>
    <w:rsid w:val="00EA66ED"/>
    <w:rsid w:val="00EB17FC"/>
    <w:rsid w:val="00EB2D06"/>
    <w:rsid w:val="00EC11A4"/>
    <w:rsid w:val="00EC2D0F"/>
    <w:rsid w:val="00EC49B9"/>
    <w:rsid w:val="00ED19C1"/>
    <w:rsid w:val="00ED19E1"/>
    <w:rsid w:val="00ED7F12"/>
    <w:rsid w:val="00EE04AA"/>
    <w:rsid w:val="00EE28EA"/>
    <w:rsid w:val="00EE3CEB"/>
    <w:rsid w:val="00EE485C"/>
    <w:rsid w:val="00EE5F49"/>
    <w:rsid w:val="00EF044E"/>
    <w:rsid w:val="00EF6BB9"/>
    <w:rsid w:val="00F05F0A"/>
    <w:rsid w:val="00F069DF"/>
    <w:rsid w:val="00F073C0"/>
    <w:rsid w:val="00F1001A"/>
    <w:rsid w:val="00F1730E"/>
    <w:rsid w:val="00F17DD3"/>
    <w:rsid w:val="00F2091B"/>
    <w:rsid w:val="00F24130"/>
    <w:rsid w:val="00F245FC"/>
    <w:rsid w:val="00F27356"/>
    <w:rsid w:val="00F30583"/>
    <w:rsid w:val="00F31332"/>
    <w:rsid w:val="00F3213A"/>
    <w:rsid w:val="00F3629E"/>
    <w:rsid w:val="00F40AF3"/>
    <w:rsid w:val="00F40B93"/>
    <w:rsid w:val="00F509AA"/>
    <w:rsid w:val="00F51A28"/>
    <w:rsid w:val="00F51CEC"/>
    <w:rsid w:val="00F57496"/>
    <w:rsid w:val="00F57A06"/>
    <w:rsid w:val="00F670C9"/>
    <w:rsid w:val="00F67B70"/>
    <w:rsid w:val="00F7042B"/>
    <w:rsid w:val="00F726DE"/>
    <w:rsid w:val="00F86A13"/>
    <w:rsid w:val="00F929FE"/>
    <w:rsid w:val="00F947C3"/>
    <w:rsid w:val="00F979ED"/>
    <w:rsid w:val="00FA1827"/>
    <w:rsid w:val="00FA1C15"/>
    <w:rsid w:val="00FA5CB9"/>
    <w:rsid w:val="00FB3A72"/>
    <w:rsid w:val="00FC0EB7"/>
    <w:rsid w:val="00FC3090"/>
    <w:rsid w:val="00FC6C38"/>
    <w:rsid w:val="00FD0326"/>
    <w:rsid w:val="00FD315C"/>
    <w:rsid w:val="00FD3FA6"/>
    <w:rsid w:val="00FD4C80"/>
    <w:rsid w:val="00FE19C1"/>
    <w:rsid w:val="00FE3126"/>
    <w:rsid w:val="00FE3C23"/>
    <w:rsid w:val="00FE63FA"/>
    <w:rsid w:val="00FF146E"/>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425A9"/>
  <w15:docId w15:val="{2FB4B8CE-0F9D-4045-A0D9-44277018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445E"/>
    <w:pPr>
      <w:spacing w:after="0" w:line="240" w:lineRule="auto"/>
    </w:pPr>
    <w:rPr>
      <w:rFonts w:ascii="Times New Roman" w:eastAsia="Times New Roman" w:hAnsi="Times New Roman" w:cs="Times New Roman"/>
      <w:sz w:val="20"/>
      <w:szCs w:val="20"/>
      <w:lang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rPr>
  </w:style>
  <w:style w:type="paragraph" w:customStyle="1" w:styleId="box458203">
    <w:name w:val="box_458203"/>
    <w:basedOn w:val="Normal"/>
    <w:rsid w:val="00965552"/>
    <w:pPr>
      <w:spacing w:before="100" w:beforeAutospacing="1" w:after="225"/>
    </w:pPr>
    <w:rPr>
      <w:sz w:val="24"/>
      <w:szCs w:val="24"/>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uiPriority w:val="1"/>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styleId="Uvuenotijeloteksta">
    <w:name w:val="Body Text Indent"/>
    <w:basedOn w:val="Normal"/>
    <w:link w:val="UvuenotijelotekstaChar"/>
    <w:uiPriority w:val="99"/>
    <w:semiHidden/>
    <w:unhideWhenUsed/>
    <w:rsid w:val="00A42AD2"/>
    <w:pPr>
      <w:spacing w:after="120"/>
      <w:ind w:left="283"/>
    </w:pPr>
  </w:style>
  <w:style w:type="character" w:customStyle="1" w:styleId="UvuenotijelotekstaChar">
    <w:name w:val="Uvučeno tijelo teksta Char"/>
    <w:basedOn w:val="Zadanifontodlomka"/>
    <w:link w:val="Uvuenotijeloteksta"/>
    <w:uiPriority w:val="99"/>
    <w:semiHidden/>
    <w:rsid w:val="00A42AD2"/>
    <w:rPr>
      <w:rFonts w:ascii="Times New Roman" w:eastAsia="Times New Roman" w:hAnsi="Times New Roman" w:cs="Times New Roman"/>
      <w:sz w:val="20"/>
      <w:szCs w:val="20"/>
      <w:lang w:val="en-GB" w:eastAsia="hr-HR"/>
    </w:rPr>
  </w:style>
  <w:style w:type="paragraph" w:styleId="Opisslike">
    <w:name w:val="caption"/>
    <w:aliases w:val="Branko"/>
    <w:basedOn w:val="Normal"/>
    <w:next w:val="Normal"/>
    <w:uiPriority w:val="35"/>
    <w:qFormat/>
    <w:rsid w:val="00C50B99"/>
    <w:pPr>
      <w:spacing w:line="360" w:lineRule="auto"/>
      <w:jc w:val="both"/>
    </w:pPr>
    <w:rPr>
      <w:rFonts w:ascii="Calibri" w:eastAsia="Calibri" w:hAnsi="Calibri" w:cs="Arial"/>
      <w:b/>
      <w:bCs/>
      <w:lang w:eastAsia="en-US"/>
    </w:rPr>
  </w:style>
  <w:style w:type="paragraph" w:customStyle="1" w:styleId="box476832">
    <w:name w:val="box_476832"/>
    <w:basedOn w:val="Normal"/>
    <w:rsid w:val="00B7445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00">
      <w:bodyDiv w:val="1"/>
      <w:marLeft w:val="0"/>
      <w:marRight w:val="0"/>
      <w:marTop w:val="0"/>
      <w:marBottom w:val="0"/>
      <w:divBdr>
        <w:top w:val="none" w:sz="0" w:space="0" w:color="auto"/>
        <w:left w:val="none" w:sz="0" w:space="0" w:color="auto"/>
        <w:bottom w:val="none" w:sz="0" w:space="0" w:color="auto"/>
        <w:right w:val="none" w:sz="0" w:space="0" w:color="auto"/>
      </w:divBdr>
    </w:div>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200820826">
      <w:bodyDiv w:val="1"/>
      <w:marLeft w:val="0"/>
      <w:marRight w:val="0"/>
      <w:marTop w:val="0"/>
      <w:marBottom w:val="0"/>
      <w:divBdr>
        <w:top w:val="none" w:sz="0" w:space="0" w:color="auto"/>
        <w:left w:val="none" w:sz="0" w:space="0" w:color="auto"/>
        <w:bottom w:val="none" w:sz="0" w:space="0" w:color="auto"/>
        <w:right w:val="none" w:sz="0" w:space="0" w:color="auto"/>
      </w:divBdr>
    </w:div>
    <w:div w:id="300890992">
      <w:bodyDiv w:val="1"/>
      <w:marLeft w:val="0"/>
      <w:marRight w:val="0"/>
      <w:marTop w:val="0"/>
      <w:marBottom w:val="0"/>
      <w:divBdr>
        <w:top w:val="none" w:sz="0" w:space="0" w:color="auto"/>
        <w:left w:val="none" w:sz="0" w:space="0" w:color="auto"/>
        <w:bottom w:val="none" w:sz="0" w:space="0" w:color="auto"/>
        <w:right w:val="none" w:sz="0" w:space="0" w:color="auto"/>
      </w:divBdr>
    </w:div>
    <w:div w:id="335503337">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515079804">
      <w:bodyDiv w:val="1"/>
      <w:marLeft w:val="0"/>
      <w:marRight w:val="0"/>
      <w:marTop w:val="0"/>
      <w:marBottom w:val="0"/>
      <w:divBdr>
        <w:top w:val="none" w:sz="0" w:space="0" w:color="auto"/>
        <w:left w:val="none" w:sz="0" w:space="0" w:color="auto"/>
        <w:bottom w:val="none" w:sz="0" w:space="0" w:color="auto"/>
        <w:right w:val="none" w:sz="0" w:space="0" w:color="auto"/>
      </w:divBdr>
    </w:div>
    <w:div w:id="541213611">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650595793">
      <w:bodyDiv w:val="1"/>
      <w:marLeft w:val="0"/>
      <w:marRight w:val="0"/>
      <w:marTop w:val="0"/>
      <w:marBottom w:val="0"/>
      <w:divBdr>
        <w:top w:val="none" w:sz="0" w:space="0" w:color="auto"/>
        <w:left w:val="none" w:sz="0" w:space="0" w:color="auto"/>
        <w:bottom w:val="none" w:sz="0" w:space="0" w:color="auto"/>
        <w:right w:val="none" w:sz="0" w:space="0" w:color="auto"/>
      </w:divBdr>
    </w:div>
    <w:div w:id="810027288">
      <w:bodyDiv w:val="1"/>
      <w:marLeft w:val="0"/>
      <w:marRight w:val="0"/>
      <w:marTop w:val="0"/>
      <w:marBottom w:val="0"/>
      <w:divBdr>
        <w:top w:val="none" w:sz="0" w:space="0" w:color="auto"/>
        <w:left w:val="none" w:sz="0" w:space="0" w:color="auto"/>
        <w:bottom w:val="none" w:sz="0" w:space="0" w:color="auto"/>
        <w:right w:val="none" w:sz="0" w:space="0" w:color="auto"/>
      </w:divBdr>
    </w:div>
    <w:div w:id="811100053">
      <w:bodyDiv w:val="1"/>
      <w:marLeft w:val="0"/>
      <w:marRight w:val="0"/>
      <w:marTop w:val="0"/>
      <w:marBottom w:val="0"/>
      <w:divBdr>
        <w:top w:val="none" w:sz="0" w:space="0" w:color="auto"/>
        <w:left w:val="none" w:sz="0" w:space="0" w:color="auto"/>
        <w:bottom w:val="none" w:sz="0" w:space="0" w:color="auto"/>
        <w:right w:val="none" w:sz="0" w:space="0" w:color="auto"/>
      </w:divBdr>
    </w:div>
    <w:div w:id="1119835202">
      <w:bodyDiv w:val="1"/>
      <w:marLeft w:val="0"/>
      <w:marRight w:val="0"/>
      <w:marTop w:val="0"/>
      <w:marBottom w:val="0"/>
      <w:divBdr>
        <w:top w:val="none" w:sz="0" w:space="0" w:color="auto"/>
        <w:left w:val="none" w:sz="0" w:space="0" w:color="auto"/>
        <w:bottom w:val="none" w:sz="0" w:space="0" w:color="auto"/>
        <w:right w:val="none" w:sz="0" w:space="0" w:color="auto"/>
      </w:divBdr>
    </w:div>
    <w:div w:id="1266232761">
      <w:bodyDiv w:val="1"/>
      <w:marLeft w:val="0"/>
      <w:marRight w:val="0"/>
      <w:marTop w:val="0"/>
      <w:marBottom w:val="0"/>
      <w:divBdr>
        <w:top w:val="none" w:sz="0" w:space="0" w:color="auto"/>
        <w:left w:val="none" w:sz="0" w:space="0" w:color="auto"/>
        <w:bottom w:val="none" w:sz="0" w:space="0" w:color="auto"/>
        <w:right w:val="none" w:sz="0" w:space="0" w:color="auto"/>
      </w:divBdr>
      <w:divsChild>
        <w:div w:id="2019502458">
          <w:marLeft w:val="0"/>
          <w:marRight w:val="0"/>
          <w:marTop w:val="0"/>
          <w:marBottom w:val="0"/>
          <w:divBdr>
            <w:top w:val="none" w:sz="0" w:space="0" w:color="auto"/>
            <w:left w:val="none" w:sz="0" w:space="0" w:color="auto"/>
            <w:bottom w:val="none" w:sz="0" w:space="0" w:color="auto"/>
            <w:right w:val="none" w:sz="0" w:space="0" w:color="auto"/>
          </w:divBdr>
        </w:div>
        <w:div w:id="1222980901">
          <w:marLeft w:val="0"/>
          <w:marRight w:val="0"/>
          <w:marTop w:val="0"/>
          <w:marBottom w:val="0"/>
          <w:divBdr>
            <w:top w:val="none" w:sz="0" w:space="0" w:color="auto"/>
            <w:left w:val="none" w:sz="0" w:space="0" w:color="auto"/>
            <w:bottom w:val="none" w:sz="0" w:space="0" w:color="auto"/>
            <w:right w:val="none" w:sz="0" w:space="0" w:color="auto"/>
          </w:divBdr>
        </w:div>
        <w:div w:id="1639188651">
          <w:marLeft w:val="0"/>
          <w:marRight w:val="0"/>
          <w:marTop w:val="0"/>
          <w:marBottom w:val="0"/>
          <w:divBdr>
            <w:top w:val="none" w:sz="0" w:space="0" w:color="auto"/>
            <w:left w:val="none" w:sz="0" w:space="0" w:color="auto"/>
            <w:bottom w:val="none" w:sz="0" w:space="0" w:color="auto"/>
            <w:right w:val="none" w:sz="0" w:space="0" w:color="auto"/>
          </w:divBdr>
        </w:div>
        <w:div w:id="463432720">
          <w:marLeft w:val="0"/>
          <w:marRight w:val="0"/>
          <w:marTop w:val="0"/>
          <w:marBottom w:val="0"/>
          <w:divBdr>
            <w:top w:val="none" w:sz="0" w:space="0" w:color="auto"/>
            <w:left w:val="none" w:sz="0" w:space="0" w:color="auto"/>
            <w:bottom w:val="none" w:sz="0" w:space="0" w:color="auto"/>
            <w:right w:val="none" w:sz="0" w:space="0" w:color="auto"/>
          </w:divBdr>
        </w:div>
      </w:divsChild>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885754515">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k.xn--bea.b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E3A5FA-185B-4AAC-BAB8-0C18B1B6A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Pages>
  <Words>7974</Words>
  <Characters>45454</Characters>
  <Application>Microsoft Office Word</Application>
  <DocSecurity>0</DocSecurity>
  <Lines>378</Lines>
  <Paragraphs>106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5</cp:revision>
  <cp:lastPrinted>2025-02-19T08:02:00Z</cp:lastPrinted>
  <dcterms:created xsi:type="dcterms:W3CDTF">2025-02-11T11:53:00Z</dcterms:created>
  <dcterms:modified xsi:type="dcterms:W3CDTF">2025-02-19T08:05:00Z</dcterms:modified>
</cp:coreProperties>
</file>