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6FBA" w:rsidRPr="00922FEE" w:rsidRDefault="00C96FBA" w:rsidP="00C96FBA">
      <w:pPr>
        <w:jc w:val="both"/>
        <w:rPr>
          <w:rFonts w:asciiTheme="minorHAnsi" w:hAnsiTheme="minorHAnsi" w:cstheme="minorHAnsi"/>
          <w:b/>
          <w:bCs/>
          <w:iCs/>
          <w:sz w:val="22"/>
          <w:szCs w:val="22"/>
          <w:lang w:val="hr-HR"/>
        </w:rPr>
      </w:pPr>
      <w:r w:rsidRPr="00922FEE">
        <w:rPr>
          <w:rFonts w:asciiTheme="minorHAnsi" w:hAnsiTheme="minorHAnsi" w:cstheme="minorHAnsi"/>
          <w:b/>
          <w:bCs/>
          <w:iCs/>
          <w:sz w:val="22"/>
          <w:szCs w:val="22"/>
          <w:lang w:val="hr-HR"/>
        </w:rPr>
        <w:t xml:space="preserve">              </w:t>
      </w:r>
    </w:p>
    <w:p w:rsidR="00C96FBA" w:rsidRPr="00922FEE" w:rsidRDefault="00C96FBA" w:rsidP="00C96FBA">
      <w:pPr>
        <w:jc w:val="both"/>
        <w:rPr>
          <w:rFonts w:asciiTheme="minorHAnsi" w:hAnsiTheme="minorHAnsi" w:cstheme="minorHAnsi"/>
          <w:b/>
          <w:bCs/>
          <w:iCs/>
          <w:sz w:val="22"/>
          <w:szCs w:val="22"/>
          <w:lang w:val="hr-HR"/>
        </w:rPr>
      </w:pPr>
    </w:p>
    <w:p w:rsidR="00C96FBA" w:rsidRPr="00922FEE" w:rsidRDefault="00C96FBA" w:rsidP="00C96FBA">
      <w:pPr>
        <w:jc w:val="both"/>
        <w:rPr>
          <w:rFonts w:asciiTheme="minorHAnsi" w:hAnsiTheme="minorHAnsi" w:cstheme="minorHAnsi"/>
          <w:b/>
          <w:bCs/>
          <w:iCs/>
          <w:sz w:val="22"/>
          <w:szCs w:val="22"/>
          <w:lang w:val="hr-HR"/>
        </w:rPr>
      </w:pPr>
      <w:r w:rsidRPr="00922FEE">
        <w:rPr>
          <w:rFonts w:asciiTheme="minorHAnsi" w:hAnsiTheme="minorHAnsi" w:cstheme="minorHAnsi"/>
          <w:b/>
          <w:bCs/>
          <w:iCs/>
          <w:sz w:val="22"/>
          <w:szCs w:val="22"/>
          <w:lang w:val="hr-HR"/>
        </w:rPr>
        <w:t xml:space="preserve">                              </w:t>
      </w:r>
      <w:r w:rsidRPr="00922FEE">
        <w:rPr>
          <w:rFonts w:ascii="Calibri" w:hAnsi="Calibri" w:cs="Calibri"/>
          <w:bCs/>
          <w:iCs/>
          <w:noProof/>
          <w:szCs w:val="24"/>
          <w:lang w:val="hr-HR"/>
        </w:rPr>
        <w:drawing>
          <wp:inline distT="0" distB="0" distL="0" distR="0">
            <wp:extent cx="400050" cy="523875"/>
            <wp:effectExtent l="0" t="0" r="0" b="9525"/>
            <wp:docPr id="1" name="Slika 1" descr="611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11171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0050" cy="523875"/>
                    </a:xfrm>
                    <a:prstGeom prst="rect">
                      <a:avLst/>
                    </a:prstGeom>
                    <a:noFill/>
                    <a:ln>
                      <a:noFill/>
                    </a:ln>
                  </pic:spPr>
                </pic:pic>
              </a:graphicData>
            </a:graphic>
          </wp:inline>
        </w:drawing>
      </w:r>
    </w:p>
    <w:p w:rsidR="00C96FBA" w:rsidRPr="00922FEE" w:rsidRDefault="00C96FBA" w:rsidP="00C96FBA">
      <w:pPr>
        <w:jc w:val="both"/>
        <w:rPr>
          <w:rFonts w:asciiTheme="minorHAnsi" w:hAnsiTheme="minorHAnsi" w:cstheme="minorHAnsi"/>
          <w:b/>
          <w:bCs/>
          <w:iCs/>
          <w:sz w:val="22"/>
          <w:szCs w:val="22"/>
          <w:lang w:val="hr-HR"/>
        </w:rPr>
      </w:pPr>
    </w:p>
    <w:p w:rsidR="00C96FBA" w:rsidRPr="00922FEE" w:rsidRDefault="00C96FBA" w:rsidP="00C96FBA">
      <w:pPr>
        <w:jc w:val="both"/>
        <w:rPr>
          <w:rFonts w:asciiTheme="minorHAnsi" w:hAnsiTheme="minorHAnsi" w:cstheme="minorHAnsi"/>
          <w:b/>
          <w:bCs/>
          <w:iCs/>
          <w:sz w:val="22"/>
          <w:szCs w:val="22"/>
          <w:lang w:val="hr-HR"/>
        </w:rPr>
      </w:pPr>
      <w:r w:rsidRPr="00922FEE">
        <w:rPr>
          <w:rFonts w:asciiTheme="minorHAnsi" w:hAnsiTheme="minorHAnsi" w:cstheme="minorHAnsi"/>
          <w:b/>
          <w:bCs/>
          <w:iCs/>
          <w:sz w:val="22"/>
          <w:szCs w:val="22"/>
          <w:lang w:val="hr-HR"/>
        </w:rPr>
        <w:t xml:space="preserve">               REPUBLIKA HRVATSKA</w:t>
      </w:r>
    </w:p>
    <w:p w:rsidR="00C96FBA" w:rsidRPr="00922FEE" w:rsidRDefault="00C96FBA" w:rsidP="00C96FBA">
      <w:pPr>
        <w:jc w:val="both"/>
        <w:rPr>
          <w:rFonts w:asciiTheme="minorHAnsi" w:hAnsiTheme="minorHAnsi" w:cstheme="minorHAnsi"/>
          <w:b/>
          <w:bCs/>
          <w:iCs/>
          <w:sz w:val="22"/>
          <w:szCs w:val="22"/>
          <w:lang w:val="hr-HR"/>
        </w:rPr>
      </w:pPr>
      <w:r w:rsidRPr="00922FEE">
        <w:rPr>
          <w:rFonts w:asciiTheme="minorHAnsi" w:hAnsiTheme="minorHAnsi" w:cstheme="minorHAnsi"/>
          <w:b/>
          <w:bCs/>
          <w:iCs/>
          <w:sz w:val="22"/>
          <w:szCs w:val="22"/>
          <w:lang w:val="hr-HR"/>
        </w:rPr>
        <w:t>KOPRIVNIČKO-KRIŽEVAČKA ŽUPANIJA</w:t>
      </w:r>
    </w:p>
    <w:p w:rsidR="00C96FBA" w:rsidRPr="00922FEE" w:rsidRDefault="00C96FBA" w:rsidP="00C96FBA">
      <w:pPr>
        <w:jc w:val="both"/>
        <w:rPr>
          <w:rFonts w:asciiTheme="minorHAnsi" w:hAnsiTheme="minorHAnsi" w:cstheme="minorHAnsi"/>
          <w:b/>
          <w:bCs/>
          <w:iCs/>
          <w:sz w:val="22"/>
          <w:szCs w:val="22"/>
          <w:lang w:val="hr-HR"/>
        </w:rPr>
      </w:pPr>
      <w:r w:rsidRPr="00922FEE">
        <w:rPr>
          <w:rFonts w:asciiTheme="minorHAnsi" w:hAnsiTheme="minorHAnsi" w:cstheme="minorHAnsi"/>
          <w:b/>
          <w:bCs/>
          <w:iCs/>
          <w:sz w:val="22"/>
          <w:szCs w:val="22"/>
          <w:lang w:val="hr-HR"/>
        </w:rPr>
        <w:t xml:space="preserve">                 OPĆINA HLEBINE</w:t>
      </w:r>
    </w:p>
    <w:p w:rsidR="00C96FBA" w:rsidRPr="00922FEE" w:rsidRDefault="00C96FBA" w:rsidP="00C96FBA">
      <w:pPr>
        <w:jc w:val="both"/>
        <w:rPr>
          <w:rFonts w:asciiTheme="minorHAnsi" w:hAnsiTheme="minorHAnsi" w:cstheme="minorHAnsi"/>
          <w:b/>
          <w:bCs/>
          <w:iCs/>
          <w:sz w:val="22"/>
          <w:szCs w:val="22"/>
          <w:lang w:val="hr-HR"/>
        </w:rPr>
      </w:pPr>
      <w:r w:rsidRPr="00922FEE">
        <w:rPr>
          <w:rFonts w:asciiTheme="minorHAnsi" w:hAnsiTheme="minorHAnsi" w:cstheme="minorHAnsi"/>
          <w:b/>
          <w:bCs/>
          <w:iCs/>
          <w:sz w:val="22"/>
          <w:szCs w:val="22"/>
          <w:lang w:val="hr-HR"/>
        </w:rPr>
        <w:t xml:space="preserve">                OPĆINSKO VIJEĆE </w:t>
      </w:r>
    </w:p>
    <w:p w:rsidR="00C96FBA" w:rsidRPr="00922FEE" w:rsidRDefault="00C96FBA" w:rsidP="00C96FBA">
      <w:pPr>
        <w:jc w:val="both"/>
        <w:rPr>
          <w:rFonts w:asciiTheme="minorHAnsi" w:hAnsiTheme="minorHAnsi" w:cstheme="minorHAnsi"/>
          <w:b/>
          <w:bCs/>
          <w:iCs/>
          <w:sz w:val="22"/>
          <w:szCs w:val="22"/>
          <w:lang w:val="hr-HR"/>
        </w:rPr>
      </w:pPr>
    </w:p>
    <w:p w:rsidR="00C96FBA" w:rsidRPr="00922FEE" w:rsidRDefault="00C96FBA" w:rsidP="00C96FBA">
      <w:pPr>
        <w:jc w:val="both"/>
        <w:rPr>
          <w:rFonts w:asciiTheme="minorHAnsi" w:hAnsiTheme="minorHAnsi" w:cstheme="minorHAnsi"/>
          <w:bCs/>
          <w:iCs/>
          <w:sz w:val="22"/>
          <w:szCs w:val="22"/>
          <w:lang w:val="hr-HR"/>
        </w:rPr>
      </w:pPr>
      <w:r w:rsidRPr="00922FEE">
        <w:rPr>
          <w:rFonts w:asciiTheme="minorHAnsi" w:hAnsiTheme="minorHAnsi" w:cstheme="minorHAnsi"/>
          <w:bCs/>
          <w:iCs/>
          <w:sz w:val="22"/>
          <w:szCs w:val="22"/>
          <w:lang w:val="hr-HR"/>
        </w:rPr>
        <w:t>KLASA: 024-02/25-01/02</w:t>
      </w:r>
    </w:p>
    <w:p w:rsidR="00C96FBA" w:rsidRPr="00922FEE" w:rsidRDefault="00C96FBA" w:rsidP="00C96FBA">
      <w:pPr>
        <w:jc w:val="both"/>
        <w:rPr>
          <w:rFonts w:asciiTheme="minorHAnsi" w:hAnsiTheme="minorHAnsi" w:cstheme="minorHAnsi"/>
          <w:bCs/>
          <w:iCs/>
          <w:sz w:val="22"/>
          <w:szCs w:val="22"/>
          <w:lang w:val="hr-HR"/>
        </w:rPr>
      </w:pPr>
      <w:proofErr w:type="spellStart"/>
      <w:r w:rsidRPr="00922FEE">
        <w:rPr>
          <w:rFonts w:asciiTheme="minorHAnsi" w:hAnsiTheme="minorHAnsi" w:cstheme="minorHAnsi"/>
          <w:bCs/>
          <w:iCs/>
          <w:sz w:val="22"/>
          <w:szCs w:val="22"/>
          <w:lang w:val="hr-HR"/>
        </w:rPr>
        <w:t>URBROJ</w:t>
      </w:r>
      <w:proofErr w:type="spellEnd"/>
      <w:r w:rsidRPr="00922FEE">
        <w:rPr>
          <w:rFonts w:asciiTheme="minorHAnsi" w:hAnsiTheme="minorHAnsi" w:cstheme="minorHAnsi"/>
          <w:bCs/>
          <w:iCs/>
          <w:sz w:val="22"/>
          <w:szCs w:val="22"/>
          <w:lang w:val="hr-HR"/>
        </w:rPr>
        <w:t>: 2137-7-25-2</w:t>
      </w:r>
    </w:p>
    <w:p w:rsidR="00421F09" w:rsidRPr="00922FEE" w:rsidRDefault="00C96FBA" w:rsidP="00C96FBA">
      <w:pPr>
        <w:jc w:val="both"/>
        <w:rPr>
          <w:rFonts w:asciiTheme="minorHAnsi" w:hAnsiTheme="minorHAnsi" w:cstheme="minorHAnsi"/>
          <w:bCs/>
          <w:iCs/>
          <w:sz w:val="22"/>
          <w:szCs w:val="22"/>
          <w:lang w:val="hr-HR"/>
        </w:rPr>
      </w:pPr>
      <w:r w:rsidRPr="00922FEE">
        <w:rPr>
          <w:rFonts w:asciiTheme="minorHAnsi" w:hAnsiTheme="minorHAnsi" w:cstheme="minorHAnsi"/>
          <w:bCs/>
          <w:iCs/>
          <w:sz w:val="22"/>
          <w:szCs w:val="22"/>
          <w:lang w:val="hr-HR"/>
        </w:rPr>
        <w:t>Hlebine, 30. lipnja 2025.</w:t>
      </w:r>
    </w:p>
    <w:p w:rsidR="0065362D" w:rsidRPr="00884294" w:rsidRDefault="003874B5" w:rsidP="00A71CED">
      <w:pPr>
        <w:jc w:val="center"/>
        <w:rPr>
          <w:rFonts w:asciiTheme="minorHAnsi" w:hAnsiTheme="minorHAnsi" w:cstheme="minorHAnsi"/>
          <w:b/>
          <w:bCs/>
          <w:iCs/>
          <w:sz w:val="22"/>
          <w:szCs w:val="22"/>
          <w:lang w:val="hr-HR"/>
        </w:rPr>
      </w:pPr>
      <w:r w:rsidRPr="00884294">
        <w:rPr>
          <w:rFonts w:asciiTheme="minorHAnsi" w:hAnsiTheme="minorHAnsi" w:cstheme="minorHAnsi"/>
          <w:b/>
          <w:bCs/>
          <w:iCs/>
          <w:sz w:val="22"/>
          <w:szCs w:val="22"/>
          <w:lang w:val="hr-HR"/>
        </w:rPr>
        <w:t>Z</w:t>
      </w:r>
      <w:r w:rsidR="00884294" w:rsidRPr="00884294">
        <w:rPr>
          <w:rFonts w:asciiTheme="minorHAnsi" w:hAnsiTheme="minorHAnsi" w:cstheme="minorHAnsi"/>
          <w:b/>
          <w:bCs/>
          <w:iCs/>
          <w:sz w:val="22"/>
          <w:szCs w:val="22"/>
          <w:lang w:val="hr-HR"/>
        </w:rPr>
        <w:t xml:space="preserve"> </w:t>
      </w:r>
      <w:r w:rsidRPr="00884294">
        <w:rPr>
          <w:rFonts w:asciiTheme="minorHAnsi" w:hAnsiTheme="minorHAnsi" w:cstheme="minorHAnsi"/>
          <w:b/>
          <w:bCs/>
          <w:iCs/>
          <w:sz w:val="22"/>
          <w:szCs w:val="22"/>
          <w:lang w:val="hr-HR"/>
        </w:rPr>
        <w:t>A</w:t>
      </w:r>
      <w:r w:rsidR="00884294" w:rsidRPr="00884294">
        <w:rPr>
          <w:rFonts w:asciiTheme="minorHAnsi" w:hAnsiTheme="minorHAnsi" w:cstheme="minorHAnsi"/>
          <w:b/>
          <w:bCs/>
          <w:iCs/>
          <w:sz w:val="22"/>
          <w:szCs w:val="22"/>
          <w:lang w:val="hr-HR"/>
        </w:rPr>
        <w:t xml:space="preserve"> </w:t>
      </w:r>
      <w:r w:rsidRPr="00884294">
        <w:rPr>
          <w:rFonts w:asciiTheme="minorHAnsi" w:hAnsiTheme="minorHAnsi" w:cstheme="minorHAnsi"/>
          <w:b/>
          <w:bCs/>
          <w:iCs/>
          <w:sz w:val="22"/>
          <w:szCs w:val="22"/>
          <w:lang w:val="hr-HR"/>
        </w:rPr>
        <w:t>P</w:t>
      </w:r>
      <w:r w:rsidR="00884294" w:rsidRPr="00884294">
        <w:rPr>
          <w:rFonts w:asciiTheme="minorHAnsi" w:hAnsiTheme="minorHAnsi" w:cstheme="minorHAnsi"/>
          <w:b/>
          <w:bCs/>
          <w:iCs/>
          <w:sz w:val="22"/>
          <w:szCs w:val="22"/>
          <w:lang w:val="hr-HR"/>
        </w:rPr>
        <w:t xml:space="preserve"> </w:t>
      </w:r>
      <w:r w:rsidRPr="00884294">
        <w:rPr>
          <w:rFonts w:asciiTheme="minorHAnsi" w:hAnsiTheme="minorHAnsi" w:cstheme="minorHAnsi"/>
          <w:b/>
          <w:bCs/>
          <w:iCs/>
          <w:sz w:val="22"/>
          <w:szCs w:val="22"/>
          <w:lang w:val="hr-HR"/>
        </w:rPr>
        <w:t>I</w:t>
      </w:r>
      <w:r w:rsidR="00884294" w:rsidRPr="00884294">
        <w:rPr>
          <w:rFonts w:asciiTheme="minorHAnsi" w:hAnsiTheme="minorHAnsi" w:cstheme="minorHAnsi"/>
          <w:b/>
          <w:bCs/>
          <w:iCs/>
          <w:sz w:val="22"/>
          <w:szCs w:val="22"/>
          <w:lang w:val="hr-HR"/>
        </w:rPr>
        <w:t xml:space="preserve"> </w:t>
      </w:r>
      <w:r w:rsidRPr="00884294">
        <w:rPr>
          <w:rFonts w:asciiTheme="minorHAnsi" w:hAnsiTheme="minorHAnsi" w:cstheme="minorHAnsi"/>
          <w:b/>
          <w:bCs/>
          <w:iCs/>
          <w:sz w:val="22"/>
          <w:szCs w:val="22"/>
          <w:lang w:val="hr-HR"/>
        </w:rPr>
        <w:t>S</w:t>
      </w:r>
      <w:r w:rsidR="00884294" w:rsidRPr="00884294">
        <w:rPr>
          <w:rFonts w:asciiTheme="minorHAnsi" w:hAnsiTheme="minorHAnsi" w:cstheme="minorHAnsi"/>
          <w:b/>
          <w:bCs/>
          <w:iCs/>
          <w:sz w:val="22"/>
          <w:szCs w:val="22"/>
          <w:lang w:val="hr-HR"/>
        </w:rPr>
        <w:t xml:space="preserve"> </w:t>
      </w:r>
      <w:r w:rsidRPr="00884294">
        <w:rPr>
          <w:rFonts w:asciiTheme="minorHAnsi" w:hAnsiTheme="minorHAnsi" w:cstheme="minorHAnsi"/>
          <w:b/>
          <w:bCs/>
          <w:iCs/>
          <w:sz w:val="22"/>
          <w:szCs w:val="22"/>
          <w:lang w:val="hr-HR"/>
        </w:rPr>
        <w:t>N</w:t>
      </w:r>
      <w:r w:rsidR="00884294" w:rsidRPr="00884294">
        <w:rPr>
          <w:rFonts w:asciiTheme="minorHAnsi" w:hAnsiTheme="minorHAnsi" w:cstheme="minorHAnsi"/>
          <w:b/>
          <w:bCs/>
          <w:iCs/>
          <w:sz w:val="22"/>
          <w:szCs w:val="22"/>
          <w:lang w:val="hr-HR"/>
        </w:rPr>
        <w:t xml:space="preserve"> </w:t>
      </w:r>
      <w:r w:rsidRPr="00884294">
        <w:rPr>
          <w:rFonts w:asciiTheme="minorHAnsi" w:hAnsiTheme="minorHAnsi" w:cstheme="minorHAnsi"/>
          <w:b/>
          <w:bCs/>
          <w:iCs/>
          <w:sz w:val="22"/>
          <w:szCs w:val="22"/>
          <w:lang w:val="hr-HR"/>
        </w:rPr>
        <w:t>I</w:t>
      </w:r>
      <w:r w:rsidR="00884294" w:rsidRPr="00884294">
        <w:rPr>
          <w:rFonts w:asciiTheme="minorHAnsi" w:hAnsiTheme="minorHAnsi" w:cstheme="minorHAnsi"/>
          <w:b/>
          <w:bCs/>
          <w:iCs/>
          <w:sz w:val="22"/>
          <w:szCs w:val="22"/>
          <w:lang w:val="hr-HR"/>
        </w:rPr>
        <w:t xml:space="preserve"> </w:t>
      </w:r>
      <w:r w:rsidRPr="00884294">
        <w:rPr>
          <w:rFonts w:asciiTheme="minorHAnsi" w:hAnsiTheme="minorHAnsi" w:cstheme="minorHAnsi"/>
          <w:b/>
          <w:bCs/>
          <w:iCs/>
          <w:sz w:val="22"/>
          <w:szCs w:val="22"/>
          <w:lang w:val="hr-HR"/>
        </w:rPr>
        <w:t>K</w:t>
      </w:r>
      <w:r w:rsidR="00884294" w:rsidRPr="00884294">
        <w:rPr>
          <w:rFonts w:asciiTheme="minorHAnsi" w:hAnsiTheme="minorHAnsi" w:cstheme="minorHAnsi"/>
          <w:b/>
          <w:bCs/>
          <w:iCs/>
          <w:sz w:val="22"/>
          <w:szCs w:val="22"/>
          <w:lang w:val="hr-HR"/>
        </w:rPr>
        <w:t xml:space="preserve"> </w:t>
      </w:r>
    </w:p>
    <w:p w:rsidR="003874B5" w:rsidRPr="00922FEE" w:rsidRDefault="003874B5" w:rsidP="00A71CED">
      <w:pPr>
        <w:jc w:val="both"/>
        <w:rPr>
          <w:rFonts w:asciiTheme="minorHAnsi" w:hAnsiTheme="minorHAnsi" w:cstheme="minorHAnsi"/>
          <w:b/>
          <w:bCs/>
          <w:iCs/>
          <w:sz w:val="22"/>
          <w:szCs w:val="22"/>
          <w:lang w:val="hr-HR"/>
        </w:rPr>
      </w:pPr>
    </w:p>
    <w:p w:rsidR="003C10FD" w:rsidRPr="00922FEE" w:rsidRDefault="0065362D" w:rsidP="00A71CED">
      <w:pPr>
        <w:jc w:val="both"/>
        <w:rPr>
          <w:rFonts w:asciiTheme="minorHAnsi" w:hAnsiTheme="minorHAnsi" w:cstheme="minorHAnsi"/>
          <w:sz w:val="22"/>
          <w:szCs w:val="22"/>
          <w:lang w:val="hr-HR"/>
        </w:rPr>
      </w:pPr>
      <w:r w:rsidRPr="00922FEE">
        <w:rPr>
          <w:rFonts w:asciiTheme="minorHAnsi" w:hAnsiTheme="minorHAnsi" w:cstheme="minorHAnsi"/>
          <w:sz w:val="22"/>
          <w:szCs w:val="22"/>
          <w:lang w:val="hr-HR"/>
        </w:rPr>
        <w:tab/>
      </w:r>
      <w:r w:rsidR="003874B5" w:rsidRPr="00922FEE">
        <w:rPr>
          <w:rFonts w:asciiTheme="minorHAnsi" w:hAnsiTheme="minorHAnsi" w:cstheme="minorHAnsi"/>
          <w:sz w:val="22"/>
          <w:szCs w:val="22"/>
          <w:lang w:val="hr-HR"/>
        </w:rPr>
        <w:t>s</w:t>
      </w:r>
      <w:r w:rsidRPr="00922FEE">
        <w:rPr>
          <w:rFonts w:asciiTheme="minorHAnsi" w:hAnsiTheme="minorHAnsi" w:cstheme="minorHAnsi"/>
          <w:sz w:val="22"/>
          <w:szCs w:val="22"/>
          <w:lang w:val="hr-HR"/>
        </w:rPr>
        <w:t xml:space="preserve">a </w:t>
      </w:r>
      <w:r w:rsidR="00C96FBA" w:rsidRPr="00922FEE">
        <w:rPr>
          <w:rFonts w:asciiTheme="minorHAnsi" w:hAnsiTheme="minorHAnsi" w:cstheme="minorHAnsi"/>
          <w:sz w:val="22"/>
          <w:szCs w:val="22"/>
          <w:lang w:val="hr-HR"/>
        </w:rPr>
        <w:t>2</w:t>
      </w:r>
      <w:r w:rsidR="00AF1C91" w:rsidRPr="00922FEE">
        <w:rPr>
          <w:rFonts w:asciiTheme="minorHAnsi" w:hAnsiTheme="minorHAnsi" w:cstheme="minorHAnsi"/>
          <w:sz w:val="22"/>
          <w:szCs w:val="22"/>
          <w:lang w:val="hr-HR"/>
        </w:rPr>
        <w:t>.</w:t>
      </w:r>
      <w:r w:rsidR="00F7042B" w:rsidRPr="00922FEE">
        <w:rPr>
          <w:rFonts w:asciiTheme="minorHAnsi" w:hAnsiTheme="minorHAnsi" w:cstheme="minorHAnsi"/>
          <w:sz w:val="22"/>
          <w:szCs w:val="22"/>
          <w:lang w:val="hr-HR"/>
        </w:rPr>
        <w:t xml:space="preserve"> </w:t>
      </w:r>
      <w:r w:rsidRPr="00922FEE">
        <w:rPr>
          <w:rFonts w:asciiTheme="minorHAnsi" w:hAnsiTheme="minorHAnsi" w:cstheme="minorHAnsi"/>
          <w:sz w:val="22"/>
          <w:szCs w:val="22"/>
          <w:lang w:val="hr-HR"/>
        </w:rPr>
        <w:t>sjednice</w:t>
      </w:r>
      <w:r w:rsidRPr="00922FEE">
        <w:rPr>
          <w:rFonts w:asciiTheme="minorHAnsi" w:hAnsiTheme="minorHAnsi" w:cstheme="minorHAnsi"/>
          <w:b/>
          <w:sz w:val="22"/>
          <w:szCs w:val="22"/>
          <w:lang w:val="hr-HR"/>
        </w:rPr>
        <w:t xml:space="preserve"> </w:t>
      </w:r>
      <w:r w:rsidR="003C10FD" w:rsidRPr="00922FEE">
        <w:rPr>
          <w:rFonts w:asciiTheme="minorHAnsi" w:hAnsiTheme="minorHAnsi" w:cstheme="minorHAnsi"/>
          <w:sz w:val="22"/>
          <w:szCs w:val="22"/>
          <w:lang w:val="hr-HR"/>
        </w:rPr>
        <w:t xml:space="preserve">Općinskog vijeća </w:t>
      </w:r>
      <w:r w:rsidR="009113DE" w:rsidRPr="00922FEE">
        <w:rPr>
          <w:rFonts w:asciiTheme="minorHAnsi" w:hAnsiTheme="minorHAnsi" w:cstheme="minorHAnsi"/>
          <w:sz w:val="22"/>
          <w:szCs w:val="22"/>
          <w:lang w:val="hr-HR"/>
        </w:rPr>
        <w:t>Općine Hlebine</w:t>
      </w:r>
      <w:r w:rsidR="00E96896" w:rsidRPr="00922FEE">
        <w:rPr>
          <w:rFonts w:asciiTheme="minorHAnsi" w:hAnsiTheme="minorHAnsi" w:cstheme="minorHAnsi"/>
          <w:sz w:val="22"/>
          <w:szCs w:val="22"/>
          <w:lang w:val="hr-HR"/>
        </w:rPr>
        <w:t xml:space="preserve">, </w:t>
      </w:r>
      <w:r w:rsidRPr="00922FEE">
        <w:rPr>
          <w:rFonts w:asciiTheme="minorHAnsi" w:hAnsiTheme="minorHAnsi" w:cstheme="minorHAnsi"/>
          <w:sz w:val="22"/>
          <w:szCs w:val="22"/>
          <w:lang w:val="hr-HR"/>
        </w:rPr>
        <w:t xml:space="preserve"> održane dana </w:t>
      </w:r>
      <w:r w:rsidR="00C96FBA" w:rsidRPr="00922FEE">
        <w:rPr>
          <w:rFonts w:asciiTheme="minorHAnsi" w:hAnsiTheme="minorHAnsi" w:cstheme="minorHAnsi"/>
          <w:sz w:val="22"/>
          <w:szCs w:val="22"/>
          <w:lang w:val="hr-HR"/>
        </w:rPr>
        <w:t>30. lipnja</w:t>
      </w:r>
      <w:r w:rsidR="00AF1C91" w:rsidRPr="00922FEE">
        <w:rPr>
          <w:rFonts w:asciiTheme="minorHAnsi" w:hAnsiTheme="minorHAnsi" w:cstheme="minorHAnsi"/>
          <w:sz w:val="22"/>
          <w:szCs w:val="22"/>
          <w:lang w:val="hr-HR"/>
        </w:rPr>
        <w:t xml:space="preserve"> 2025</w:t>
      </w:r>
      <w:r w:rsidR="00A10597" w:rsidRPr="00922FEE">
        <w:rPr>
          <w:rFonts w:asciiTheme="minorHAnsi" w:hAnsiTheme="minorHAnsi" w:cstheme="minorHAnsi"/>
          <w:sz w:val="22"/>
          <w:szCs w:val="22"/>
          <w:lang w:val="hr-HR"/>
        </w:rPr>
        <w:t>.</w:t>
      </w:r>
      <w:r w:rsidR="00E96896" w:rsidRPr="00922FEE">
        <w:rPr>
          <w:rFonts w:asciiTheme="minorHAnsi" w:hAnsiTheme="minorHAnsi" w:cstheme="minorHAnsi"/>
          <w:sz w:val="22"/>
          <w:szCs w:val="22"/>
          <w:lang w:val="hr-HR"/>
        </w:rPr>
        <w:t xml:space="preserve"> godine u zgradi </w:t>
      </w:r>
      <w:r w:rsidR="009113DE" w:rsidRPr="00922FEE">
        <w:rPr>
          <w:rFonts w:asciiTheme="minorHAnsi" w:hAnsiTheme="minorHAnsi" w:cstheme="minorHAnsi"/>
          <w:sz w:val="22"/>
          <w:szCs w:val="22"/>
          <w:lang w:val="hr-HR"/>
        </w:rPr>
        <w:t>Općine Hlebine</w:t>
      </w:r>
      <w:r w:rsidR="003C10FD" w:rsidRPr="00922FEE">
        <w:rPr>
          <w:rFonts w:asciiTheme="minorHAnsi" w:hAnsiTheme="minorHAnsi" w:cstheme="minorHAnsi"/>
          <w:sz w:val="22"/>
          <w:szCs w:val="22"/>
          <w:lang w:val="hr-HR"/>
        </w:rPr>
        <w:t>,</w:t>
      </w:r>
      <w:r w:rsidR="006018A5" w:rsidRPr="00922FEE">
        <w:rPr>
          <w:rFonts w:asciiTheme="minorHAnsi" w:hAnsiTheme="minorHAnsi" w:cstheme="minorHAnsi"/>
          <w:sz w:val="22"/>
          <w:szCs w:val="22"/>
          <w:lang w:val="hr-HR"/>
        </w:rPr>
        <w:t xml:space="preserve"> </w:t>
      </w:r>
      <w:r w:rsidRPr="00922FEE">
        <w:rPr>
          <w:rFonts w:asciiTheme="minorHAnsi" w:hAnsiTheme="minorHAnsi" w:cstheme="minorHAnsi"/>
          <w:sz w:val="22"/>
          <w:szCs w:val="22"/>
          <w:lang w:val="hr-HR"/>
        </w:rPr>
        <w:t>Trg Ivana Generalića 1,</w:t>
      </w:r>
      <w:r w:rsidR="003C10FD" w:rsidRPr="00922FEE">
        <w:rPr>
          <w:rFonts w:asciiTheme="minorHAnsi" w:hAnsiTheme="minorHAnsi" w:cstheme="minorHAnsi"/>
          <w:sz w:val="22"/>
          <w:szCs w:val="22"/>
          <w:lang w:val="hr-HR"/>
        </w:rPr>
        <w:t xml:space="preserve"> s početkom u </w:t>
      </w:r>
      <w:r w:rsidR="009D22F0" w:rsidRPr="00922FEE">
        <w:rPr>
          <w:rFonts w:asciiTheme="minorHAnsi" w:hAnsiTheme="minorHAnsi" w:cstheme="minorHAnsi"/>
          <w:sz w:val="22"/>
          <w:szCs w:val="22"/>
          <w:lang w:val="hr-HR"/>
        </w:rPr>
        <w:t>1</w:t>
      </w:r>
      <w:r w:rsidR="0049247D" w:rsidRPr="00922FEE">
        <w:rPr>
          <w:rFonts w:asciiTheme="minorHAnsi" w:hAnsiTheme="minorHAnsi" w:cstheme="minorHAnsi"/>
          <w:sz w:val="22"/>
          <w:szCs w:val="22"/>
          <w:lang w:val="hr-HR"/>
        </w:rPr>
        <w:t>6</w:t>
      </w:r>
      <w:r w:rsidR="001D077F" w:rsidRPr="00922FEE">
        <w:rPr>
          <w:rFonts w:asciiTheme="minorHAnsi" w:hAnsiTheme="minorHAnsi" w:cstheme="minorHAnsi"/>
          <w:sz w:val="22"/>
          <w:szCs w:val="22"/>
          <w:lang w:val="hr-HR"/>
        </w:rPr>
        <w:t>:</w:t>
      </w:r>
      <w:r w:rsidR="00C57E10" w:rsidRPr="00922FEE">
        <w:rPr>
          <w:rFonts w:asciiTheme="minorHAnsi" w:hAnsiTheme="minorHAnsi" w:cstheme="minorHAnsi"/>
          <w:sz w:val="22"/>
          <w:szCs w:val="22"/>
          <w:lang w:val="hr-HR"/>
        </w:rPr>
        <w:t>00</w:t>
      </w:r>
      <w:r w:rsidR="005A57C9" w:rsidRPr="00922FEE">
        <w:rPr>
          <w:rFonts w:asciiTheme="minorHAnsi" w:hAnsiTheme="minorHAnsi" w:cstheme="minorHAnsi"/>
          <w:sz w:val="22"/>
          <w:szCs w:val="22"/>
          <w:lang w:val="hr-HR"/>
        </w:rPr>
        <w:t xml:space="preserve"> sati.</w:t>
      </w:r>
    </w:p>
    <w:p w:rsidR="00012EE0" w:rsidRPr="00922FEE" w:rsidRDefault="00012EE0" w:rsidP="00A71CED">
      <w:pPr>
        <w:jc w:val="both"/>
        <w:rPr>
          <w:rFonts w:asciiTheme="minorHAnsi" w:hAnsiTheme="minorHAnsi" w:cstheme="minorHAnsi"/>
          <w:b/>
          <w:sz w:val="22"/>
          <w:szCs w:val="22"/>
          <w:lang w:val="hr-HR"/>
        </w:rPr>
      </w:pPr>
      <w:r w:rsidRPr="00922FEE">
        <w:rPr>
          <w:rFonts w:asciiTheme="minorHAnsi" w:hAnsiTheme="minorHAnsi" w:cstheme="minorHAnsi"/>
          <w:sz w:val="22"/>
          <w:szCs w:val="22"/>
          <w:lang w:val="hr-HR"/>
        </w:rPr>
        <w:tab/>
        <w:t>Sjednica je</w:t>
      </w:r>
      <w:r w:rsidR="001D077F" w:rsidRPr="00922FEE">
        <w:rPr>
          <w:rFonts w:asciiTheme="minorHAnsi" w:hAnsiTheme="minorHAnsi" w:cstheme="minorHAnsi"/>
          <w:sz w:val="22"/>
          <w:szCs w:val="22"/>
          <w:lang w:val="hr-HR"/>
        </w:rPr>
        <w:t xml:space="preserve"> sazvana sazivom K</w:t>
      </w:r>
      <w:r w:rsidR="00512D4E" w:rsidRPr="00922FEE">
        <w:rPr>
          <w:rFonts w:asciiTheme="minorHAnsi" w:hAnsiTheme="minorHAnsi" w:cstheme="minorHAnsi"/>
          <w:sz w:val="22"/>
          <w:szCs w:val="22"/>
          <w:lang w:val="hr-HR"/>
        </w:rPr>
        <w:t>LASA</w:t>
      </w:r>
      <w:r w:rsidR="001D077F" w:rsidRPr="00922FEE">
        <w:rPr>
          <w:rFonts w:asciiTheme="minorHAnsi" w:hAnsiTheme="minorHAnsi" w:cstheme="minorHAnsi"/>
          <w:sz w:val="22"/>
          <w:szCs w:val="22"/>
          <w:lang w:val="hr-HR"/>
        </w:rPr>
        <w:t xml:space="preserve">: </w:t>
      </w:r>
      <w:r w:rsidR="00A10597" w:rsidRPr="00922FEE">
        <w:rPr>
          <w:rFonts w:asciiTheme="minorHAnsi" w:hAnsiTheme="minorHAnsi" w:cstheme="minorHAnsi"/>
          <w:sz w:val="22"/>
          <w:szCs w:val="22"/>
          <w:lang w:val="hr-HR"/>
        </w:rPr>
        <w:t>024-02/2</w:t>
      </w:r>
      <w:r w:rsidR="00AF1C91" w:rsidRPr="00922FEE">
        <w:rPr>
          <w:rFonts w:asciiTheme="minorHAnsi" w:hAnsiTheme="minorHAnsi" w:cstheme="minorHAnsi"/>
          <w:sz w:val="22"/>
          <w:szCs w:val="22"/>
          <w:lang w:val="hr-HR"/>
        </w:rPr>
        <w:t>5</w:t>
      </w:r>
      <w:r w:rsidR="00A10597" w:rsidRPr="00922FEE">
        <w:rPr>
          <w:rFonts w:asciiTheme="minorHAnsi" w:hAnsiTheme="minorHAnsi" w:cstheme="minorHAnsi"/>
          <w:sz w:val="22"/>
          <w:szCs w:val="22"/>
          <w:lang w:val="hr-HR"/>
        </w:rPr>
        <w:t>-01/0</w:t>
      </w:r>
      <w:r w:rsidR="00C96FBA" w:rsidRPr="00922FEE">
        <w:rPr>
          <w:rFonts w:asciiTheme="minorHAnsi" w:hAnsiTheme="minorHAnsi" w:cstheme="minorHAnsi"/>
          <w:sz w:val="22"/>
          <w:szCs w:val="22"/>
          <w:lang w:val="hr-HR"/>
        </w:rPr>
        <w:t>2</w:t>
      </w:r>
      <w:r w:rsidR="00A10597" w:rsidRPr="00922FEE">
        <w:rPr>
          <w:rFonts w:asciiTheme="minorHAnsi" w:hAnsiTheme="minorHAnsi" w:cstheme="minorHAnsi"/>
          <w:sz w:val="22"/>
          <w:szCs w:val="22"/>
          <w:lang w:val="hr-HR"/>
        </w:rPr>
        <w:t xml:space="preserve">, </w:t>
      </w:r>
      <w:proofErr w:type="spellStart"/>
      <w:r w:rsidR="00A10597" w:rsidRPr="00922FEE">
        <w:rPr>
          <w:rFonts w:asciiTheme="minorHAnsi" w:hAnsiTheme="minorHAnsi" w:cstheme="minorHAnsi"/>
          <w:sz w:val="22"/>
          <w:szCs w:val="22"/>
          <w:lang w:val="hr-HR"/>
        </w:rPr>
        <w:t>U</w:t>
      </w:r>
      <w:r w:rsidR="00512D4E" w:rsidRPr="00922FEE">
        <w:rPr>
          <w:rFonts w:asciiTheme="minorHAnsi" w:hAnsiTheme="minorHAnsi" w:cstheme="minorHAnsi"/>
          <w:sz w:val="22"/>
          <w:szCs w:val="22"/>
          <w:lang w:val="hr-HR"/>
        </w:rPr>
        <w:t>RBROJ</w:t>
      </w:r>
      <w:proofErr w:type="spellEnd"/>
      <w:r w:rsidR="00A10597" w:rsidRPr="00922FEE">
        <w:rPr>
          <w:rFonts w:asciiTheme="minorHAnsi" w:hAnsiTheme="minorHAnsi" w:cstheme="minorHAnsi"/>
          <w:sz w:val="22"/>
          <w:szCs w:val="22"/>
          <w:lang w:val="hr-HR"/>
        </w:rPr>
        <w:t>: 2137-</w:t>
      </w:r>
      <w:r w:rsidRPr="00922FEE">
        <w:rPr>
          <w:rFonts w:asciiTheme="minorHAnsi" w:hAnsiTheme="minorHAnsi" w:cstheme="minorHAnsi"/>
          <w:sz w:val="22"/>
          <w:szCs w:val="22"/>
          <w:lang w:val="hr-HR"/>
        </w:rPr>
        <w:t>7-</w:t>
      </w:r>
      <w:r w:rsidR="001D077F" w:rsidRPr="00922FEE">
        <w:rPr>
          <w:rFonts w:asciiTheme="minorHAnsi" w:hAnsiTheme="minorHAnsi" w:cstheme="minorHAnsi"/>
          <w:sz w:val="22"/>
          <w:szCs w:val="22"/>
          <w:lang w:val="hr-HR"/>
        </w:rPr>
        <w:t>2</w:t>
      </w:r>
      <w:r w:rsidR="00AF1C91" w:rsidRPr="00922FEE">
        <w:rPr>
          <w:rFonts w:asciiTheme="minorHAnsi" w:hAnsiTheme="minorHAnsi" w:cstheme="minorHAnsi"/>
          <w:sz w:val="22"/>
          <w:szCs w:val="22"/>
          <w:lang w:val="hr-HR"/>
        </w:rPr>
        <w:t>5</w:t>
      </w:r>
      <w:r w:rsidRPr="00922FEE">
        <w:rPr>
          <w:rFonts w:asciiTheme="minorHAnsi" w:hAnsiTheme="minorHAnsi" w:cstheme="minorHAnsi"/>
          <w:sz w:val="22"/>
          <w:szCs w:val="22"/>
          <w:lang w:val="hr-HR"/>
        </w:rPr>
        <w:t xml:space="preserve">-1, od  </w:t>
      </w:r>
      <w:r w:rsidR="00C96FBA" w:rsidRPr="00922FEE">
        <w:rPr>
          <w:rFonts w:asciiTheme="minorHAnsi" w:hAnsiTheme="minorHAnsi" w:cstheme="minorHAnsi"/>
          <w:sz w:val="22"/>
          <w:szCs w:val="22"/>
          <w:lang w:val="hr-HR"/>
        </w:rPr>
        <w:t xml:space="preserve">23. lipnja </w:t>
      </w:r>
      <w:r w:rsidR="00AF1C91" w:rsidRPr="00922FEE">
        <w:rPr>
          <w:rFonts w:asciiTheme="minorHAnsi" w:hAnsiTheme="minorHAnsi" w:cstheme="minorHAnsi"/>
          <w:sz w:val="22"/>
          <w:szCs w:val="22"/>
          <w:lang w:val="hr-HR"/>
        </w:rPr>
        <w:t>2025</w:t>
      </w:r>
      <w:r w:rsidR="00552A36" w:rsidRPr="00922FEE">
        <w:rPr>
          <w:rFonts w:asciiTheme="minorHAnsi" w:hAnsiTheme="minorHAnsi" w:cstheme="minorHAnsi"/>
          <w:sz w:val="22"/>
          <w:szCs w:val="22"/>
          <w:lang w:val="hr-HR"/>
        </w:rPr>
        <w:t>.</w:t>
      </w:r>
      <w:r w:rsidRPr="00922FEE">
        <w:rPr>
          <w:rFonts w:asciiTheme="minorHAnsi" w:hAnsiTheme="minorHAnsi" w:cstheme="minorHAnsi"/>
          <w:sz w:val="22"/>
          <w:szCs w:val="22"/>
          <w:lang w:val="hr-HR"/>
        </w:rPr>
        <w:t xml:space="preserve"> godine.</w:t>
      </w:r>
    </w:p>
    <w:p w:rsidR="00F7042B" w:rsidRPr="00922FEE" w:rsidRDefault="003C10FD" w:rsidP="00A71CED">
      <w:pPr>
        <w:jc w:val="both"/>
        <w:rPr>
          <w:rFonts w:asciiTheme="minorHAnsi" w:hAnsiTheme="minorHAnsi" w:cstheme="minorHAnsi"/>
          <w:sz w:val="22"/>
          <w:szCs w:val="22"/>
          <w:lang w:val="hr-HR"/>
        </w:rPr>
      </w:pPr>
      <w:r w:rsidRPr="00922FEE">
        <w:rPr>
          <w:rFonts w:asciiTheme="minorHAnsi" w:hAnsiTheme="minorHAnsi" w:cstheme="minorHAnsi"/>
          <w:sz w:val="22"/>
          <w:szCs w:val="22"/>
          <w:lang w:val="hr-HR"/>
        </w:rPr>
        <w:tab/>
        <w:t xml:space="preserve">Sjednicu Općinskog vijeća </w:t>
      </w:r>
      <w:r w:rsidR="009113DE" w:rsidRPr="00922FEE">
        <w:rPr>
          <w:rFonts w:asciiTheme="minorHAnsi" w:hAnsiTheme="minorHAnsi" w:cstheme="minorHAnsi"/>
          <w:sz w:val="22"/>
          <w:szCs w:val="22"/>
          <w:lang w:val="hr-HR"/>
        </w:rPr>
        <w:t>Općine Hlebine</w:t>
      </w:r>
      <w:r w:rsidRPr="00922FEE">
        <w:rPr>
          <w:rFonts w:asciiTheme="minorHAnsi" w:hAnsiTheme="minorHAnsi" w:cstheme="minorHAnsi"/>
          <w:sz w:val="22"/>
          <w:szCs w:val="22"/>
          <w:lang w:val="hr-HR"/>
        </w:rPr>
        <w:t xml:space="preserve"> otvara</w:t>
      </w:r>
      <w:r w:rsidR="00F7042B" w:rsidRPr="00922FEE">
        <w:rPr>
          <w:rFonts w:asciiTheme="minorHAnsi" w:hAnsiTheme="minorHAnsi" w:cstheme="minorHAnsi"/>
          <w:sz w:val="22"/>
          <w:szCs w:val="22"/>
          <w:lang w:val="hr-HR"/>
        </w:rPr>
        <w:t xml:space="preserve"> predsjednik Općinskog vijeća </w:t>
      </w:r>
      <w:r w:rsidR="009113DE" w:rsidRPr="00922FEE">
        <w:rPr>
          <w:rFonts w:asciiTheme="minorHAnsi" w:hAnsiTheme="minorHAnsi" w:cstheme="minorHAnsi"/>
          <w:sz w:val="22"/>
          <w:szCs w:val="22"/>
          <w:lang w:val="hr-HR"/>
        </w:rPr>
        <w:t>Općine Hlebine</w:t>
      </w:r>
      <w:r w:rsidR="00F7042B" w:rsidRPr="00922FEE">
        <w:rPr>
          <w:rFonts w:asciiTheme="minorHAnsi" w:hAnsiTheme="minorHAnsi" w:cstheme="minorHAnsi"/>
          <w:sz w:val="22"/>
          <w:szCs w:val="22"/>
          <w:lang w:val="hr-HR"/>
        </w:rPr>
        <w:t xml:space="preserve">. </w:t>
      </w:r>
      <w:r w:rsidRPr="00922FEE">
        <w:rPr>
          <w:rFonts w:asciiTheme="minorHAnsi" w:hAnsiTheme="minorHAnsi" w:cstheme="minorHAnsi"/>
          <w:sz w:val="22"/>
          <w:szCs w:val="22"/>
          <w:lang w:val="hr-HR"/>
        </w:rPr>
        <w:t>Pozdravlja sve</w:t>
      </w:r>
      <w:r w:rsidR="00ED19C1" w:rsidRPr="00922FEE">
        <w:rPr>
          <w:rFonts w:asciiTheme="minorHAnsi" w:hAnsiTheme="minorHAnsi" w:cstheme="minorHAnsi"/>
          <w:sz w:val="22"/>
          <w:szCs w:val="22"/>
          <w:lang w:val="hr-HR"/>
        </w:rPr>
        <w:t xml:space="preserve"> prisutne</w:t>
      </w:r>
      <w:r w:rsidRPr="00922FEE">
        <w:rPr>
          <w:rFonts w:asciiTheme="minorHAnsi" w:hAnsiTheme="minorHAnsi" w:cstheme="minorHAnsi"/>
          <w:sz w:val="22"/>
          <w:szCs w:val="22"/>
          <w:lang w:val="hr-HR"/>
        </w:rPr>
        <w:t xml:space="preserve">. </w:t>
      </w:r>
    </w:p>
    <w:p w:rsidR="003C10FD" w:rsidRPr="00922FEE" w:rsidRDefault="00F7042B" w:rsidP="00A71CED">
      <w:pPr>
        <w:jc w:val="both"/>
        <w:rPr>
          <w:rFonts w:asciiTheme="minorHAnsi" w:hAnsiTheme="minorHAnsi" w:cstheme="minorHAnsi"/>
          <w:sz w:val="22"/>
          <w:szCs w:val="22"/>
          <w:lang w:val="hr-HR"/>
        </w:rPr>
      </w:pPr>
      <w:r w:rsidRPr="00922FEE">
        <w:rPr>
          <w:rFonts w:asciiTheme="minorHAnsi" w:hAnsiTheme="minorHAnsi" w:cstheme="minorHAnsi"/>
          <w:sz w:val="22"/>
          <w:szCs w:val="22"/>
          <w:lang w:val="hr-HR"/>
        </w:rPr>
        <w:tab/>
        <w:t>Nakon izvršene prozivke, k</w:t>
      </w:r>
      <w:r w:rsidR="003C10FD" w:rsidRPr="00922FEE">
        <w:rPr>
          <w:rFonts w:asciiTheme="minorHAnsi" w:hAnsiTheme="minorHAnsi" w:cstheme="minorHAnsi"/>
          <w:sz w:val="22"/>
          <w:szCs w:val="22"/>
          <w:lang w:val="hr-HR"/>
        </w:rPr>
        <w:t>o</w:t>
      </w:r>
      <w:r w:rsidR="00D876D9" w:rsidRPr="00922FEE">
        <w:rPr>
          <w:rFonts w:asciiTheme="minorHAnsi" w:hAnsiTheme="minorHAnsi" w:cstheme="minorHAnsi"/>
          <w:sz w:val="22"/>
          <w:szCs w:val="22"/>
          <w:lang w:val="hr-HR"/>
        </w:rPr>
        <w:t>nstatira da sjednici  prisustvuj</w:t>
      </w:r>
      <w:r w:rsidR="005B3E7E" w:rsidRPr="00922FEE">
        <w:rPr>
          <w:rFonts w:asciiTheme="minorHAnsi" w:hAnsiTheme="minorHAnsi" w:cstheme="minorHAnsi"/>
          <w:sz w:val="22"/>
          <w:szCs w:val="22"/>
          <w:lang w:val="hr-HR"/>
        </w:rPr>
        <w:t>e</w:t>
      </w:r>
      <w:r w:rsidR="00D876D9" w:rsidRPr="00922FEE">
        <w:rPr>
          <w:rFonts w:asciiTheme="minorHAnsi" w:hAnsiTheme="minorHAnsi" w:cstheme="minorHAnsi"/>
          <w:sz w:val="22"/>
          <w:szCs w:val="22"/>
          <w:lang w:val="hr-HR"/>
        </w:rPr>
        <w:t xml:space="preserve"> </w:t>
      </w:r>
      <w:r w:rsidR="00884294">
        <w:rPr>
          <w:rFonts w:asciiTheme="minorHAnsi" w:hAnsiTheme="minorHAnsi" w:cstheme="minorHAnsi"/>
          <w:sz w:val="22"/>
          <w:szCs w:val="22"/>
          <w:lang w:val="hr-HR"/>
        </w:rPr>
        <w:t>9</w:t>
      </w:r>
      <w:r w:rsidR="00BB6533" w:rsidRPr="00922FEE">
        <w:rPr>
          <w:rFonts w:asciiTheme="minorHAnsi" w:hAnsiTheme="minorHAnsi" w:cstheme="minorHAnsi"/>
          <w:sz w:val="22"/>
          <w:szCs w:val="22"/>
          <w:lang w:val="hr-HR"/>
        </w:rPr>
        <w:t xml:space="preserve"> </w:t>
      </w:r>
      <w:r w:rsidR="0065362D" w:rsidRPr="00922FEE">
        <w:rPr>
          <w:rFonts w:asciiTheme="minorHAnsi" w:hAnsiTheme="minorHAnsi" w:cstheme="minorHAnsi"/>
          <w:sz w:val="22"/>
          <w:szCs w:val="22"/>
          <w:lang w:val="hr-HR"/>
        </w:rPr>
        <w:t>članov</w:t>
      </w:r>
      <w:r w:rsidRPr="00922FEE">
        <w:rPr>
          <w:rFonts w:asciiTheme="minorHAnsi" w:hAnsiTheme="minorHAnsi" w:cstheme="minorHAnsi"/>
          <w:sz w:val="22"/>
          <w:szCs w:val="22"/>
          <w:lang w:val="hr-HR"/>
        </w:rPr>
        <w:t>a</w:t>
      </w:r>
      <w:r w:rsidR="00D876D9" w:rsidRPr="00922FEE">
        <w:rPr>
          <w:rFonts w:asciiTheme="minorHAnsi" w:hAnsiTheme="minorHAnsi" w:cstheme="minorHAnsi"/>
          <w:sz w:val="22"/>
          <w:szCs w:val="22"/>
          <w:lang w:val="hr-HR"/>
        </w:rPr>
        <w:t xml:space="preserve"> </w:t>
      </w:r>
      <w:r w:rsidR="0065362D" w:rsidRPr="00922FEE">
        <w:rPr>
          <w:rFonts w:asciiTheme="minorHAnsi" w:hAnsiTheme="minorHAnsi" w:cstheme="minorHAnsi"/>
          <w:sz w:val="22"/>
          <w:szCs w:val="22"/>
          <w:lang w:val="hr-HR"/>
        </w:rPr>
        <w:t xml:space="preserve"> </w:t>
      </w:r>
      <w:r w:rsidR="003C10FD" w:rsidRPr="00922FEE">
        <w:rPr>
          <w:rFonts w:asciiTheme="minorHAnsi" w:hAnsiTheme="minorHAnsi" w:cstheme="minorHAnsi"/>
          <w:sz w:val="22"/>
          <w:szCs w:val="22"/>
          <w:lang w:val="hr-HR"/>
        </w:rPr>
        <w:t>Općinskog vijeća.</w:t>
      </w:r>
    </w:p>
    <w:p w:rsidR="0065362D" w:rsidRPr="00922FEE" w:rsidRDefault="0065362D" w:rsidP="00A71CED">
      <w:pPr>
        <w:jc w:val="both"/>
        <w:rPr>
          <w:rFonts w:asciiTheme="minorHAnsi" w:hAnsiTheme="minorHAnsi" w:cstheme="minorHAnsi"/>
          <w:sz w:val="22"/>
          <w:szCs w:val="22"/>
          <w:lang w:val="hr-HR"/>
        </w:rPr>
      </w:pPr>
    </w:p>
    <w:p w:rsidR="0065362D" w:rsidRPr="00922FEE" w:rsidRDefault="0065362D" w:rsidP="00A71CED">
      <w:pPr>
        <w:jc w:val="both"/>
        <w:rPr>
          <w:rFonts w:asciiTheme="minorHAnsi" w:hAnsiTheme="minorHAnsi" w:cstheme="minorHAnsi"/>
          <w:b/>
          <w:sz w:val="22"/>
          <w:szCs w:val="22"/>
          <w:lang w:val="hr-HR"/>
        </w:rPr>
      </w:pPr>
      <w:r w:rsidRPr="00922FEE">
        <w:rPr>
          <w:rFonts w:asciiTheme="minorHAnsi" w:hAnsiTheme="minorHAnsi" w:cstheme="minorHAnsi"/>
          <w:b/>
          <w:sz w:val="22"/>
          <w:szCs w:val="22"/>
          <w:lang w:val="hr-HR"/>
        </w:rPr>
        <w:t>PRISUTNI:</w:t>
      </w:r>
      <w:r w:rsidRPr="00922FEE">
        <w:rPr>
          <w:rFonts w:asciiTheme="minorHAnsi" w:hAnsiTheme="minorHAnsi" w:cstheme="minorHAnsi"/>
          <w:b/>
          <w:sz w:val="22"/>
          <w:szCs w:val="22"/>
          <w:lang w:val="hr-HR"/>
        </w:rPr>
        <w:tab/>
      </w:r>
      <w:r w:rsidRPr="00922FEE">
        <w:rPr>
          <w:rFonts w:asciiTheme="minorHAnsi" w:hAnsiTheme="minorHAnsi" w:cstheme="minorHAnsi"/>
          <w:b/>
          <w:sz w:val="22"/>
          <w:szCs w:val="22"/>
          <w:lang w:val="hr-HR"/>
        </w:rPr>
        <w:tab/>
      </w:r>
      <w:r w:rsidRPr="00922FEE">
        <w:rPr>
          <w:rFonts w:asciiTheme="minorHAnsi" w:hAnsiTheme="minorHAnsi" w:cstheme="minorHAnsi"/>
          <w:b/>
          <w:sz w:val="22"/>
          <w:szCs w:val="22"/>
          <w:lang w:val="hr-HR"/>
        </w:rPr>
        <w:tab/>
      </w:r>
      <w:r w:rsidRPr="00922FEE">
        <w:rPr>
          <w:rFonts w:asciiTheme="minorHAnsi" w:hAnsiTheme="minorHAnsi" w:cstheme="minorHAnsi"/>
          <w:b/>
          <w:sz w:val="22"/>
          <w:szCs w:val="22"/>
          <w:lang w:val="hr-HR"/>
        </w:rPr>
        <w:tab/>
      </w:r>
      <w:r w:rsidRPr="00922FEE">
        <w:rPr>
          <w:rFonts w:asciiTheme="minorHAnsi" w:hAnsiTheme="minorHAnsi" w:cstheme="minorHAnsi"/>
          <w:b/>
          <w:sz w:val="22"/>
          <w:szCs w:val="22"/>
          <w:lang w:val="hr-HR"/>
        </w:rPr>
        <w:tab/>
      </w:r>
      <w:r w:rsidRPr="00922FEE">
        <w:rPr>
          <w:rFonts w:asciiTheme="minorHAnsi" w:hAnsiTheme="minorHAnsi" w:cstheme="minorHAnsi"/>
          <w:b/>
          <w:sz w:val="22"/>
          <w:szCs w:val="22"/>
          <w:lang w:val="hr-HR"/>
        </w:rPr>
        <w:tab/>
      </w:r>
      <w:r w:rsidRPr="00922FEE">
        <w:rPr>
          <w:rFonts w:asciiTheme="minorHAnsi" w:hAnsiTheme="minorHAnsi" w:cstheme="minorHAnsi"/>
          <w:b/>
          <w:sz w:val="22"/>
          <w:szCs w:val="22"/>
          <w:lang w:val="hr-HR"/>
        </w:rPr>
        <w:tab/>
      </w:r>
      <w:r w:rsidR="009159D6" w:rsidRPr="00922FEE">
        <w:rPr>
          <w:rFonts w:asciiTheme="minorHAnsi" w:hAnsiTheme="minorHAnsi" w:cstheme="minorHAnsi"/>
          <w:b/>
          <w:sz w:val="22"/>
          <w:szCs w:val="22"/>
          <w:lang w:val="hr-HR"/>
        </w:rPr>
        <w:t xml:space="preserve">     </w:t>
      </w:r>
      <w:r w:rsidRPr="00922FEE">
        <w:rPr>
          <w:rFonts w:asciiTheme="minorHAnsi" w:hAnsiTheme="minorHAnsi" w:cstheme="minorHAnsi"/>
          <w:b/>
          <w:sz w:val="22"/>
          <w:szCs w:val="22"/>
          <w:lang w:val="hr-HR"/>
        </w:rPr>
        <w:t xml:space="preserve">ODSUTNI: </w:t>
      </w:r>
      <w:r w:rsidR="009C5A64" w:rsidRPr="00922FEE">
        <w:rPr>
          <w:rFonts w:asciiTheme="minorHAnsi" w:hAnsiTheme="minorHAnsi" w:cstheme="minorHAnsi"/>
          <w:b/>
          <w:sz w:val="22"/>
          <w:szCs w:val="22"/>
          <w:lang w:val="hr-HR"/>
        </w:rPr>
        <w:t xml:space="preserve">   </w:t>
      </w:r>
      <w:r w:rsidR="0075070E" w:rsidRPr="00922FEE">
        <w:rPr>
          <w:rFonts w:asciiTheme="minorHAnsi" w:hAnsiTheme="minorHAnsi" w:cstheme="minorHAnsi"/>
          <w:b/>
          <w:sz w:val="22"/>
          <w:szCs w:val="22"/>
          <w:lang w:val="hr-HR"/>
        </w:rPr>
        <w:t>-</w:t>
      </w:r>
    </w:p>
    <w:p w:rsidR="00C96FBA" w:rsidRPr="00922FEE" w:rsidRDefault="00C96FBA" w:rsidP="00C96FBA">
      <w:pPr>
        <w:jc w:val="both"/>
        <w:rPr>
          <w:rFonts w:asciiTheme="minorHAnsi" w:hAnsiTheme="minorHAnsi" w:cstheme="minorHAnsi"/>
          <w:sz w:val="22"/>
          <w:szCs w:val="22"/>
          <w:lang w:val="hr-HR"/>
        </w:rPr>
      </w:pPr>
    </w:p>
    <w:p w:rsidR="00C96FBA" w:rsidRPr="00922FEE" w:rsidRDefault="00C96FBA" w:rsidP="00C96FBA">
      <w:pPr>
        <w:jc w:val="both"/>
        <w:rPr>
          <w:rFonts w:asciiTheme="minorHAnsi" w:hAnsiTheme="minorHAnsi" w:cstheme="minorHAnsi"/>
          <w:sz w:val="22"/>
          <w:szCs w:val="22"/>
          <w:lang w:val="hr-HR"/>
        </w:rPr>
      </w:pPr>
      <w:r w:rsidRPr="00922FEE">
        <w:rPr>
          <w:rFonts w:asciiTheme="minorHAnsi" w:hAnsiTheme="minorHAnsi" w:cstheme="minorHAnsi"/>
          <w:sz w:val="22"/>
          <w:szCs w:val="22"/>
          <w:lang w:val="hr-HR"/>
        </w:rPr>
        <w:t>1.</w:t>
      </w:r>
      <w:r w:rsidRPr="00922FEE">
        <w:rPr>
          <w:rFonts w:asciiTheme="minorHAnsi" w:hAnsiTheme="minorHAnsi" w:cstheme="minorHAnsi"/>
          <w:sz w:val="22"/>
          <w:szCs w:val="22"/>
          <w:lang w:val="hr-HR"/>
        </w:rPr>
        <w:tab/>
      </w:r>
      <w:proofErr w:type="spellStart"/>
      <w:r w:rsidRPr="00922FEE">
        <w:rPr>
          <w:rFonts w:asciiTheme="minorHAnsi" w:hAnsiTheme="minorHAnsi" w:cstheme="minorHAnsi"/>
          <w:sz w:val="22"/>
          <w:szCs w:val="22"/>
          <w:lang w:val="hr-HR"/>
        </w:rPr>
        <w:t>Andjelko</w:t>
      </w:r>
      <w:proofErr w:type="spellEnd"/>
      <w:r w:rsidRPr="00922FEE">
        <w:rPr>
          <w:rFonts w:asciiTheme="minorHAnsi" w:hAnsiTheme="minorHAnsi" w:cstheme="minorHAnsi"/>
          <w:sz w:val="22"/>
          <w:szCs w:val="22"/>
          <w:lang w:val="hr-HR"/>
        </w:rPr>
        <w:t xml:space="preserve"> </w:t>
      </w:r>
      <w:proofErr w:type="spellStart"/>
      <w:r w:rsidRPr="00922FEE">
        <w:rPr>
          <w:rFonts w:asciiTheme="minorHAnsi" w:hAnsiTheme="minorHAnsi" w:cstheme="minorHAnsi"/>
          <w:sz w:val="22"/>
          <w:szCs w:val="22"/>
          <w:lang w:val="hr-HR"/>
        </w:rPr>
        <w:t>Belec</w:t>
      </w:r>
      <w:proofErr w:type="spellEnd"/>
      <w:r w:rsidRPr="00922FEE">
        <w:rPr>
          <w:rFonts w:asciiTheme="minorHAnsi" w:hAnsiTheme="minorHAnsi" w:cstheme="minorHAnsi"/>
          <w:sz w:val="22"/>
          <w:szCs w:val="22"/>
          <w:lang w:val="hr-HR"/>
        </w:rPr>
        <w:t xml:space="preserve">, </w:t>
      </w:r>
      <w:r w:rsidRPr="00922FEE">
        <w:rPr>
          <w:rFonts w:asciiTheme="minorHAnsi" w:hAnsiTheme="minorHAnsi" w:cstheme="minorHAnsi"/>
          <w:sz w:val="22"/>
          <w:szCs w:val="22"/>
          <w:lang w:val="hr-HR"/>
        </w:rPr>
        <w:tab/>
      </w:r>
      <w:r w:rsidRPr="00922FEE">
        <w:rPr>
          <w:rFonts w:asciiTheme="minorHAnsi" w:hAnsiTheme="minorHAnsi" w:cstheme="minorHAnsi"/>
          <w:sz w:val="22"/>
          <w:szCs w:val="22"/>
          <w:lang w:val="hr-HR"/>
        </w:rPr>
        <w:tab/>
      </w:r>
      <w:r w:rsidRPr="00922FEE">
        <w:rPr>
          <w:rFonts w:asciiTheme="minorHAnsi" w:hAnsiTheme="minorHAnsi" w:cstheme="minorHAnsi"/>
          <w:sz w:val="22"/>
          <w:szCs w:val="22"/>
          <w:lang w:val="hr-HR"/>
        </w:rPr>
        <w:tab/>
      </w:r>
      <w:r w:rsidRPr="00922FEE">
        <w:rPr>
          <w:rFonts w:asciiTheme="minorHAnsi" w:hAnsiTheme="minorHAnsi" w:cstheme="minorHAnsi"/>
          <w:sz w:val="22"/>
          <w:szCs w:val="22"/>
          <w:lang w:val="hr-HR"/>
        </w:rPr>
        <w:tab/>
      </w:r>
      <w:r w:rsidRPr="00922FEE">
        <w:rPr>
          <w:rFonts w:asciiTheme="minorHAnsi" w:hAnsiTheme="minorHAnsi" w:cstheme="minorHAnsi"/>
          <w:sz w:val="22"/>
          <w:szCs w:val="22"/>
          <w:lang w:val="hr-HR"/>
        </w:rPr>
        <w:tab/>
      </w:r>
      <w:r w:rsidRPr="00922FEE">
        <w:rPr>
          <w:rFonts w:asciiTheme="minorHAnsi" w:hAnsiTheme="minorHAnsi" w:cstheme="minorHAnsi"/>
          <w:sz w:val="22"/>
          <w:szCs w:val="22"/>
          <w:lang w:val="hr-HR"/>
        </w:rPr>
        <w:tab/>
      </w:r>
    </w:p>
    <w:p w:rsidR="00C96FBA" w:rsidRPr="00922FEE" w:rsidRDefault="00C96FBA" w:rsidP="00C96FBA">
      <w:pPr>
        <w:jc w:val="both"/>
        <w:rPr>
          <w:rFonts w:asciiTheme="minorHAnsi" w:hAnsiTheme="minorHAnsi" w:cstheme="minorHAnsi"/>
          <w:sz w:val="22"/>
          <w:szCs w:val="22"/>
          <w:lang w:val="hr-HR"/>
        </w:rPr>
      </w:pPr>
      <w:r w:rsidRPr="00922FEE">
        <w:rPr>
          <w:rFonts w:asciiTheme="minorHAnsi" w:hAnsiTheme="minorHAnsi" w:cstheme="minorHAnsi"/>
          <w:sz w:val="22"/>
          <w:szCs w:val="22"/>
          <w:lang w:val="hr-HR"/>
        </w:rPr>
        <w:t>2.</w:t>
      </w:r>
      <w:r w:rsidRPr="00922FEE">
        <w:rPr>
          <w:rFonts w:asciiTheme="minorHAnsi" w:hAnsiTheme="minorHAnsi" w:cstheme="minorHAnsi"/>
          <w:sz w:val="22"/>
          <w:szCs w:val="22"/>
          <w:lang w:val="hr-HR"/>
        </w:rPr>
        <w:tab/>
        <w:t xml:space="preserve">Zvonko </w:t>
      </w:r>
      <w:proofErr w:type="spellStart"/>
      <w:r w:rsidRPr="00922FEE">
        <w:rPr>
          <w:rFonts w:asciiTheme="minorHAnsi" w:hAnsiTheme="minorHAnsi" w:cstheme="minorHAnsi"/>
          <w:sz w:val="22"/>
          <w:szCs w:val="22"/>
          <w:lang w:val="hr-HR"/>
        </w:rPr>
        <w:t>Trtanj</w:t>
      </w:r>
      <w:proofErr w:type="spellEnd"/>
      <w:r w:rsidRPr="00922FEE">
        <w:rPr>
          <w:rFonts w:asciiTheme="minorHAnsi" w:hAnsiTheme="minorHAnsi" w:cstheme="minorHAnsi"/>
          <w:sz w:val="22"/>
          <w:szCs w:val="22"/>
          <w:lang w:val="hr-HR"/>
        </w:rPr>
        <w:t xml:space="preserve">, </w:t>
      </w:r>
    </w:p>
    <w:p w:rsidR="00C96FBA" w:rsidRPr="00922FEE" w:rsidRDefault="00C96FBA" w:rsidP="00C96FBA">
      <w:pPr>
        <w:jc w:val="both"/>
        <w:rPr>
          <w:rFonts w:asciiTheme="minorHAnsi" w:hAnsiTheme="minorHAnsi" w:cstheme="minorHAnsi"/>
          <w:sz w:val="22"/>
          <w:szCs w:val="22"/>
          <w:lang w:val="hr-HR"/>
        </w:rPr>
      </w:pPr>
      <w:r w:rsidRPr="00922FEE">
        <w:rPr>
          <w:rFonts w:asciiTheme="minorHAnsi" w:hAnsiTheme="minorHAnsi" w:cstheme="minorHAnsi"/>
          <w:sz w:val="22"/>
          <w:szCs w:val="22"/>
          <w:lang w:val="hr-HR"/>
        </w:rPr>
        <w:t>3.</w:t>
      </w:r>
      <w:r w:rsidRPr="00922FEE">
        <w:rPr>
          <w:rFonts w:asciiTheme="minorHAnsi" w:hAnsiTheme="minorHAnsi" w:cstheme="minorHAnsi"/>
          <w:sz w:val="22"/>
          <w:szCs w:val="22"/>
          <w:lang w:val="hr-HR"/>
        </w:rPr>
        <w:tab/>
        <w:t xml:space="preserve">Radmila </w:t>
      </w:r>
      <w:proofErr w:type="spellStart"/>
      <w:r w:rsidRPr="00922FEE">
        <w:rPr>
          <w:rFonts w:asciiTheme="minorHAnsi" w:hAnsiTheme="minorHAnsi" w:cstheme="minorHAnsi"/>
          <w:sz w:val="22"/>
          <w:szCs w:val="22"/>
          <w:lang w:val="hr-HR"/>
        </w:rPr>
        <w:t>Kolarek</w:t>
      </w:r>
      <w:proofErr w:type="spellEnd"/>
      <w:r w:rsidRPr="00922FEE">
        <w:rPr>
          <w:rFonts w:asciiTheme="minorHAnsi" w:hAnsiTheme="minorHAnsi" w:cstheme="minorHAnsi"/>
          <w:sz w:val="22"/>
          <w:szCs w:val="22"/>
          <w:lang w:val="hr-HR"/>
        </w:rPr>
        <w:t xml:space="preserve">, </w:t>
      </w:r>
    </w:p>
    <w:p w:rsidR="00C96FBA" w:rsidRPr="00922FEE" w:rsidRDefault="00C96FBA" w:rsidP="00C96FBA">
      <w:pPr>
        <w:jc w:val="both"/>
        <w:rPr>
          <w:rFonts w:asciiTheme="minorHAnsi" w:hAnsiTheme="minorHAnsi" w:cstheme="minorHAnsi"/>
          <w:sz w:val="22"/>
          <w:szCs w:val="22"/>
          <w:lang w:val="hr-HR"/>
        </w:rPr>
      </w:pPr>
      <w:r w:rsidRPr="00922FEE">
        <w:rPr>
          <w:rFonts w:asciiTheme="minorHAnsi" w:hAnsiTheme="minorHAnsi" w:cstheme="minorHAnsi"/>
          <w:sz w:val="22"/>
          <w:szCs w:val="22"/>
          <w:lang w:val="hr-HR"/>
        </w:rPr>
        <w:t>4.</w:t>
      </w:r>
      <w:r w:rsidRPr="00922FEE">
        <w:rPr>
          <w:rFonts w:asciiTheme="minorHAnsi" w:hAnsiTheme="minorHAnsi" w:cstheme="minorHAnsi"/>
          <w:sz w:val="22"/>
          <w:szCs w:val="22"/>
          <w:lang w:val="hr-HR"/>
        </w:rPr>
        <w:tab/>
        <w:t xml:space="preserve">Milan Horvat, </w:t>
      </w:r>
    </w:p>
    <w:p w:rsidR="00C96FBA" w:rsidRPr="00922FEE" w:rsidRDefault="00C96FBA" w:rsidP="00C96FBA">
      <w:pPr>
        <w:jc w:val="both"/>
        <w:rPr>
          <w:rFonts w:asciiTheme="minorHAnsi" w:hAnsiTheme="minorHAnsi" w:cstheme="minorHAnsi"/>
          <w:sz w:val="22"/>
          <w:szCs w:val="22"/>
          <w:lang w:val="hr-HR"/>
        </w:rPr>
      </w:pPr>
      <w:r w:rsidRPr="00922FEE">
        <w:rPr>
          <w:rFonts w:asciiTheme="minorHAnsi" w:hAnsiTheme="minorHAnsi" w:cstheme="minorHAnsi"/>
          <w:sz w:val="22"/>
          <w:szCs w:val="22"/>
          <w:lang w:val="hr-HR"/>
        </w:rPr>
        <w:t>5.</w:t>
      </w:r>
      <w:r w:rsidRPr="00922FEE">
        <w:rPr>
          <w:rFonts w:asciiTheme="minorHAnsi" w:hAnsiTheme="minorHAnsi" w:cstheme="minorHAnsi"/>
          <w:sz w:val="22"/>
          <w:szCs w:val="22"/>
          <w:lang w:val="hr-HR"/>
        </w:rPr>
        <w:tab/>
        <w:t xml:space="preserve">Magdalena </w:t>
      </w:r>
      <w:proofErr w:type="spellStart"/>
      <w:r w:rsidRPr="00922FEE">
        <w:rPr>
          <w:rFonts w:asciiTheme="minorHAnsi" w:hAnsiTheme="minorHAnsi" w:cstheme="minorHAnsi"/>
          <w:sz w:val="22"/>
          <w:szCs w:val="22"/>
          <w:lang w:val="hr-HR"/>
        </w:rPr>
        <w:t>Štrfiček</w:t>
      </w:r>
      <w:proofErr w:type="spellEnd"/>
      <w:r w:rsidRPr="00922FEE">
        <w:rPr>
          <w:rFonts w:asciiTheme="minorHAnsi" w:hAnsiTheme="minorHAnsi" w:cstheme="minorHAnsi"/>
          <w:sz w:val="22"/>
          <w:szCs w:val="22"/>
          <w:lang w:val="hr-HR"/>
        </w:rPr>
        <w:t xml:space="preserve">, </w:t>
      </w:r>
    </w:p>
    <w:p w:rsidR="00C96FBA" w:rsidRPr="00922FEE" w:rsidRDefault="00C96FBA" w:rsidP="00C96FBA">
      <w:pPr>
        <w:jc w:val="both"/>
        <w:rPr>
          <w:rFonts w:asciiTheme="minorHAnsi" w:hAnsiTheme="minorHAnsi" w:cstheme="minorHAnsi"/>
          <w:sz w:val="22"/>
          <w:szCs w:val="22"/>
          <w:lang w:val="hr-HR"/>
        </w:rPr>
      </w:pPr>
      <w:r w:rsidRPr="00922FEE">
        <w:rPr>
          <w:rFonts w:asciiTheme="minorHAnsi" w:hAnsiTheme="minorHAnsi" w:cstheme="minorHAnsi"/>
          <w:sz w:val="22"/>
          <w:szCs w:val="22"/>
          <w:lang w:val="hr-HR"/>
        </w:rPr>
        <w:t>6.</w:t>
      </w:r>
      <w:r w:rsidRPr="00922FEE">
        <w:rPr>
          <w:rFonts w:asciiTheme="minorHAnsi" w:hAnsiTheme="minorHAnsi" w:cstheme="minorHAnsi"/>
          <w:sz w:val="22"/>
          <w:szCs w:val="22"/>
          <w:lang w:val="hr-HR"/>
        </w:rPr>
        <w:tab/>
        <w:t xml:space="preserve">Davor </w:t>
      </w:r>
      <w:proofErr w:type="spellStart"/>
      <w:r w:rsidRPr="00922FEE">
        <w:rPr>
          <w:rFonts w:asciiTheme="minorHAnsi" w:hAnsiTheme="minorHAnsi" w:cstheme="minorHAnsi"/>
          <w:sz w:val="22"/>
          <w:szCs w:val="22"/>
          <w:lang w:val="hr-HR"/>
        </w:rPr>
        <w:t>Čajkulić</w:t>
      </w:r>
      <w:proofErr w:type="spellEnd"/>
      <w:r w:rsidRPr="00922FEE">
        <w:rPr>
          <w:rFonts w:asciiTheme="minorHAnsi" w:hAnsiTheme="minorHAnsi" w:cstheme="minorHAnsi"/>
          <w:sz w:val="22"/>
          <w:szCs w:val="22"/>
          <w:lang w:val="hr-HR"/>
        </w:rPr>
        <w:t xml:space="preserve">, </w:t>
      </w:r>
    </w:p>
    <w:p w:rsidR="00C96FBA" w:rsidRPr="00922FEE" w:rsidRDefault="00C96FBA" w:rsidP="00C96FBA">
      <w:pPr>
        <w:jc w:val="both"/>
        <w:rPr>
          <w:rFonts w:asciiTheme="minorHAnsi" w:hAnsiTheme="minorHAnsi" w:cstheme="minorHAnsi"/>
          <w:sz w:val="22"/>
          <w:szCs w:val="22"/>
          <w:lang w:val="hr-HR"/>
        </w:rPr>
      </w:pPr>
      <w:r w:rsidRPr="00922FEE">
        <w:rPr>
          <w:rFonts w:asciiTheme="minorHAnsi" w:hAnsiTheme="minorHAnsi" w:cstheme="minorHAnsi"/>
          <w:sz w:val="22"/>
          <w:szCs w:val="22"/>
          <w:lang w:val="hr-HR"/>
        </w:rPr>
        <w:t>7.           Marija Zlatar,</w:t>
      </w:r>
    </w:p>
    <w:p w:rsidR="00C96FBA" w:rsidRPr="00922FEE" w:rsidRDefault="00C96FBA" w:rsidP="00C96FBA">
      <w:pPr>
        <w:jc w:val="both"/>
        <w:rPr>
          <w:rFonts w:asciiTheme="minorHAnsi" w:hAnsiTheme="minorHAnsi" w:cstheme="minorHAnsi"/>
          <w:sz w:val="22"/>
          <w:szCs w:val="22"/>
          <w:lang w:val="hr-HR"/>
        </w:rPr>
      </w:pPr>
      <w:r w:rsidRPr="00922FEE">
        <w:rPr>
          <w:rFonts w:asciiTheme="minorHAnsi" w:hAnsiTheme="minorHAnsi" w:cstheme="minorHAnsi"/>
          <w:sz w:val="22"/>
          <w:szCs w:val="22"/>
          <w:lang w:val="hr-HR"/>
        </w:rPr>
        <w:t>8.</w:t>
      </w:r>
      <w:r w:rsidRPr="00922FEE">
        <w:rPr>
          <w:rFonts w:asciiTheme="minorHAnsi" w:hAnsiTheme="minorHAnsi" w:cstheme="minorHAnsi"/>
          <w:sz w:val="22"/>
          <w:szCs w:val="22"/>
          <w:lang w:val="hr-HR"/>
        </w:rPr>
        <w:tab/>
        <w:t xml:space="preserve">Matija </w:t>
      </w:r>
      <w:proofErr w:type="spellStart"/>
      <w:r w:rsidRPr="00922FEE">
        <w:rPr>
          <w:rFonts w:asciiTheme="minorHAnsi" w:hAnsiTheme="minorHAnsi" w:cstheme="minorHAnsi"/>
          <w:sz w:val="22"/>
          <w:szCs w:val="22"/>
          <w:lang w:val="hr-HR"/>
        </w:rPr>
        <w:t>Imbriovčan</w:t>
      </w:r>
      <w:proofErr w:type="spellEnd"/>
      <w:r w:rsidRPr="00922FEE">
        <w:rPr>
          <w:rFonts w:asciiTheme="minorHAnsi" w:hAnsiTheme="minorHAnsi" w:cstheme="minorHAnsi"/>
          <w:sz w:val="22"/>
          <w:szCs w:val="22"/>
          <w:lang w:val="hr-HR"/>
        </w:rPr>
        <w:t xml:space="preserve">, </w:t>
      </w:r>
    </w:p>
    <w:p w:rsidR="00C96FBA" w:rsidRPr="00922FEE" w:rsidRDefault="00C96FBA" w:rsidP="00C96FBA">
      <w:pPr>
        <w:jc w:val="both"/>
        <w:rPr>
          <w:rFonts w:asciiTheme="minorHAnsi" w:hAnsiTheme="minorHAnsi" w:cstheme="minorHAnsi"/>
          <w:sz w:val="22"/>
          <w:szCs w:val="22"/>
          <w:lang w:val="hr-HR"/>
        </w:rPr>
      </w:pPr>
      <w:r w:rsidRPr="00922FEE">
        <w:rPr>
          <w:rFonts w:asciiTheme="minorHAnsi" w:hAnsiTheme="minorHAnsi" w:cstheme="minorHAnsi"/>
          <w:sz w:val="22"/>
          <w:szCs w:val="22"/>
          <w:lang w:val="hr-HR"/>
        </w:rPr>
        <w:t>9.</w:t>
      </w:r>
      <w:r w:rsidRPr="00922FEE">
        <w:rPr>
          <w:rFonts w:asciiTheme="minorHAnsi" w:hAnsiTheme="minorHAnsi" w:cstheme="minorHAnsi"/>
          <w:sz w:val="22"/>
          <w:szCs w:val="22"/>
          <w:lang w:val="hr-HR"/>
        </w:rPr>
        <w:tab/>
        <w:t xml:space="preserve">Zlatko </w:t>
      </w:r>
      <w:proofErr w:type="spellStart"/>
      <w:r w:rsidRPr="00922FEE">
        <w:rPr>
          <w:rFonts w:asciiTheme="minorHAnsi" w:hAnsiTheme="minorHAnsi" w:cstheme="minorHAnsi"/>
          <w:sz w:val="22"/>
          <w:szCs w:val="22"/>
          <w:lang w:val="hr-HR"/>
        </w:rPr>
        <w:t>Vuljak</w:t>
      </w:r>
      <w:proofErr w:type="spellEnd"/>
      <w:r w:rsidRPr="00922FEE">
        <w:rPr>
          <w:rFonts w:asciiTheme="minorHAnsi" w:hAnsiTheme="minorHAnsi" w:cstheme="minorHAnsi"/>
          <w:sz w:val="22"/>
          <w:szCs w:val="22"/>
          <w:lang w:val="hr-HR"/>
        </w:rPr>
        <w:t xml:space="preserve">, </w:t>
      </w:r>
    </w:p>
    <w:p w:rsidR="00176148" w:rsidRPr="00922FEE" w:rsidRDefault="00176148" w:rsidP="00A71CED">
      <w:pPr>
        <w:jc w:val="both"/>
        <w:rPr>
          <w:rFonts w:asciiTheme="minorHAnsi" w:hAnsiTheme="minorHAnsi" w:cstheme="minorHAnsi"/>
          <w:sz w:val="22"/>
          <w:szCs w:val="22"/>
          <w:lang w:val="hr-HR"/>
        </w:rPr>
      </w:pPr>
    </w:p>
    <w:p w:rsidR="0065362D" w:rsidRPr="00922FEE" w:rsidRDefault="0065362D" w:rsidP="00A71CED">
      <w:pPr>
        <w:jc w:val="both"/>
        <w:rPr>
          <w:rFonts w:asciiTheme="minorHAnsi" w:hAnsiTheme="minorHAnsi" w:cstheme="minorHAnsi"/>
          <w:b/>
          <w:sz w:val="22"/>
          <w:szCs w:val="22"/>
          <w:lang w:val="hr-HR"/>
        </w:rPr>
      </w:pPr>
      <w:r w:rsidRPr="00922FEE">
        <w:rPr>
          <w:rFonts w:asciiTheme="minorHAnsi" w:hAnsiTheme="minorHAnsi" w:cstheme="minorHAnsi"/>
          <w:b/>
          <w:sz w:val="22"/>
          <w:szCs w:val="22"/>
          <w:lang w:val="hr-HR"/>
        </w:rPr>
        <w:t xml:space="preserve">OSTALI PRISUTNI: </w:t>
      </w:r>
    </w:p>
    <w:p w:rsidR="00F7042B" w:rsidRPr="00922FEE" w:rsidRDefault="00F7042B" w:rsidP="00A71CED">
      <w:pPr>
        <w:pStyle w:val="Odlomakpopisa"/>
        <w:numPr>
          <w:ilvl w:val="0"/>
          <w:numId w:val="1"/>
        </w:numPr>
        <w:jc w:val="both"/>
        <w:rPr>
          <w:rFonts w:asciiTheme="minorHAnsi" w:hAnsiTheme="minorHAnsi" w:cstheme="minorHAnsi"/>
          <w:sz w:val="22"/>
          <w:szCs w:val="22"/>
          <w:lang w:val="hr-HR"/>
        </w:rPr>
      </w:pPr>
      <w:r w:rsidRPr="00922FEE">
        <w:rPr>
          <w:rFonts w:asciiTheme="minorHAnsi" w:hAnsiTheme="minorHAnsi" w:cstheme="minorHAnsi"/>
          <w:sz w:val="22"/>
          <w:szCs w:val="22"/>
          <w:lang w:val="hr-HR"/>
        </w:rPr>
        <w:t>Božica Tr</w:t>
      </w:r>
      <w:r w:rsidR="00E57EED" w:rsidRPr="00922FEE">
        <w:rPr>
          <w:rFonts w:asciiTheme="minorHAnsi" w:hAnsiTheme="minorHAnsi" w:cstheme="minorHAnsi"/>
          <w:sz w:val="22"/>
          <w:szCs w:val="22"/>
          <w:lang w:val="hr-HR"/>
        </w:rPr>
        <w:t>n</w:t>
      </w:r>
      <w:r w:rsidRPr="00922FEE">
        <w:rPr>
          <w:rFonts w:asciiTheme="minorHAnsi" w:hAnsiTheme="minorHAnsi" w:cstheme="minorHAnsi"/>
          <w:sz w:val="22"/>
          <w:szCs w:val="22"/>
          <w:lang w:val="hr-HR"/>
        </w:rPr>
        <w:t xml:space="preserve">ski – općinska načelnica, </w:t>
      </w:r>
    </w:p>
    <w:p w:rsidR="00F562CC" w:rsidRPr="00922FEE" w:rsidRDefault="002E3381" w:rsidP="00A71CED">
      <w:pPr>
        <w:pStyle w:val="Odlomakpopisa"/>
        <w:numPr>
          <w:ilvl w:val="0"/>
          <w:numId w:val="1"/>
        </w:numPr>
        <w:jc w:val="both"/>
        <w:rPr>
          <w:rFonts w:asciiTheme="minorHAnsi" w:hAnsiTheme="minorHAnsi" w:cstheme="minorHAnsi"/>
          <w:sz w:val="22"/>
          <w:szCs w:val="22"/>
          <w:lang w:val="hr-HR"/>
        </w:rPr>
      </w:pPr>
      <w:r w:rsidRPr="00922FEE">
        <w:rPr>
          <w:rFonts w:asciiTheme="minorHAnsi" w:hAnsiTheme="minorHAnsi" w:cstheme="minorHAnsi"/>
          <w:sz w:val="22"/>
          <w:szCs w:val="22"/>
          <w:lang w:val="hr-HR"/>
        </w:rPr>
        <w:t xml:space="preserve">Vladimir Tončić </w:t>
      </w:r>
      <w:r w:rsidR="00BD68D0" w:rsidRPr="00922FEE">
        <w:rPr>
          <w:rFonts w:asciiTheme="minorHAnsi" w:hAnsiTheme="minorHAnsi" w:cstheme="minorHAnsi"/>
          <w:sz w:val="22"/>
          <w:szCs w:val="22"/>
          <w:lang w:val="hr-HR"/>
        </w:rPr>
        <w:t>–</w:t>
      </w:r>
      <w:r w:rsidRPr="00922FEE">
        <w:rPr>
          <w:rFonts w:asciiTheme="minorHAnsi" w:hAnsiTheme="minorHAnsi" w:cstheme="minorHAnsi"/>
          <w:sz w:val="22"/>
          <w:szCs w:val="22"/>
          <w:lang w:val="hr-HR"/>
        </w:rPr>
        <w:t xml:space="preserve"> pročelnik</w:t>
      </w:r>
      <w:r w:rsidR="00BD68D0" w:rsidRPr="00922FEE">
        <w:rPr>
          <w:rFonts w:asciiTheme="minorHAnsi" w:hAnsiTheme="minorHAnsi" w:cstheme="minorHAnsi"/>
          <w:sz w:val="22"/>
          <w:szCs w:val="22"/>
          <w:lang w:val="hr-HR"/>
        </w:rPr>
        <w:t xml:space="preserve">, </w:t>
      </w:r>
    </w:p>
    <w:p w:rsidR="0075070E" w:rsidRPr="00922FEE" w:rsidRDefault="0075070E" w:rsidP="00A71CED">
      <w:pPr>
        <w:pStyle w:val="Odlomakpopisa"/>
        <w:numPr>
          <w:ilvl w:val="0"/>
          <w:numId w:val="1"/>
        </w:numPr>
        <w:jc w:val="both"/>
        <w:rPr>
          <w:rFonts w:asciiTheme="minorHAnsi" w:hAnsiTheme="minorHAnsi" w:cstheme="minorHAnsi"/>
          <w:sz w:val="22"/>
          <w:szCs w:val="22"/>
          <w:lang w:val="hr-HR"/>
        </w:rPr>
      </w:pPr>
      <w:r w:rsidRPr="00922FEE">
        <w:rPr>
          <w:rFonts w:asciiTheme="minorHAnsi" w:hAnsiTheme="minorHAnsi" w:cstheme="minorHAnsi"/>
          <w:sz w:val="22"/>
          <w:szCs w:val="22"/>
          <w:lang w:val="hr-HR"/>
        </w:rPr>
        <w:t xml:space="preserve">Marija Lazar – računovodstveni referent, </w:t>
      </w:r>
    </w:p>
    <w:p w:rsidR="002A65BB" w:rsidRPr="00922FEE" w:rsidRDefault="002A65BB" w:rsidP="00A71CED">
      <w:pPr>
        <w:pStyle w:val="Odlomakpopisa"/>
        <w:numPr>
          <w:ilvl w:val="0"/>
          <w:numId w:val="1"/>
        </w:numPr>
        <w:jc w:val="both"/>
        <w:rPr>
          <w:rFonts w:asciiTheme="minorHAnsi" w:hAnsiTheme="minorHAnsi" w:cstheme="minorHAnsi"/>
          <w:sz w:val="22"/>
          <w:szCs w:val="22"/>
          <w:lang w:val="hr-HR"/>
        </w:rPr>
      </w:pPr>
      <w:r w:rsidRPr="00922FEE">
        <w:rPr>
          <w:rFonts w:asciiTheme="minorHAnsi" w:hAnsiTheme="minorHAnsi" w:cstheme="minorHAnsi"/>
          <w:sz w:val="22"/>
          <w:szCs w:val="22"/>
          <w:lang w:val="hr-HR"/>
        </w:rPr>
        <w:t xml:space="preserve">Slobodanka Sekulić – komunalno-poljoprivredni redar, </w:t>
      </w:r>
    </w:p>
    <w:p w:rsidR="002E3381" w:rsidRPr="00922FEE" w:rsidRDefault="00F562CC" w:rsidP="00A71CED">
      <w:pPr>
        <w:pStyle w:val="Odlomakpopisa"/>
        <w:numPr>
          <w:ilvl w:val="0"/>
          <w:numId w:val="1"/>
        </w:numPr>
        <w:jc w:val="both"/>
        <w:rPr>
          <w:rFonts w:asciiTheme="minorHAnsi" w:hAnsiTheme="minorHAnsi" w:cstheme="minorHAnsi"/>
          <w:sz w:val="22"/>
          <w:szCs w:val="22"/>
          <w:lang w:val="hr-HR"/>
        </w:rPr>
      </w:pPr>
      <w:r w:rsidRPr="00922FEE">
        <w:rPr>
          <w:rFonts w:asciiTheme="minorHAnsi" w:hAnsiTheme="minorHAnsi" w:cstheme="minorHAnsi"/>
          <w:sz w:val="22"/>
          <w:szCs w:val="22"/>
          <w:lang w:val="hr-HR"/>
        </w:rPr>
        <w:t xml:space="preserve">Đurđica Kovaček - </w:t>
      </w:r>
      <w:r w:rsidR="00BD68D0" w:rsidRPr="00922FEE">
        <w:rPr>
          <w:rFonts w:asciiTheme="minorHAnsi" w:hAnsiTheme="minorHAnsi" w:cstheme="minorHAnsi"/>
          <w:sz w:val="22"/>
          <w:szCs w:val="22"/>
          <w:lang w:val="hr-HR"/>
        </w:rPr>
        <w:t xml:space="preserve">zapisničar, </w:t>
      </w:r>
    </w:p>
    <w:p w:rsidR="00093377" w:rsidRPr="00922FEE" w:rsidRDefault="00093377" w:rsidP="00A71CED">
      <w:pPr>
        <w:jc w:val="both"/>
        <w:rPr>
          <w:rFonts w:asciiTheme="minorHAnsi" w:hAnsiTheme="minorHAnsi" w:cstheme="minorHAnsi"/>
          <w:b/>
          <w:sz w:val="22"/>
          <w:szCs w:val="22"/>
          <w:lang w:val="hr-HR"/>
        </w:rPr>
      </w:pPr>
    </w:p>
    <w:p w:rsidR="005479D5" w:rsidRPr="00922FEE" w:rsidRDefault="00805130" w:rsidP="00A71CED">
      <w:pPr>
        <w:jc w:val="both"/>
        <w:rPr>
          <w:rFonts w:asciiTheme="minorHAnsi" w:hAnsiTheme="minorHAnsi" w:cstheme="minorHAnsi"/>
          <w:b/>
          <w:sz w:val="22"/>
          <w:szCs w:val="22"/>
          <w:lang w:val="hr-HR"/>
        </w:rPr>
      </w:pPr>
      <w:r w:rsidRPr="00922FEE">
        <w:rPr>
          <w:rFonts w:asciiTheme="minorHAnsi" w:hAnsiTheme="minorHAnsi" w:cstheme="minorHAnsi"/>
          <w:b/>
          <w:sz w:val="22"/>
          <w:szCs w:val="22"/>
          <w:lang w:val="hr-HR"/>
        </w:rPr>
        <w:tab/>
      </w:r>
      <w:r w:rsidR="005479D5" w:rsidRPr="00922FEE">
        <w:rPr>
          <w:rFonts w:asciiTheme="minorHAnsi" w:hAnsiTheme="minorHAnsi" w:cstheme="minorHAnsi"/>
          <w:b/>
          <w:sz w:val="22"/>
          <w:szCs w:val="22"/>
          <w:lang w:val="hr-HR"/>
        </w:rPr>
        <w:t xml:space="preserve">Predsjednik: </w:t>
      </w:r>
      <w:r w:rsidR="005479D5" w:rsidRPr="00922FEE">
        <w:rPr>
          <w:rFonts w:asciiTheme="minorHAnsi" w:hAnsiTheme="minorHAnsi" w:cstheme="minorHAnsi"/>
          <w:sz w:val="22"/>
          <w:szCs w:val="22"/>
          <w:lang w:val="hr-HR"/>
        </w:rPr>
        <w:t xml:space="preserve">Pozdravljam sve prisutne članove Općinskog vijeća, općinsku načelnicu, </w:t>
      </w:r>
      <w:r w:rsidR="00A0021A" w:rsidRPr="00922FEE">
        <w:rPr>
          <w:rFonts w:asciiTheme="minorHAnsi" w:hAnsiTheme="minorHAnsi" w:cstheme="minorHAnsi"/>
          <w:sz w:val="22"/>
          <w:szCs w:val="22"/>
          <w:lang w:val="hr-HR"/>
        </w:rPr>
        <w:t xml:space="preserve">pročelnika i </w:t>
      </w:r>
      <w:r w:rsidR="005479D5" w:rsidRPr="00922FEE">
        <w:rPr>
          <w:rFonts w:asciiTheme="minorHAnsi" w:hAnsiTheme="minorHAnsi" w:cstheme="minorHAnsi"/>
          <w:sz w:val="22"/>
          <w:szCs w:val="22"/>
          <w:lang w:val="hr-HR"/>
        </w:rPr>
        <w:t>službenice.</w:t>
      </w:r>
      <w:r w:rsidR="005479D5" w:rsidRPr="00922FEE">
        <w:rPr>
          <w:rFonts w:asciiTheme="minorHAnsi" w:hAnsiTheme="minorHAnsi" w:cstheme="minorHAnsi"/>
          <w:b/>
          <w:sz w:val="22"/>
          <w:szCs w:val="22"/>
          <w:lang w:val="hr-HR"/>
        </w:rPr>
        <w:t xml:space="preserve"> </w:t>
      </w:r>
    </w:p>
    <w:p w:rsidR="005479D5" w:rsidRPr="00922FEE" w:rsidRDefault="005479D5" w:rsidP="00A71CED">
      <w:pPr>
        <w:jc w:val="both"/>
        <w:rPr>
          <w:rFonts w:asciiTheme="minorHAnsi" w:hAnsiTheme="minorHAnsi" w:cstheme="minorHAnsi"/>
          <w:b/>
          <w:sz w:val="22"/>
          <w:szCs w:val="22"/>
          <w:lang w:val="hr-HR"/>
        </w:rPr>
      </w:pPr>
      <w:r w:rsidRPr="00922FEE">
        <w:rPr>
          <w:rFonts w:asciiTheme="minorHAnsi" w:hAnsiTheme="minorHAnsi" w:cstheme="minorHAnsi"/>
          <w:sz w:val="22"/>
          <w:szCs w:val="22"/>
          <w:lang w:val="hr-HR"/>
        </w:rPr>
        <w:tab/>
      </w:r>
      <w:r w:rsidR="00805130" w:rsidRPr="00922FEE">
        <w:rPr>
          <w:rFonts w:asciiTheme="minorHAnsi" w:hAnsiTheme="minorHAnsi" w:cstheme="minorHAnsi"/>
          <w:sz w:val="22"/>
          <w:szCs w:val="22"/>
          <w:lang w:val="hr-HR"/>
        </w:rPr>
        <w:t>D</w:t>
      </w:r>
      <w:r w:rsidRPr="00922FEE">
        <w:rPr>
          <w:rFonts w:asciiTheme="minorHAnsi" w:hAnsiTheme="minorHAnsi" w:cstheme="minorHAnsi"/>
          <w:sz w:val="22"/>
          <w:szCs w:val="22"/>
          <w:lang w:val="hr-HR"/>
        </w:rPr>
        <w:t xml:space="preserve">ajem na glasovanje zapisnik sa </w:t>
      </w:r>
      <w:r w:rsidR="009C6649">
        <w:rPr>
          <w:rFonts w:asciiTheme="minorHAnsi" w:hAnsiTheme="minorHAnsi" w:cstheme="minorHAnsi"/>
          <w:sz w:val="22"/>
          <w:szCs w:val="22"/>
          <w:lang w:val="hr-HR"/>
        </w:rPr>
        <w:t>1</w:t>
      </w:r>
      <w:r w:rsidR="00AF1C91" w:rsidRPr="00922FEE">
        <w:rPr>
          <w:rFonts w:asciiTheme="minorHAnsi" w:hAnsiTheme="minorHAnsi" w:cstheme="minorHAnsi"/>
          <w:sz w:val="22"/>
          <w:szCs w:val="22"/>
          <w:lang w:val="hr-HR"/>
        </w:rPr>
        <w:t>.</w:t>
      </w:r>
      <w:r w:rsidRPr="00922FEE">
        <w:rPr>
          <w:rFonts w:asciiTheme="minorHAnsi" w:hAnsiTheme="minorHAnsi" w:cstheme="minorHAnsi"/>
          <w:sz w:val="22"/>
          <w:szCs w:val="22"/>
          <w:lang w:val="hr-HR"/>
        </w:rPr>
        <w:t xml:space="preserve"> sjednice. Da li ima nadopuna?  Ako nema molim da podi</w:t>
      </w:r>
      <w:r w:rsidR="00805130" w:rsidRPr="00922FEE">
        <w:rPr>
          <w:rFonts w:asciiTheme="minorHAnsi" w:hAnsiTheme="minorHAnsi" w:cstheme="minorHAnsi"/>
          <w:sz w:val="22"/>
          <w:szCs w:val="22"/>
          <w:lang w:val="hr-HR"/>
        </w:rPr>
        <w:t xml:space="preserve">zanjem ruke prihvatimo zapisnik </w:t>
      </w:r>
      <w:r w:rsidR="00A0021A" w:rsidRPr="00922FEE">
        <w:rPr>
          <w:rFonts w:asciiTheme="minorHAnsi" w:hAnsiTheme="minorHAnsi" w:cstheme="minorHAnsi"/>
          <w:sz w:val="22"/>
          <w:szCs w:val="22"/>
          <w:lang w:val="hr-HR"/>
        </w:rPr>
        <w:t xml:space="preserve">sa </w:t>
      </w:r>
      <w:r w:rsidR="00C96FBA" w:rsidRPr="00922FEE">
        <w:rPr>
          <w:rFonts w:asciiTheme="minorHAnsi" w:hAnsiTheme="minorHAnsi" w:cstheme="minorHAnsi"/>
          <w:sz w:val="22"/>
          <w:szCs w:val="22"/>
          <w:lang w:val="hr-HR"/>
        </w:rPr>
        <w:t>1</w:t>
      </w:r>
      <w:r w:rsidR="00A0021A" w:rsidRPr="00922FEE">
        <w:rPr>
          <w:rFonts w:asciiTheme="minorHAnsi" w:hAnsiTheme="minorHAnsi" w:cstheme="minorHAnsi"/>
          <w:sz w:val="22"/>
          <w:szCs w:val="22"/>
          <w:lang w:val="hr-HR"/>
        </w:rPr>
        <w:t>.</w:t>
      </w:r>
      <w:r w:rsidR="00805130" w:rsidRPr="00922FEE">
        <w:rPr>
          <w:rFonts w:asciiTheme="minorHAnsi" w:hAnsiTheme="minorHAnsi" w:cstheme="minorHAnsi"/>
          <w:sz w:val="22"/>
          <w:szCs w:val="22"/>
          <w:lang w:val="hr-HR"/>
        </w:rPr>
        <w:t xml:space="preserve"> </w:t>
      </w:r>
      <w:r w:rsidRPr="00922FEE">
        <w:rPr>
          <w:rFonts w:asciiTheme="minorHAnsi" w:hAnsiTheme="minorHAnsi" w:cstheme="minorHAnsi"/>
          <w:sz w:val="22"/>
          <w:szCs w:val="22"/>
          <w:lang w:val="hr-HR"/>
        </w:rPr>
        <w:t>sjednice. Tko je za prihvaćanje zapisnika?</w:t>
      </w:r>
    </w:p>
    <w:p w:rsidR="005479D5" w:rsidRPr="00922FEE" w:rsidRDefault="005479D5" w:rsidP="00A71CED">
      <w:pPr>
        <w:pStyle w:val="Tijeloteksta"/>
        <w:ind w:firstLine="720"/>
        <w:rPr>
          <w:rFonts w:asciiTheme="minorHAnsi" w:hAnsiTheme="minorHAnsi" w:cstheme="minorHAnsi"/>
          <w:b w:val="0"/>
          <w:i w:val="0"/>
          <w:sz w:val="22"/>
          <w:szCs w:val="22"/>
        </w:rPr>
      </w:pPr>
    </w:p>
    <w:p w:rsidR="005479D5" w:rsidRPr="00922FEE" w:rsidRDefault="00F1730E" w:rsidP="00A71CED">
      <w:pPr>
        <w:pStyle w:val="Tijeloteksta"/>
        <w:ind w:firstLine="720"/>
        <w:rPr>
          <w:rFonts w:asciiTheme="minorHAnsi" w:hAnsiTheme="minorHAnsi" w:cstheme="minorHAnsi"/>
          <w:b w:val="0"/>
          <w:bCs w:val="0"/>
          <w:i w:val="0"/>
          <w:sz w:val="22"/>
          <w:szCs w:val="22"/>
        </w:rPr>
      </w:pPr>
      <w:r w:rsidRPr="00922FEE">
        <w:rPr>
          <w:rFonts w:asciiTheme="minorHAnsi" w:hAnsiTheme="minorHAnsi" w:cstheme="minorHAnsi"/>
          <w:bCs w:val="0"/>
          <w:i w:val="0"/>
          <w:sz w:val="22"/>
          <w:szCs w:val="22"/>
        </w:rPr>
        <w:t>Utvrđujem da je</w:t>
      </w:r>
      <w:r w:rsidR="005479D5" w:rsidRPr="00922FEE">
        <w:rPr>
          <w:rFonts w:asciiTheme="minorHAnsi" w:hAnsiTheme="minorHAnsi" w:cstheme="minorHAnsi"/>
          <w:bCs w:val="0"/>
          <w:i w:val="0"/>
          <w:sz w:val="22"/>
          <w:szCs w:val="22"/>
        </w:rPr>
        <w:t xml:space="preserve"> </w:t>
      </w:r>
      <w:r w:rsidR="00805130" w:rsidRPr="00922FEE">
        <w:rPr>
          <w:rFonts w:asciiTheme="minorHAnsi" w:hAnsiTheme="minorHAnsi" w:cstheme="minorHAnsi"/>
          <w:bCs w:val="0"/>
          <w:i w:val="0"/>
          <w:sz w:val="22"/>
          <w:szCs w:val="22"/>
        </w:rPr>
        <w:t>Z</w:t>
      </w:r>
      <w:r w:rsidR="005479D5" w:rsidRPr="00922FEE">
        <w:rPr>
          <w:rFonts w:asciiTheme="minorHAnsi" w:hAnsiTheme="minorHAnsi" w:cstheme="minorHAnsi"/>
          <w:bCs w:val="0"/>
          <w:i w:val="0"/>
          <w:sz w:val="22"/>
          <w:szCs w:val="22"/>
        </w:rPr>
        <w:t>apisni</w:t>
      </w:r>
      <w:r w:rsidRPr="00922FEE">
        <w:rPr>
          <w:rFonts w:asciiTheme="minorHAnsi" w:hAnsiTheme="minorHAnsi" w:cstheme="minorHAnsi"/>
          <w:bCs w:val="0"/>
          <w:i w:val="0"/>
          <w:sz w:val="22"/>
          <w:szCs w:val="22"/>
        </w:rPr>
        <w:t>k</w:t>
      </w:r>
      <w:r w:rsidR="005479D5" w:rsidRPr="00922FEE">
        <w:rPr>
          <w:rFonts w:asciiTheme="minorHAnsi" w:hAnsiTheme="minorHAnsi" w:cstheme="minorHAnsi"/>
          <w:bCs w:val="0"/>
          <w:i w:val="0"/>
          <w:sz w:val="22"/>
          <w:szCs w:val="22"/>
        </w:rPr>
        <w:t xml:space="preserve"> </w:t>
      </w:r>
      <w:r w:rsidRPr="00922FEE">
        <w:rPr>
          <w:rFonts w:asciiTheme="minorHAnsi" w:hAnsiTheme="minorHAnsi" w:cstheme="minorHAnsi"/>
          <w:bCs w:val="0"/>
          <w:i w:val="0"/>
          <w:sz w:val="22"/>
          <w:szCs w:val="22"/>
        </w:rPr>
        <w:t xml:space="preserve">sa </w:t>
      </w:r>
      <w:r w:rsidR="009C6649">
        <w:rPr>
          <w:rFonts w:asciiTheme="minorHAnsi" w:hAnsiTheme="minorHAnsi" w:cstheme="minorHAnsi"/>
          <w:bCs w:val="0"/>
          <w:i w:val="0"/>
          <w:sz w:val="22"/>
          <w:szCs w:val="22"/>
        </w:rPr>
        <w:t>1</w:t>
      </w:r>
      <w:r w:rsidR="00A0021A" w:rsidRPr="00922FEE">
        <w:rPr>
          <w:rFonts w:asciiTheme="minorHAnsi" w:hAnsiTheme="minorHAnsi" w:cstheme="minorHAnsi"/>
          <w:bCs w:val="0"/>
          <w:i w:val="0"/>
          <w:sz w:val="22"/>
          <w:szCs w:val="22"/>
        </w:rPr>
        <w:t xml:space="preserve">. </w:t>
      </w:r>
      <w:r w:rsidR="005479D5" w:rsidRPr="00922FEE">
        <w:rPr>
          <w:rFonts w:asciiTheme="minorHAnsi" w:hAnsiTheme="minorHAnsi" w:cstheme="minorHAnsi"/>
          <w:bCs w:val="0"/>
          <w:i w:val="0"/>
          <w:sz w:val="22"/>
          <w:szCs w:val="22"/>
        </w:rPr>
        <w:t xml:space="preserve">sjednice prihvaćen jednoglasno sa </w:t>
      </w:r>
      <w:r w:rsidR="0075070E" w:rsidRPr="00922FEE">
        <w:rPr>
          <w:rFonts w:asciiTheme="minorHAnsi" w:hAnsiTheme="minorHAnsi" w:cstheme="minorHAnsi"/>
          <w:bCs w:val="0"/>
          <w:i w:val="0"/>
          <w:sz w:val="22"/>
          <w:szCs w:val="22"/>
        </w:rPr>
        <w:t>9</w:t>
      </w:r>
      <w:r w:rsidR="00AF1C91" w:rsidRPr="00922FEE">
        <w:rPr>
          <w:rFonts w:asciiTheme="minorHAnsi" w:hAnsiTheme="minorHAnsi" w:cstheme="minorHAnsi"/>
          <w:bCs w:val="0"/>
          <w:i w:val="0"/>
          <w:sz w:val="22"/>
          <w:szCs w:val="22"/>
        </w:rPr>
        <w:t xml:space="preserve"> glasova „za“ </w:t>
      </w:r>
      <w:r w:rsidR="00AF1C91" w:rsidRPr="00922FEE">
        <w:rPr>
          <w:rFonts w:asciiTheme="minorHAnsi" w:hAnsiTheme="minorHAnsi" w:cstheme="minorHAnsi"/>
          <w:b w:val="0"/>
          <w:bCs w:val="0"/>
          <w:sz w:val="22"/>
          <w:szCs w:val="22"/>
        </w:rPr>
        <w:t>(</w:t>
      </w:r>
      <w:r w:rsidR="0075070E" w:rsidRPr="00922FEE">
        <w:rPr>
          <w:rFonts w:asciiTheme="minorHAnsi" w:hAnsiTheme="minorHAnsi" w:cstheme="minorHAnsi"/>
          <w:b w:val="0"/>
          <w:bCs w:val="0"/>
          <w:sz w:val="22"/>
          <w:szCs w:val="22"/>
        </w:rPr>
        <w:t>9</w:t>
      </w:r>
      <w:r w:rsidR="00AF1C91" w:rsidRPr="00922FEE">
        <w:rPr>
          <w:rFonts w:asciiTheme="minorHAnsi" w:hAnsiTheme="minorHAnsi" w:cstheme="minorHAnsi"/>
          <w:b w:val="0"/>
          <w:bCs w:val="0"/>
          <w:sz w:val="22"/>
          <w:szCs w:val="22"/>
        </w:rPr>
        <w:t xml:space="preserve"> nazočnih)</w:t>
      </w:r>
      <w:r w:rsidR="00AF1C91" w:rsidRPr="00922FEE">
        <w:rPr>
          <w:rFonts w:asciiTheme="minorHAnsi" w:hAnsiTheme="minorHAnsi" w:cstheme="minorHAnsi"/>
          <w:bCs w:val="0"/>
          <w:i w:val="0"/>
          <w:sz w:val="22"/>
          <w:szCs w:val="22"/>
        </w:rPr>
        <w:t xml:space="preserve">. </w:t>
      </w:r>
    </w:p>
    <w:p w:rsidR="00805130" w:rsidRPr="00922FEE" w:rsidRDefault="00805130" w:rsidP="00A71CED">
      <w:pPr>
        <w:pStyle w:val="Tijeloteksta"/>
        <w:ind w:firstLine="720"/>
        <w:rPr>
          <w:rFonts w:asciiTheme="minorHAnsi" w:hAnsiTheme="minorHAnsi" w:cstheme="minorHAnsi"/>
          <w:b w:val="0"/>
          <w:bCs w:val="0"/>
          <w:i w:val="0"/>
          <w:sz w:val="22"/>
          <w:szCs w:val="22"/>
        </w:rPr>
      </w:pPr>
    </w:p>
    <w:p w:rsidR="00805130" w:rsidRPr="00922FEE" w:rsidRDefault="00805130" w:rsidP="00A71CED">
      <w:pPr>
        <w:pStyle w:val="Tijeloteksta"/>
        <w:ind w:firstLine="720"/>
        <w:rPr>
          <w:rFonts w:asciiTheme="minorHAnsi" w:hAnsiTheme="minorHAnsi" w:cstheme="minorHAnsi"/>
          <w:b w:val="0"/>
          <w:bCs w:val="0"/>
          <w:i w:val="0"/>
          <w:sz w:val="22"/>
          <w:szCs w:val="22"/>
        </w:rPr>
      </w:pPr>
      <w:r w:rsidRPr="00922FEE">
        <w:rPr>
          <w:rFonts w:asciiTheme="minorHAnsi" w:hAnsiTheme="minorHAnsi" w:cstheme="minorHAnsi"/>
          <w:b w:val="0"/>
          <w:bCs w:val="0"/>
          <w:i w:val="0"/>
          <w:sz w:val="22"/>
          <w:szCs w:val="22"/>
        </w:rPr>
        <w:t>U materijalima za sjednicu primili</w:t>
      </w:r>
      <w:r w:rsidR="009C5A64" w:rsidRPr="00922FEE">
        <w:rPr>
          <w:rFonts w:asciiTheme="minorHAnsi" w:hAnsiTheme="minorHAnsi" w:cstheme="minorHAnsi"/>
          <w:b w:val="0"/>
          <w:bCs w:val="0"/>
          <w:i w:val="0"/>
          <w:sz w:val="22"/>
          <w:szCs w:val="22"/>
        </w:rPr>
        <w:t xml:space="preserve"> se prijedlog Dnevnog reda za </w:t>
      </w:r>
      <w:r w:rsidR="00C96FBA" w:rsidRPr="00922FEE">
        <w:rPr>
          <w:rFonts w:asciiTheme="minorHAnsi" w:hAnsiTheme="minorHAnsi" w:cstheme="minorHAnsi"/>
          <w:b w:val="0"/>
          <w:bCs w:val="0"/>
          <w:i w:val="0"/>
          <w:sz w:val="22"/>
          <w:szCs w:val="22"/>
        </w:rPr>
        <w:t>2</w:t>
      </w:r>
      <w:r w:rsidRPr="00922FEE">
        <w:rPr>
          <w:rFonts w:asciiTheme="minorHAnsi" w:hAnsiTheme="minorHAnsi" w:cstheme="minorHAnsi"/>
          <w:b w:val="0"/>
          <w:bCs w:val="0"/>
          <w:i w:val="0"/>
          <w:sz w:val="22"/>
          <w:szCs w:val="22"/>
        </w:rPr>
        <w:t>. sjednicu. Da li ima nadopune Dne</w:t>
      </w:r>
      <w:r w:rsidR="005A57C9" w:rsidRPr="00922FEE">
        <w:rPr>
          <w:rFonts w:asciiTheme="minorHAnsi" w:hAnsiTheme="minorHAnsi" w:cstheme="minorHAnsi"/>
          <w:b w:val="0"/>
          <w:bCs w:val="0"/>
          <w:i w:val="0"/>
          <w:sz w:val="22"/>
          <w:szCs w:val="22"/>
        </w:rPr>
        <w:t xml:space="preserve">vnog reda. Obzirom da nema dajem </w:t>
      </w:r>
      <w:r w:rsidRPr="00922FEE">
        <w:rPr>
          <w:rFonts w:asciiTheme="minorHAnsi" w:hAnsiTheme="minorHAnsi" w:cstheme="minorHAnsi"/>
          <w:b w:val="0"/>
          <w:bCs w:val="0"/>
          <w:i w:val="0"/>
          <w:sz w:val="22"/>
          <w:szCs w:val="22"/>
        </w:rPr>
        <w:t>Dnevni red na usvajanje. Tko je za, protiv, suzdržan</w:t>
      </w:r>
      <w:r w:rsidR="00512D4E" w:rsidRPr="00922FEE">
        <w:rPr>
          <w:rFonts w:asciiTheme="minorHAnsi" w:hAnsiTheme="minorHAnsi" w:cstheme="minorHAnsi"/>
          <w:b w:val="0"/>
          <w:bCs w:val="0"/>
          <w:i w:val="0"/>
          <w:sz w:val="22"/>
          <w:szCs w:val="22"/>
        </w:rPr>
        <w:t>?</w:t>
      </w:r>
      <w:r w:rsidRPr="00922FEE">
        <w:rPr>
          <w:rFonts w:asciiTheme="minorHAnsi" w:hAnsiTheme="minorHAnsi" w:cstheme="minorHAnsi"/>
          <w:b w:val="0"/>
          <w:bCs w:val="0"/>
          <w:i w:val="0"/>
          <w:sz w:val="22"/>
          <w:szCs w:val="22"/>
        </w:rPr>
        <w:t xml:space="preserve"> </w:t>
      </w:r>
    </w:p>
    <w:p w:rsidR="00805130" w:rsidRPr="00922FEE" w:rsidRDefault="00805130" w:rsidP="00A71CED">
      <w:pPr>
        <w:pStyle w:val="Tijeloteksta"/>
        <w:ind w:firstLine="720"/>
        <w:rPr>
          <w:rFonts w:asciiTheme="minorHAnsi" w:hAnsiTheme="minorHAnsi" w:cstheme="minorHAnsi"/>
          <w:b w:val="0"/>
          <w:bCs w:val="0"/>
          <w:i w:val="0"/>
          <w:sz w:val="22"/>
          <w:szCs w:val="22"/>
        </w:rPr>
      </w:pPr>
    </w:p>
    <w:p w:rsidR="00805130" w:rsidRPr="00922FEE" w:rsidRDefault="00805130" w:rsidP="00A71CED">
      <w:pPr>
        <w:pStyle w:val="Tijeloteksta"/>
        <w:ind w:firstLine="720"/>
        <w:rPr>
          <w:rFonts w:asciiTheme="minorHAnsi" w:hAnsiTheme="minorHAnsi" w:cstheme="minorHAnsi"/>
          <w:b w:val="0"/>
          <w:bCs w:val="0"/>
          <w:sz w:val="22"/>
          <w:szCs w:val="22"/>
        </w:rPr>
      </w:pPr>
      <w:r w:rsidRPr="00922FEE">
        <w:rPr>
          <w:rFonts w:asciiTheme="minorHAnsi" w:hAnsiTheme="minorHAnsi" w:cstheme="minorHAnsi"/>
          <w:b w:val="0"/>
          <w:bCs w:val="0"/>
          <w:sz w:val="22"/>
          <w:szCs w:val="22"/>
        </w:rPr>
        <w:t xml:space="preserve">(nakon glasovanja) </w:t>
      </w:r>
    </w:p>
    <w:p w:rsidR="00805130" w:rsidRPr="00922FEE" w:rsidRDefault="00805130" w:rsidP="00A71CED">
      <w:pPr>
        <w:pStyle w:val="Tijeloteksta"/>
        <w:ind w:firstLine="720"/>
        <w:rPr>
          <w:rFonts w:asciiTheme="minorHAnsi" w:hAnsiTheme="minorHAnsi" w:cstheme="minorHAnsi"/>
          <w:b w:val="0"/>
          <w:bCs w:val="0"/>
          <w:i w:val="0"/>
          <w:sz w:val="22"/>
          <w:szCs w:val="22"/>
        </w:rPr>
      </w:pPr>
    </w:p>
    <w:p w:rsidR="00805130" w:rsidRPr="00922FEE" w:rsidRDefault="00805130" w:rsidP="00A71CED">
      <w:pPr>
        <w:pStyle w:val="Tijeloteksta"/>
        <w:ind w:firstLine="720"/>
        <w:rPr>
          <w:rFonts w:asciiTheme="minorHAnsi" w:hAnsiTheme="minorHAnsi" w:cstheme="minorHAnsi"/>
          <w:bCs w:val="0"/>
          <w:i w:val="0"/>
          <w:sz w:val="22"/>
          <w:szCs w:val="22"/>
        </w:rPr>
      </w:pPr>
      <w:r w:rsidRPr="00922FEE">
        <w:rPr>
          <w:rFonts w:asciiTheme="minorHAnsi" w:hAnsiTheme="minorHAnsi" w:cstheme="minorHAnsi"/>
          <w:bCs w:val="0"/>
          <w:i w:val="0"/>
          <w:sz w:val="22"/>
          <w:szCs w:val="22"/>
        </w:rPr>
        <w:t xml:space="preserve">Utvrđujem da je dnevni red prihvaćen jednoglasno i glasi: </w:t>
      </w:r>
    </w:p>
    <w:p w:rsidR="000A5DF4" w:rsidRPr="00922FEE" w:rsidRDefault="000A5DF4" w:rsidP="00A71CED">
      <w:pPr>
        <w:jc w:val="both"/>
        <w:rPr>
          <w:rFonts w:asciiTheme="minorHAnsi" w:hAnsiTheme="minorHAnsi" w:cstheme="minorHAnsi"/>
          <w:sz w:val="22"/>
          <w:szCs w:val="22"/>
          <w:lang w:val="hr-HR"/>
        </w:rPr>
      </w:pPr>
    </w:p>
    <w:p w:rsidR="008F2E3B" w:rsidRPr="00922FEE" w:rsidRDefault="00B61F41" w:rsidP="00A71CED">
      <w:pPr>
        <w:pStyle w:val="Tijeloteksta"/>
        <w:ind w:firstLine="720"/>
        <w:rPr>
          <w:rFonts w:asciiTheme="minorHAnsi" w:hAnsiTheme="minorHAnsi" w:cstheme="minorHAnsi"/>
          <w:i w:val="0"/>
          <w:sz w:val="22"/>
          <w:szCs w:val="22"/>
        </w:rPr>
      </w:pPr>
      <w:r w:rsidRPr="00922FEE">
        <w:rPr>
          <w:rFonts w:asciiTheme="minorHAnsi" w:hAnsiTheme="minorHAnsi" w:cstheme="minorHAnsi"/>
          <w:i w:val="0"/>
          <w:sz w:val="22"/>
          <w:szCs w:val="22"/>
        </w:rPr>
        <w:t xml:space="preserve">D n e v n i    r e d :    </w:t>
      </w:r>
    </w:p>
    <w:p w:rsidR="00C96FBA" w:rsidRPr="00922FEE" w:rsidRDefault="00C96FBA" w:rsidP="00A71CED">
      <w:pPr>
        <w:pStyle w:val="Tijeloteksta"/>
        <w:ind w:firstLine="720"/>
        <w:rPr>
          <w:rFonts w:asciiTheme="minorHAnsi" w:hAnsiTheme="minorHAnsi" w:cstheme="minorHAnsi"/>
          <w:i w:val="0"/>
          <w:sz w:val="22"/>
          <w:szCs w:val="22"/>
        </w:rPr>
      </w:pPr>
    </w:p>
    <w:p w:rsidR="00C96FBA" w:rsidRPr="00922FEE" w:rsidRDefault="00C96FBA" w:rsidP="00893391">
      <w:pPr>
        <w:ind w:firstLine="708"/>
        <w:rPr>
          <w:rFonts w:asciiTheme="minorHAnsi" w:hAnsiTheme="minorHAnsi" w:cstheme="minorHAnsi"/>
          <w:sz w:val="22"/>
          <w:szCs w:val="22"/>
          <w:lang w:val="hr-HR"/>
        </w:rPr>
      </w:pPr>
      <w:r w:rsidRPr="00922FEE">
        <w:rPr>
          <w:rFonts w:asciiTheme="minorHAnsi" w:hAnsiTheme="minorHAnsi" w:cstheme="minorHAnsi"/>
          <w:sz w:val="22"/>
          <w:szCs w:val="22"/>
          <w:lang w:val="hr-HR"/>
        </w:rPr>
        <w:t>1.</w:t>
      </w:r>
      <w:r w:rsidR="00893391" w:rsidRPr="00922FEE">
        <w:rPr>
          <w:rFonts w:asciiTheme="minorHAnsi" w:hAnsiTheme="minorHAnsi" w:cstheme="minorHAnsi"/>
          <w:sz w:val="22"/>
          <w:szCs w:val="22"/>
          <w:lang w:val="hr-HR"/>
        </w:rPr>
        <w:t xml:space="preserve"> </w:t>
      </w:r>
      <w:r w:rsidRPr="00922FEE">
        <w:rPr>
          <w:rFonts w:asciiTheme="minorHAnsi" w:hAnsiTheme="minorHAnsi" w:cstheme="minorHAnsi"/>
          <w:sz w:val="22"/>
          <w:szCs w:val="22"/>
          <w:lang w:val="hr-HR"/>
        </w:rPr>
        <w:t>Izbor  predsjednika i članova  Odbora za proračun i financije Općinskog vijeća Općine Hlebine,</w:t>
      </w:r>
    </w:p>
    <w:p w:rsidR="00C96FBA" w:rsidRPr="00922FEE" w:rsidRDefault="00C96FBA" w:rsidP="00893391">
      <w:pPr>
        <w:ind w:firstLine="708"/>
        <w:rPr>
          <w:rFonts w:asciiTheme="minorHAnsi" w:hAnsiTheme="minorHAnsi" w:cstheme="minorHAnsi"/>
          <w:sz w:val="22"/>
          <w:szCs w:val="22"/>
          <w:lang w:val="hr-HR"/>
        </w:rPr>
      </w:pPr>
      <w:r w:rsidRPr="00922FEE">
        <w:rPr>
          <w:rFonts w:asciiTheme="minorHAnsi" w:hAnsiTheme="minorHAnsi" w:cstheme="minorHAnsi"/>
          <w:sz w:val="22"/>
          <w:szCs w:val="22"/>
          <w:lang w:val="hr-HR"/>
        </w:rPr>
        <w:t>2.</w:t>
      </w:r>
      <w:r w:rsidR="00893391" w:rsidRPr="00922FEE">
        <w:rPr>
          <w:rFonts w:asciiTheme="minorHAnsi" w:hAnsiTheme="minorHAnsi" w:cstheme="minorHAnsi"/>
          <w:sz w:val="22"/>
          <w:szCs w:val="22"/>
          <w:lang w:val="hr-HR"/>
        </w:rPr>
        <w:t xml:space="preserve"> </w:t>
      </w:r>
      <w:r w:rsidRPr="00922FEE">
        <w:rPr>
          <w:rFonts w:asciiTheme="minorHAnsi" w:hAnsiTheme="minorHAnsi" w:cstheme="minorHAnsi"/>
          <w:sz w:val="22"/>
          <w:szCs w:val="22"/>
          <w:lang w:val="hr-HR"/>
        </w:rPr>
        <w:t xml:space="preserve">Izbor  predsjednika i članova Odbora za Statut i Poslovnik Općinskog vijeća Općine Hlebine, </w:t>
      </w:r>
    </w:p>
    <w:p w:rsidR="00893391" w:rsidRPr="00922FEE" w:rsidRDefault="00C96FBA" w:rsidP="00893391">
      <w:pPr>
        <w:ind w:firstLine="708"/>
        <w:rPr>
          <w:rFonts w:asciiTheme="minorHAnsi" w:hAnsiTheme="minorHAnsi" w:cstheme="minorHAnsi"/>
          <w:i/>
          <w:sz w:val="22"/>
          <w:szCs w:val="22"/>
          <w:lang w:val="hr-HR"/>
        </w:rPr>
      </w:pPr>
      <w:r w:rsidRPr="00922FEE">
        <w:rPr>
          <w:rFonts w:asciiTheme="minorHAnsi" w:hAnsiTheme="minorHAnsi" w:cstheme="minorHAnsi"/>
          <w:sz w:val="22"/>
          <w:szCs w:val="22"/>
          <w:lang w:val="hr-HR"/>
        </w:rPr>
        <w:t>3.</w:t>
      </w:r>
      <w:r w:rsidR="00893391" w:rsidRPr="00922FEE">
        <w:rPr>
          <w:rFonts w:asciiTheme="minorHAnsi" w:hAnsiTheme="minorHAnsi" w:cstheme="minorHAnsi"/>
          <w:sz w:val="22"/>
          <w:szCs w:val="22"/>
          <w:lang w:val="hr-HR"/>
        </w:rPr>
        <w:t xml:space="preserve"> </w:t>
      </w:r>
      <w:r w:rsidRPr="00922FEE">
        <w:rPr>
          <w:rFonts w:asciiTheme="minorHAnsi" w:hAnsiTheme="minorHAnsi" w:cstheme="minorHAnsi"/>
          <w:sz w:val="22"/>
          <w:szCs w:val="22"/>
          <w:lang w:val="hr-HR"/>
        </w:rPr>
        <w:t>Imenovanju predsjednika i članova Općinskog povjerenstva za procjenu šteta od prirodnih</w:t>
      </w:r>
    </w:p>
    <w:p w:rsidR="00C96FBA" w:rsidRPr="00922FEE" w:rsidRDefault="00893391" w:rsidP="00893391">
      <w:pPr>
        <w:rPr>
          <w:rFonts w:asciiTheme="minorHAnsi" w:hAnsiTheme="minorHAnsi" w:cstheme="minorHAnsi"/>
          <w:sz w:val="22"/>
          <w:szCs w:val="22"/>
          <w:lang w:val="hr-HR"/>
        </w:rPr>
      </w:pPr>
      <w:r w:rsidRPr="00922FEE">
        <w:rPr>
          <w:rFonts w:asciiTheme="minorHAnsi" w:hAnsiTheme="minorHAnsi" w:cstheme="minorHAnsi"/>
          <w:i/>
          <w:sz w:val="22"/>
          <w:szCs w:val="22"/>
          <w:lang w:val="hr-HR"/>
        </w:rPr>
        <w:t xml:space="preserve">             </w:t>
      </w:r>
      <w:r w:rsidR="00C96FBA" w:rsidRPr="00922FEE">
        <w:rPr>
          <w:rFonts w:asciiTheme="minorHAnsi" w:hAnsiTheme="minorHAnsi" w:cstheme="minorHAnsi"/>
          <w:sz w:val="22"/>
          <w:szCs w:val="22"/>
          <w:lang w:val="hr-HR"/>
        </w:rPr>
        <w:t xml:space="preserve"> </w:t>
      </w:r>
      <w:r w:rsidRPr="00922FEE">
        <w:rPr>
          <w:rFonts w:asciiTheme="minorHAnsi" w:hAnsiTheme="minorHAnsi" w:cstheme="minorHAnsi"/>
          <w:sz w:val="22"/>
          <w:szCs w:val="22"/>
          <w:lang w:val="hr-HR"/>
        </w:rPr>
        <w:t xml:space="preserve">     </w:t>
      </w:r>
      <w:r w:rsidR="00C96FBA" w:rsidRPr="00922FEE">
        <w:rPr>
          <w:rFonts w:asciiTheme="minorHAnsi" w:hAnsiTheme="minorHAnsi" w:cstheme="minorHAnsi"/>
          <w:sz w:val="22"/>
          <w:szCs w:val="22"/>
          <w:lang w:val="hr-HR"/>
        </w:rPr>
        <w:t xml:space="preserve">nepogoda na području Općine Hlebine, </w:t>
      </w:r>
    </w:p>
    <w:p w:rsidR="00893391" w:rsidRPr="00922FEE" w:rsidRDefault="00C96FBA" w:rsidP="00893391">
      <w:pPr>
        <w:ind w:firstLine="708"/>
        <w:rPr>
          <w:rFonts w:asciiTheme="minorHAnsi" w:hAnsiTheme="minorHAnsi" w:cstheme="minorHAnsi"/>
          <w:i/>
          <w:sz w:val="22"/>
          <w:szCs w:val="22"/>
          <w:lang w:val="hr-HR"/>
        </w:rPr>
      </w:pPr>
      <w:r w:rsidRPr="00922FEE">
        <w:rPr>
          <w:rFonts w:asciiTheme="minorHAnsi" w:hAnsiTheme="minorHAnsi" w:cstheme="minorHAnsi"/>
          <w:sz w:val="22"/>
          <w:szCs w:val="22"/>
          <w:lang w:val="hr-HR"/>
        </w:rPr>
        <w:t>4.</w:t>
      </w:r>
      <w:r w:rsidR="00893391" w:rsidRPr="00922FEE">
        <w:rPr>
          <w:rFonts w:asciiTheme="minorHAnsi" w:hAnsiTheme="minorHAnsi" w:cstheme="minorHAnsi"/>
          <w:sz w:val="22"/>
          <w:szCs w:val="22"/>
          <w:lang w:val="hr-HR"/>
        </w:rPr>
        <w:t xml:space="preserve"> </w:t>
      </w:r>
      <w:r w:rsidRPr="00922FEE">
        <w:rPr>
          <w:rFonts w:asciiTheme="minorHAnsi" w:hAnsiTheme="minorHAnsi" w:cstheme="minorHAnsi"/>
          <w:sz w:val="22"/>
          <w:szCs w:val="22"/>
          <w:lang w:val="hr-HR"/>
        </w:rPr>
        <w:t xml:space="preserve">Donošenje Odluke o davanju koncesije za obavljanje komunalnih poslova dimnjačarskih poslova </w:t>
      </w:r>
    </w:p>
    <w:p w:rsidR="00C96FBA" w:rsidRPr="00922FEE" w:rsidRDefault="00893391" w:rsidP="00893391">
      <w:pPr>
        <w:rPr>
          <w:rFonts w:asciiTheme="minorHAnsi" w:hAnsiTheme="minorHAnsi" w:cstheme="minorHAnsi"/>
          <w:sz w:val="22"/>
          <w:szCs w:val="22"/>
          <w:lang w:val="hr-HR"/>
        </w:rPr>
      </w:pPr>
      <w:r w:rsidRPr="00922FEE">
        <w:rPr>
          <w:rFonts w:asciiTheme="minorHAnsi" w:hAnsiTheme="minorHAnsi" w:cstheme="minorHAnsi"/>
          <w:i/>
          <w:sz w:val="22"/>
          <w:szCs w:val="22"/>
          <w:lang w:val="hr-HR"/>
        </w:rPr>
        <w:t xml:space="preserve">                  </w:t>
      </w:r>
      <w:r w:rsidR="00C96FBA" w:rsidRPr="00922FEE">
        <w:rPr>
          <w:rFonts w:asciiTheme="minorHAnsi" w:hAnsiTheme="minorHAnsi" w:cstheme="minorHAnsi"/>
          <w:sz w:val="22"/>
          <w:szCs w:val="22"/>
          <w:lang w:val="hr-HR"/>
        </w:rPr>
        <w:t xml:space="preserve">na području Općine Hlebine,  </w:t>
      </w:r>
    </w:p>
    <w:p w:rsidR="00893391" w:rsidRPr="00922FEE" w:rsidRDefault="00C96FBA" w:rsidP="00893391">
      <w:pPr>
        <w:ind w:firstLine="708"/>
        <w:rPr>
          <w:rFonts w:asciiTheme="minorHAnsi" w:hAnsiTheme="minorHAnsi" w:cstheme="minorHAnsi"/>
          <w:i/>
          <w:sz w:val="22"/>
          <w:szCs w:val="22"/>
          <w:lang w:val="hr-HR"/>
        </w:rPr>
      </w:pPr>
      <w:r w:rsidRPr="00922FEE">
        <w:rPr>
          <w:rFonts w:asciiTheme="minorHAnsi" w:hAnsiTheme="minorHAnsi" w:cstheme="minorHAnsi"/>
          <w:sz w:val="22"/>
          <w:szCs w:val="22"/>
          <w:lang w:val="hr-HR"/>
        </w:rPr>
        <w:t>5.</w:t>
      </w:r>
      <w:r w:rsidR="00893391" w:rsidRPr="00922FEE">
        <w:rPr>
          <w:rFonts w:asciiTheme="minorHAnsi" w:hAnsiTheme="minorHAnsi" w:cstheme="minorHAnsi"/>
          <w:sz w:val="22"/>
          <w:szCs w:val="22"/>
          <w:lang w:val="hr-HR"/>
        </w:rPr>
        <w:t xml:space="preserve"> </w:t>
      </w:r>
      <w:r w:rsidRPr="00922FEE">
        <w:rPr>
          <w:rFonts w:asciiTheme="minorHAnsi" w:hAnsiTheme="minorHAnsi" w:cstheme="minorHAnsi"/>
          <w:sz w:val="22"/>
          <w:szCs w:val="22"/>
          <w:lang w:val="hr-HR"/>
        </w:rPr>
        <w:t xml:space="preserve">Odluka o ostvarivanju prava na sufinanciranje troškova kupnje zbirki zadataka i radnih bilježnica </w:t>
      </w:r>
    </w:p>
    <w:p w:rsidR="00893391" w:rsidRPr="00922FEE" w:rsidRDefault="00893391" w:rsidP="00893391">
      <w:pPr>
        <w:rPr>
          <w:rFonts w:asciiTheme="minorHAnsi" w:hAnsiTheme="minorHAnsi" w:cstheme="minorHAnsi"/>
          <w:i/>
          <w:sz w:val="22"/>
          <w:szCs w:val="22"/>
          <w:lang w:val="hr-HR"/>
        </w:rPr>
      </w:pPr>
      <w:r w:rsidRPr="00922FEE">
        <w:rPr>
          <w:rFonts w:asciiTheme="minorHAnsi" w:hAnsiTheme="minorHAnsi" w:cstheme="minorHAnsi"/>
          <w:i/>
          <w:sz w:val="22"/>
          <w:szCs w:val="22"/>
          <w:lang w:val="hr-HR"/>
        </w:rPr>
        <w:t xml:space="preserve">                  </w:t>
      </w:r>
      <w:r w:rsidR="00C96FBA" w:rsidRPr="00922FEE">
        <w:rPr>
          <w:rFonts w:asciiTheme="minorHAnsi" w:hAnsiTheme="minorHAnsi" w:cstheme="minorHAnsi"/>
          <w:sz w:val="22"/>
          <w:szCs w:val="22"/>
          <w:lang w:val="hr-HR"/>
        </w:rPr>
        <w:t xml:space="preserve">za učenike polaznike osnovne škole s prebivalištem na području Općine Hlebine u školskoj </w:t>
      </w:r>
    </w:p>
    <w:p w:rsidR="00C96FBA" w:rsidRPr="00922FEE" w:rsidRDefault="00893391" w:rsidP="00893391">
      <w:pPr>
        <w:rPr>
          <w:rFonts w:asciiTheme="minorHAnsi" w:hAnsiTheme="minorHAnsi" w:cstheme="minorHAnsi"/>
          <w:sz w:val="22"/>
          <w:szCs w:val="22"/>
          <w:lang w:val="hr-HR"/>
        </w:rPr>
      </w:pPr>
      <w:r w:rsidRPr="00922FEE">
        <w:rPr>
          <w:rFonts w:asciiTheme="minorHAnsi" w:hAnsiTheme="minorHAnsi" w:cstheme="minorHAnsi"/>
          <w:i/>
          <w:sz w:val="22"/>
          <w:szCs w:val="22"/>
          <w:lang w:val="hr-HR"/>
        </w:rPr>
        <w:t xml:space="preserve">                  </w:t>
      </w:r>
      <w:r w:rsidR="00C96FBA" w:rsidRPr="00922FEE">
        <w:rPr>
          <w:rFonts w:asciiTheme="minorHAnsi" w:hAnsiTheme="minorHAnsi" w:cstheme="minorHAnsi"/>
          <w:sz w:val="22"/>
          <w:szCs w:val="22"/>
          <w:lang w:val="hr-HR"/>
        </w:rPr>
        <w:t>godini 2025/2026.,</w:t>
      </w:r>
    </w:p>
    <w:p w:rsidR="00893391" w:rsidRPr="00922FEE" w:rsidRDefault="00C96FBA" w:rsidP="00893391">
      <w:pPr>
        <w:ind w:firstLine="708"/>
        <w:rPr>
          <w:rFonts w:asciiTheme="minorHAnsi" w:hAnsiTheme="minorHAnsi" w:cstheme="minorHAnsi"/>
          <w:i/>
          <w:sz w:val="22"/>
          <w:szCs w:val="22"/>
          <w:lang w:val="hr-HR"/>
        </w:rPr>
      </w:pPr>
      <w:r w:rsidRPr="00922FEE">
        <w:rPr>
          <w:rFonts w:asciiTheme="minorHAnsi" w:hAnsiTheme="minorHAnsi" w:cstheme="minorHAnsi"/>
          <w:sz w:val="22"/>
          <w:szCs w:val="22"/>
          <w:lang w:val="hr-HR"/>
        </w:rPr>
        <w:t>6.</w:t>
      </w:r>
      <w:r w:rsidR="00893391" w:rsidRPr="00922FEE">
        <w:rPr>
          <w:rFonts w:asciiTheme="minorHAnsi" w:hAnsiTheme="minorHAnsi" w:cstheme="minorHAnsi"/>
          <w:sz w:val="22"/>
          <w:szCs w:val="22"/>
          <w:lang w:val="hr-HR"/>
        </w:rPr>
        <w:t xml:space="preserve"> </w:t>
      </w:r>
      <w:r w:rsidRPr="00922FEE">
        <w:rPr>
          <w:rFonts w:asciiTheme="minorHAnsi" w:hAnsiTheme="minorHAnsi" w:cstheme="minorHAnsi"/>
          <w:sz w:val="22"/>
          <w:szCs w:val="22"/>
          <w:lang w:val="hr-HR"/>
        </w:rPr>
        <w:t xml:space="preserve">Odluka o ostvarivanju prava na sufinanciranje troškova kupnje udžbenika za učenike polaznike </w:t>
      </w:r>
    </w:p>
    <w:p w:rsidR="00C96FBA" w:rsidRPr="00922FEE" w:rsidRDefault="00893391" w:rsidP="00893391">
      <w:pPr>
        <w:rPr>
          <w:rFonts w:asciiTheme="minorHAnsi" w:hAnsiTheme="minorHAnsi" w:cstheme="minorHAnsi"/>
          <w:sz w:val="22"/>
          <w:szCs w:val="22"/>
          <w:lang w:val="hr-HR"/>
        </w:rPr>
      </w:pPr>
      <w:r w:rsidRPr="00922FEE">
        <w:rPr>
          <w:rFonts w:asciiTheme="minorHAnsi" w:hAnsiTheme="minorHAnsi" w:cstheme="minorHAnsi"/>
          <w:i/>
          <w:sz w:val="22"/>
          <w:szCs w:val="22"/>
          <w:lang w:val="hr-HR"/>
        </w:rPr>
        <w:t xml:space="preserve">                  </w:t>
      </w:r>
      <w:r w:rsidR="00C96FBA" w:rsidRPr="00922FEE">
        <w:rPr>
          <w:rFonts w:asciiTheme="minorHAnsi" w:hAnsiTheme="minorHAnsi" w:cstheme="minorHAnsi"/>
          <w:sz w:val="22"/>
          <w:szCs w:val="22"/>
          <w:lang w:val="hr-HR"/>
        </w:rPr>
        <w:t>srednjih škola s prebivalištem na području Općine Hlebine u školskoj godini 2025/2026.,</w:t>
      </w:r>
    </w:p>
    <w:p w:rsidR="00C96FBA" w:rsidRPr="00922FEE" w:rsidRDefault="00C96FBA" w:rsidP="00893391">
      <w:pPr>
        <w:ind w:firstLine="708"/>
        <w:rPr>
          <w:rFonts w:asciiTheme="minorHAnsi" w:hAnsiTheme="minorHAnsi" w:cstheme="minorHAnsi"/>
          <w:sz w:val="22"/>
          <w:szCs w:val="22"/>
          <w:lang w:val="hr-HR"/>
        </w:rPr>
      </w:pPr>
      <w:r w:rsidRPr="00922FEE">
        <w:rPr>
          <w:rFonts w:asciiTheme="minorHAnsi" w:hAnsiTheme="minorHAnsi" w:cstheme="minorHAnsi"/>
          <w:sz w:val="22"/>
          <w:szCs w:val="22"/>
          <w:lang w:val="hr-HR"/>
        </w:rPr>
        <w:t>7.</w:t>
      </w:r>
      <w:r w:rsidR="00893391" w:rsidRPr="00922FEE">
        <w:rPr>
          <w:rFonts w:asciiTheme="minorHAnsi" w:hAnsiTheme="minorHAnsi" w:cstheme="minorHAnsi"/>
          <w:sz w:val="22"/>
          <w:szCs w:val="22"/>
          <w:lang w:val="hr-HR"/>
        </w:rPr>
        <w:t xml:space="preserve"> </w:t>
      </w:r>
      <w:r w:rsidRPr="00922FEE">
        <w:rPr>
          <w:rFonts w:asciiTheme="minorHAnsi" w:hAnsiTheme="minorHAnsi" w:cstheme="minorHAnsi"/>
          <w:sz w:val="22"/>
          <w:szCs w:val="22"/>
          <w:lang w:val="hr-HR"/>
        </w:rPr>
        <w:t>Razno.</w:t>
      </w:r>
    </w:p>
    <w:p w:rsidR="00C96FBA" w:rsidRPr="00922FEE" w:rsidRDefault="00C96FBA" w:rsidP="00893391">
      <w:pPr>
        <w:rPr>
          <w:lang w:val="hr-HR"/>
        </w:rPr>
      </w:pPr>
    </w:p>
    <w:p w:rsidR="00C96FBA" w:rsidRPr="00922FEE" w:rsidRDefault="00893391" w:rsidP="00893391">
      <w:pPr>
        <w:pStyle w:val="Naslov11"/>
        <w:rPr>
          <w:lang w:val="hr-HR"/>
        </w:rPr>
      </w:pPr>
      <w:r w:rsidRPr="00922FEE">
        <w:rPr>
          <w:lang w:val="hr-HR"/>
        </w:rPr>
        <w:t>TOČKA 1.</w:t>
      </w:r>
    </w:p>
    <w:p w:rsidR="00893391" w:rsidRPr="00922FEE" w:rsidRDefault="00893391" w:rsidP="00893391">
      <w:pPr>
        <w:pStyle w:val="Naslov11"/>
        <w:rPr>
          <w:lang w:val="hr-HR"/>
        </w:rPr>
      </w:pPr>
    </w:p>
    <w:p w:rsidR="00893391" w:rsidRPr="00922FEE" w:rsidRDefault="00893391" w:rsidP="00893391">
      <w:pPr>
        <w:pStyle w:val="Naslov11"/>
        <w:ind w:left="0" w:right="-1"/>
        <w:rPr>
          <w:lang w:val="hr-HR"/>
        </w:rPr>
      </w:pPr>
      <w:r w:rsidRPr="00922FEE">
        <w:rPr>
          <w:lang w:val="hr-HR"/>
        </w:rPr>
        <w:t xml:space="preserve">IZBOR  PREDSJEDNIKA I ČLANOVA  ODBORA ZA PRORAČUN I FINANCIJE </w:t>
      </w:r>
    </w:p>
    <w:p w:rsidR="00893391" w:rsidRPr="00922FEE" w:rsidRDefault="00893391" w:rsidP="00893391">
      <w:pPr>
        <w:pStyle w:val="Naslov11"/>
        <w:ind w:left="0" w:right="-1"/>
        <w:rPr>
          <w:lang w:val="hr-HR"/>
        </w:rPr>
      </w:pPr>
      <w:r w:rsidRPr="00922FEE">
        <w:rPr>
          <w:lang w:val="hr-HR"/>
        </w:rPr>
        <w:t>OPĆINSKOG VIJEĆA OPĆINE HLEBINE</w:t>
      </w:r>
    </w:p>
    <w:p w:rsidR="00893391" w:rsidRPr="00922FEE" w:rsidRDefault="00893391" w:rsidP="00893391">
      <w:pPr>
        <w:pStyle w:val="Naslov11"/>
        <w:ind w:left="0" w:right="-1"/>
        <w:rPr>
          <w:lang w:val="hr-HR"/>
        </w:rPr>
      </w:pPr>
    </w:p>
    <w:p w:rsidR="00753DAD" w:rsidRPr="00922FEE" w:rsidRDefault="00893391" w:rsidP="00753DAD">
      <w:pPr>
        <w:pStyle w:val="Tijeloteksta"/>
        <w:ind w:firstLine="720"/>
        <w:rPr>
          <w:rFonts w:asciiTheme="minorHAnsi" w:hAnsiTheme="minorHAnsi" w:cstheme="minorHAnsi"/>
          <w:b w:val="0"/>
          <w:i w:val="0"/>
          <w:color w:val="000000" w:themeColor="text1"/>
          <w:sz w:val="22"/>
          <w:szCs w:val="22"/>
        </w:rPr>
      </w:pPr>
      <w:r w:rsidRPr="00922FEE">
        <w:rPr>
          <w:rFonts w:asciiTheme="minorHAnsi" w:hAnsiTheme="minorHAnsi" w:cstheme="minorHAnsi"/>
          <w:i w:val="0"/>
          <w:color w:val="000000" w:themeColor="text1"/>
          <w:sz w:val="22"/>
          <w:szCs w:val="22"/>
        </w:rPr>
        <w:t>Predsjednik:</w:t>
      </w:r>
      <w:r w:rsidRPr="00922FEE">
        <w:rPr>
          <w:rFonts w:asciiTheme="minorHAnsi" w:hAnsiTheme="minorHAnsi" w:cstheme="minorHAnsi"/>
          <w:b w:val="0"/>
          <w:i w:val="0"/>
          <w:color w:val="000000" w:themeColor="text1"/>
          <w:sz w:val="22"/>
          <w:szCs w:val="22"/>
        </w:rPr>
        <w:t xml:space="preserve"> </w:t>
      </w:r>
      <w:r w:rsidR="00753DAD" w:rsidRPr="00922FEE">
        <w:rPr>
          <w:rFonts w:asciiTheme="minorHAnsi" w:hAnsiTheme="minorHAnsi" w:cstheme="minorHAnsi"/>
          <w:b w:val="0"/>
          <w:i w:val="0"/>
          <w:color w:val="000000" w:themeColor="text1"/>
          <w:sz w:val="22"/>
          <w:szCs w:val="22"/>
        </w:rPr>
        <w:t>Odbor za proračun i financije ima predsjednika i dva člana koji se biraju iz sastava članova Općinskog vijeća. Odbor za financije i proračun razmatra pitanja financiranja Općine, razmatra prijedlog proračuna i godišnjeg izvještaja o izvršenju proračuna, razmatra prijedlog odluke o privremenom financiranju Općine, te obavlja i druge poslove određene Statutom i ovim Poslovnikom.</w:t>
      </w:r>
    </w:p>
    <w:p w:rsidR="00753DAD" w:rsidRPr="00922FEE" w:rsidRDefault="00753DAD" w:rsidP="00753DAD">
      <w:pPr>
        <w:pStyle w:val="Tijeloteksta"/>
        <w:ind w:firstLine="720"/>
        <w:rPr>
          <w:rFonts w:asciiTheme="minorHAnsi" w:hAnsiTheme="minorHAnsi" w:cstheme="minorHAnsi"/>
          <w:b w:val="0"/>
          <w:i w:val="0"/>
          <w:color w:val="000000" w:themeColor="text1"/>
          <w:sz w:val="22"/>
          <w:szCs w:val="22"/>
        </w:rPr>
      </w:pPr>
    </w:p>
    <w:p w:rsidR="00753DAD" w:rsidRPr="00922FEE" w:rsidRDefault="00753DAD" w:rsidP="00753DAD">
      <w:pPr>
        <w:pStyle w:val="Tijeloteksta"/>
        <w:ind w:firstLine="720"/>
        <w:rPr>
          <w:rFonts w:asciiTheme="minorHAnsi" w:hAnsiTheme="minorHAnsi" w:cstheme="minorHAnsi"/>
          <w:b w:val="0"/>
          <w:i w:val="0"/>
          <w:color w:val="000000" w:themeColor="text1"/>
          <w:sz w:val="22"/>
          <w:szCs w:val="22"/>
        </w:rPr>
      </w:pPr>
      <w:r w:rsidRPr="00922FEE">
        <w:rPr>
          <w:rFonts w:asciiTheme="minorHAnsi" w:hAnsiTheme="minorHAnsi" w:cstheme="minorHAnsi"/>
          <w:i w:val="0"/>
          <w:color w:val="000000" w:themeColor="text1"/>
          <w:sz w:val="22"/>
          <w:szCs w:val="22"/>
        </w:rPr>
        <w:t>Predsjednik:</w:t>
      </w:r>
      <w:r w:rsidRPr="00922FEE">
        <w:rPr>
          <w:rFonts w:asciiTheme="minorHAnsi" w:hAnsiTheme="minorHAnsi" w:cstheme="minorHAnsi"/>
          <w:b w:val="0"/>
          <w:i w:val="0"/>
          <w:color w:val="000000" w:themeColor="text1"/>
          <w:sz w:val="22"/>
          <w:szCs w:val="22"/>
        </w:rPr>
        <w:t xml:space="preserve"> </w:t>
      </w:r>
      <w:r w:rsidR="00670EEC" w:rsidRPr="00922FEE">
        <w:rPr>
          <w:rFonts w:asciiTheme="minorHAnsi" w:hAnsiTheme="minorHAnsi" w:cstheme="minorHAnsi"/>
          <w:b w:val="0"/>
          <w:i w:val="0"/>
          <w:color w:val="000000" w:themeColor="text1"/>
          <w:sz w:val="22"/>
          <w:szCs w:val="22"/>
        </w:rPr>
        <w:t xml:space="preserve">Molim predsjednika </w:t>
      </w:r>
      <w:r w:rsidRPr="00922FEE">
        <w:rPr>
          <w:rFonts w:asciiTheme="minorHAnsi" w:hAnsiTheme="minorHAnsi" w:cstheme="minorHAnsi"/>
          <w:b w:val="0"/>
          <w:i w:val="0"/>
          <w:color w:val="000000" w:themeColor="text1"/>
          <w:sz w:val="22"/>
          <w:szCs w:val="22"/>
        </w:rPr>
        <w:t>Odbor</w:t>
      </w:r>
      <w:r w:rsidR="00670EEC" w:rsidRPr="00922FEE">
        <w:rPr>
          <w:rFonts w:asciiTheme="minorHAnsi" w:hAnsiTheme="minorHAnsi" w:cstheme="minorHAnsi"/>
          <w:b w:val="0"/>
          <w:i w:val="0"/>
          <w:color w:val="000000" w:themeColor="text1"/>
          <w:sz w:val="22"/>
          <w:szCs w:val="22"/>
        </w:rPr>
        <w:t>a</w:t>
      </w:r>
      <w:r w:rsidRPr="00922FEE">
        <w:rPr>
          <w:rFonts w:asciiTheme="minorHAnsi" w:hAnsiTheme="minorHAnsi" w:cstheme="minorHAnsi"/>
          <w:b w:val="0"/>
          <w:i w:val="0"/>
          <w:color w:val="000000" w:themeColor="text1"/>
          <w:sz w:val="22"/>
          <w:szCs w:val="22"/>
        </w:rPr>
        <w:t xml:space="preserve"> za izbor i imenovanja </w:t>
      </w:r>
      <w:r w:rsidR="000C0C13" w:rsidRPr="00922FEE">
        <w:rPr>
          <w:rFonts w:asciiTheme="minorHAnsi" w:hAnsiTheme="minorHAnsi" w:cstheme="minorHAnsi"/>
          <w:b w:val="0"/>
          <w:i w:val="0"/>
          <w:color w:val="000000" w:themeColor="text1"/>
          <w:sz w:val="22"/>
          <w:szCs w:val="22"/>
        </w:rPr>
        <w:t xml:space="preserve">da pročita prijedlog za izbor i imenovanje predsjednika i dva člana </w:t>
      </w:r>
      <w:bookmarkStart w:id="0" w:name="_Hlk205369983"/>
      <w:r w:rsidR="000C0C13" w:rsidRPr="00922FEE">
        <w:rPr>
          <w:rFonts w:asciiTheme="minorHAnsi" w:hAnsiTheme="minorHAnsi" w:cstheme="minorHAnsi"/>
          <w:b w:val="0"/>
          <w:i w:val="0"/>
          <w:color w:val="000000" w:themeColor="text1"/>
          <w:sz w:val="22"/>
          <w:szCs w:val="22"/>
        </w:rPr>
        <w:t xml:space="preserve">Odbora za financije i proračun Općinskog vijeća Općine Hlebine. </w:t>
      </w:r>
    </w:p>
    <w:p w:rsidR="000C0C13" w:rsidRPr="00922FEE" w:rsidRDefault="000C0C13" w:rsidP="00753DAD">
      <w:pPr>
        <w:pStyle w:val="Tijeloteksta"/>
        <w:ind w:firstLine="720"/>
        <w:rPr>
          <w:rFonts w:asciiTheme="minorHAnsi" w:hAnsiTheme="minorHAnsi" w:cstheme="minorHAnsi"/>
          <w:b w:val="0"/>
          <w:i w:val="0"/>
          <w:color w:val="000000" w:themeColor="text1"/>
          <w:sz w:val="22"/>
          <w:szCs w:val="22"/>
        </w:rPr>
      </w:pPr>
    </w:p>
    <w:bookmarkEnd w:id="0"/>
    <w:p w:rsidR="000C0C13" w:rsidRPr="00922FEE" w:rsidRDefault="000C0C13" w:rsidP="000C0C13">
      <w:pPr>
        <w:ind w:firstLine="708"/>
        <w:rPr>
          <w:rFonts w:asciiTheme="minorHAnsi" w:hAnsiTheme="minorHAnsi" w:cstheme="minorHAnsi"/>
          <w:bCs/>
          <w:iCs/>
          <w:color w:val="000000" w:themeColor="text1"/>
          <w:sz w:val="22"/>
          <w:szCs w:val="22"/>
          <w:lang w:val="hr-HR"/>
        </w:rPr>
      </w:pPr>
      <w:r w:rsidRPr="00922FEE">
        <w:rPr>
          <w:rFonts w:asciiTheme="minorHAnsi" w:hAnsiTheme="minorHAnsi" w:cstheme="minorHAnsi"/>
          <w:b/>
          <w:color w:val="000000" w:themeColor="text1"/>
          <w:sz w:val="22"/>
          <w:szCs w:val="22"/>
          <w:lang w:val="hr-HR"/>
        </w:rPr>
        <w:t xml:space="preserve">Milan Horvat: </w:t>
      </w:r>
      <w:r w:rsidR="0034560C" w:rsidRPr="00922FEE">
        <w:rPr>
          <w:rFonts w:asciiTheme="minorHAnsi" w:hAnsiTheme="minorHAnsi" w:cstheme="minorHAnsi"/>
          <w:color w:val="000000" w:themeColor="text1"/>
          <w:sz w:val="22"/>
          <w:szCs w:val="22"/>
          <w:lang w:val="hr-HR"/>
        </w:rPr>
        <w:t xml:space="preserve">Odbor za izbor i imenovanja </w:t>
      </w:r>
      <w:r w:rsidR="00922FEE">
        <w:rPr>
          <w:rFonts w:asciiTheme="minorHAnsi" w:hAnsiTheme="minorHAnsi" w:cstheme="minorHAnsi"/>
          <w:color w:val="000000" w:themeColor="text1"/>
          <w:sz w:val="22"/>
          <w:szCs w:val="22"/>
          <w:lang w:val="hr-HR"/>
        </w:rPr>
        <w:t xml:space="preserve">predlaže da se </w:t>
      </w:r>
      <w:r w:rsidR="0034560C" w:rsidRPr="00922FEE">
        <w:rPr>
          <w:rFonts w:asciiTheme="minorHAnsi" w:hAnsiTheme="minorHAnsi" w:cstheme="minorHAnsi"/>
          <w:color w:val="000000" w:themeColor="text1"/>
          <w:sz w:val="22"/>
          <w:szCs w:val="22"/>
          <w:lang w:val="hr-HR"/>
        </w:rPr>
        <w:t>u</w:t>
      </w:r>
      <w:r w:rsidRPr="00922FEE">
        <w:rPr>
          <w:rFonts w:asciiTheme="minorHAnsi" w:hAnsiTheme="minorHAnsi" w:cstheme="minorHAnsi"/>
          <w:color w:val="000000" w:themeColor="text1"/>
          <w:sz w:val="22"/>
          <w:szCs w:val="22"/>
          <w:lang w:val="hr-HR"/>
        </w:rPr>
        <w:t xml:space="preserve"> </w:t>
      </w:r>
      <w:r w:rsidRPr="00922FEE">
        <w:rPr>
          <w:rFonts w:asciiTheme="minorHAnsi" w:hAnsiTheme="minorHAnsi" w:cstheme="minorHAnsi"/>
          <w:bCs/>
          <w:iCs/>
          <w:color w:val="000000" w:themeColor="text1"/>
          <w:sz w:val="22"/>
          <w:szCs w:val="22"/>
          <w:lang w:val="hr-HR"/>
        </w:rPr>
        <w:t xml:space="preserve">Odbor za financije i proračun Općinskog vijeća Općine </w:t>
      </w:r>
      <w:r w:rsidR="00922FEE">
        <w:rPr>
          <w:rFonts w:asciiTheme="minorHAnsi" w:hAnsiTheme="minorHAnsi" w:cstheme="minorHAnsi"/>
          <w:bCs/>
          <w:iCs/>
          <w:color w:val="000000" w:themeColor="text1"/>
          <w:sz w:val="22"/>
          <w:szCs w:val="22"/>
          <w:lang w:val="hr-HR"/>
        </w:rPr>
        <w:t>izaberu</w:t>
      </w:r>
      <w:r w:rsidRPr="00922FEE">
        <w:rPr>
          <w:rFonts w:asciiTheme="minorHAnsi" w:hAnsiTheme="minorHAnsi" w:cstheme="minorHAnsi"/>
          <w:bCs/>
          <w:iCs/>
          <w:color w:val="000000" w:themeColor="text1"/>
          <w:sz w:val="22"/>
          <w:szCs w:val="22"/>
          <w:lang w:val="hr-HR"/>
        </w:rPr>
        <w:t xml:space="preserve">: </w:t>
      </w:r>
    </w:p>
    <w:p w:rsidR="000C0C13" w:rsidRPr="00922FEE" w:rsidRDefault="000C0C13" w:rsidP="00753DAD">
      <w:pPr>
        <w:pStyle w:val="Tijeloteksta"/>
        <w:ind w:firstLine="720"/>
        <w:rPr>
          <w:rFonts w:asciiTheme="minorHAnsi" w:hAnsiTheme="minorHAnsi" w:cstheme="minorHAnsi"/>
          <w:b w:val="0"/>
          <w:i w:val="0"/>
          <w:color w:val="000000" w:themeColor="text1"/>
          <w:sz w:val="22"/>
          <w:szCs w:val="22"/>
        </w:rPr>
      </w:pPr>
    </w:p>
    <w:p w:rsidR="00753DAD" w:rsidRPr="00922FEE" w:rsidRDefault="00753DAD" w:rsidP="00753DAD">
      <w:pPr>
        <w:pStyle w:val="Tijeloteksta"/>
        <w:ind w:firstLine="720"/>
        <w:rPr>
          <w:rFonts w:asciiTheme="minorHAnsi" w:hAnsiTheme="minorHAnsi" w:cstheme="minorHAnsi"/>
          <w:b w:val="0"/>
          <w:i w:val="0"/>
          <w:color w:val="000000" w:themeColor="text1"/>
          <w:sz w:val="22"/>
          <w:szCs w:val="22"/>
        </w:rPr>
      </w:pPr>
      <w:r w:rsidRPr="00922FEE">
        <w:rPr>
          <w:rFonts w:asciiTheme="minorHAnsi" w:hAnsiTheme="minorHAnsi" w:cstheme="minorHAnsi"/>
          <w:b w:val="0"/>
          <w:i w:val="0"/>
          <w:color w:val="000000" w:themeColor="text1"/>
          <w:sz w:val="22"/>
          <w:szCs w:val="22"/>
        </w:rPr>
        <w:t>1.</w:t>
      </w:r>
      <w:r w:rsidRPr="00922FEE">
        <w:rPr>
          <w:rFonts w:asciiTheme="minorHAnsi" w:hAnsiTheme="minorHAnsi" w:cstheme="minorHAnsi"/>
          <w:b w:val="0"/>
          <w:i w:val="0"/>
          <w:color w:val="000000" w:themeColor="text1"/>
          <w:sz w:val="22"/>
          <w:szCs w:val="22"/>
        </w:rPr>
        <w:tab/>
        <w:t xml:space="preserve">Milan Horvat, HDZ, za predsjednika, </w:t>
      </w:r>
    </w:p>
    <w:p w:rsidR="00753DAD" w:rsidRPr="00922FEE" w:rsidRDefault="00753DAD" w:rsidP="00753DAD">
      <w:pPr>
        <w:pStyle w:val="Tijeloteksta"/>
        <w:ind w:firstLine="720"/>
        <w:rPr>
          <w:rFonts w:asciiTheme="minorHAnsi" w:hAnsiTheme="minorHAnsi" w:cstheme="minorHAnsi"/>
          <w:b w:val="0"/>
          <w:i w:val="0"/>
          <w:color w:val="000000" w:themeColor="text1"/>
          <w:sz w:val="22"/>
          <w:szCs w:val="22"/>
        </w:rPr>
      </w:pPr>
      <w:r w:rsidRPr="00922FEE">
        <w:rPr>
          <w:rFonts w:asciiTheme="minorHAnsi" w:hAnsiTheme="minorHAnsi" w:cstheme="minorHAnsi"/>
          <w:b w:val="0"/>
          <w:i w:val="0"/>
          <w:color w:val="000000" w:themeColor="text1"/>
          <w:sz w:val="22"/>
          <w:szCs w:val="22"/>
        </w:rPr>
        <w:t>2.</w:t>
      </w:r>
      <w:r w:rsidRPr="00922FEE">
        <w:rPr>
          <w:rFonts w:asciiTheme="minorHAnsi" w:hAnsiTheme="minorHAnsi" w:cstheme="minorHAnsi"/>
          <w:b w:val="0"/>
          <w:i w:val="0"/>
          <w:color w:val="000000" w:themeColor="text1"/>
          <w:sz w:val="22"/>
          <w:szCs w:val="22"/>
        </w:rPr>
        <w:tab/>
        <w:t xml:space="preserve">Magdalena </w:t>
      </w:r>
      <w:proofErr w:type="spellStart"/>
      <w:r w:rsidRPr="00922FEE">
        <w:rPr>
          <w:rFonts w:asciiTheme="minorHAnsi" w:hAnsiTheme="minorHAnsi" w:cstheme="minorHAnsi"/>
          <w:b w:val="0"/>
          <w:i w:val="0"/>
          <w:color w:val="000000" w:themeColor="text1"/>
          <w:sz w:val="22"/>
          <w:szCs w:val="22"/>
        </w:rPr>
        <w:t>Štrfiček</w:t>
      </w:r>
      <w:proofErr w:type="spellEnd"/>
      <w:r w:rsidRPr="00922FEE">
        <w:rPr>
          <w:rFonts w:asciiTheme="minorHAnsi" w:hAnsiTheme="minorHAnsi" w:cstheme="minorHAnsi"/>
          <w:b w:val="0"/>
          <w:i w:val="0"/>
          <w:color w:val="000000" w:themeColor="text1"/>
          <w:sz w:val="22"/>
          <w:szCs w:val="22"/>
        </w:rPr>
        <w:t>, HDZ, za člana,</w:t>
      </w:r>
    </w:p>
    <w:p w:rsidR="00753DAD" w:rsidRPr="00922FEE" w:rsidRDefault="00753DAD" w:rsidP="00753DAD">
      <w:pPr>
        <w:pStyle w:val="Tijeloteksta"/>
        <w:ind w:firstLine="720"/>
        <w:rPr>
          <w:rFonts w:asciiTheme="minorHAnsi" w:hAnsiTheme="minorHAnsi" w:cstheme="minorHAnsi"/>
          <w:b w:val="0"/>
          <w:i w:val="0"/>
          <w:color w:val="000000" w:themeColor="text1"/>
          <w:sz w:val="22"/>
          <w:szCs w:val="22"/>
        </w:rPr>
      </w:pPr>
      <w:r w:rsidRPr="00922FEE">
        <w:rPr>
          <w:rFonts w:asciiTheme="minorHAnsi" w:hAnsiTheme="minorHAnsi" w:cstheme="minorHAnsi"/>
          <w:b w:val="0"/>
          <w:i w:val="0"/>
          <w:color w:val="000000" w:themeColor="text1"/>
          <w:sz w:val="22"/>
          <w:szCs w:val="22"/>
        </w:rPr>
        <w:t>3.</w:t>
      </w:r>
      <w:r w:rsidRPr="00922FEE">
        <w:rPr>
          <w:rFonts w:asciiTheme="minorHAnsi" w:hAnsiTheme="minorHAnsi" w:cstheme="minorHAnsi"/>
          <w:b w:val="0"/>
          <w:i w:val="0"/>
          <w:color w:val="000000" w:themeColor="text1"/>
          <w:sz w:val="22"/>
          <w:szCs w:val="22"/>
        </w:rPr>
        <w:tab/>
        <w:t xml:space="preserve">Radmila </w:t>
      </w:r>
      <w:proofErr w:type="spellStart"/>
      <w:r w:rsidRPr="00922FEE">
        <w:rPr>
          <w:rFonts w:asciiTheme="minorHAnsi" w:hAnsiTheme="minorHAnsi" w:cstheme="minorHAnsi"/>
          <w:b w:val="0"/>
          <w:i w:val="0"/>
          <w:color w:val="000000" w:themeColor="text1"/>
          <w:sz w:val="22"/>
          <w:szCs w:val="22"/>
        </w:rPr>
        <w:t>Kolare</w:t>
      </w:r>
      <w:r w:rsidR="00884294">
        <w:rPr>
          <w:rFonts w:asciiTheme="minorHAnsi" w:hAnsiTheme="minorHAnsi" w:cstheme="minorHAnsi"/>
          <w:b w:val="0"/>
          <w:i w:val="0"/>
          <w:color w:val="000000" w:themeColor="text1"/>
          <w:sz w:val="22"/>
          <w:szCs w:val="22"/>
        </w:rPr>
        <w:t>k</w:t>
      </w:r>
      <w:proofErr w:type="spellEnd"/>
      <w:r w:rsidRPr="00922FEE">
        <w:rPr>
          <w:rFonts w:asciiTheme="minorHAnsi" w:hAnsiTheme="minorHAnsi" w:cstheme="minorHAnsi"/>
          <w:b w:val="0"/>
          <w:i w:val="0"/>
          <w:color w:val="000000" w:themeColor="text1"/>
          <w:sz w:val="22"/>
          <w:szCs w:val="22"/>
        </w:rPr>
        <w:t>, MREŽA, za člana.</w:t>
      </w:r>
    </w:p>
    <w:p w:rsidR="00753DAD" w:rsidRPr="00922FEE" w:rsidRDefault="00753DAD" w:rsidP="00753DAD">
      <w:pPr>
        <w:pStyle w:val="Tijeloteksta"/>
        <w:ind w:firstLine="720"/>
        <w:rPr>
          <w:rFonts w:asciiTheme="minorHAnsi" w:hAnsiTheme="minorHAnsi" w:cstheme="minorHAnsi"/>
          <w:b w:val="0"/>
          <w:i w:val="0"/>
          <w:color w:val="000000" w:themeColor="text1"/>
          <w:sz w:val="22"/>
          <w:szCs w:val="22"/>
        </w:rPr>
      </w:pPr>
    </w:p>
    <w:p w:rsidR="00753DAD" w:rsidRPr="00922FEE" w:rsidRDefault="00753DAD" w:rsidP="00753DAD">
      <w:pPr>
        <w:pStyle w:val="Tijeloteksta"/>
        <w:ind w:firstLine="720"/>
        <w:rPr>
          <w:rFonts w:asciiTheme="minorHAnsi" w:hAnsiTheme="minorHAnsi" w:cstheme="minorHAnsi"/>
          <w:b w:val="0"/>
          <w:i w:val="0"/>
          <w:color w:val="000000" w:themeColor="text1"/>
          <w:sz w:val="22"/>
          <w:szCs w:val="22"/>
        </w:rPr>
      </w:pPr>
      <w:r w:rsidRPr="00884294">
        <w:rPr>
          <w:rFonts w:asciiTheme="minorHAnsi" w:hAnsiTheme="minorHAnsi" w:cstheme="minorHAnsi"/>
          <w:i w:val="0"/>
          <w:color w:val="000000" w:themeColor="text1"/>
          <w:sz w:val="22"/>
          <w:szCs w:val="22"/>
        </w:rPr>
        <w:t>Predsjednik:</w:t>
      </w:r>
      <w:r w:rsidRPr="00922FEE">
        <w:rPr>
          <w:rFonts w:asciiTheme="minorHAnsi" w:hAnsiTheme="minorHAnsi" w:cstheme="minorHAnsi"/>
          <w:b w:val="0"/>
          <w:i w:val="0"/>
          <w:color w:val="000000" w:themeColor="text1"/>
          <w:sz w:val="22"/>
          <w:szCs w:val="22"/>
        </w:rPr>
        <w:t xml:space="preserve"> Da li ima drugih prijedloga. Prijedlog može dati i 1/3 članova. </w:t>
      </w:r>
    </w:p>
    <w:p w:rsidR="000C0C13" w:rsidRPr="00922FEE" w:rsidRDefault="000C0C13" w:rsidP="00753DAD">
      <w:pPr>
        <w:pStyle w:val="Tijeloteksta"/>
        <w:ind w:firstLine="720"/>
        <w:rPr>
          <w:rFonts w:asciiTheme="minorHAnsi" w:hAnsiTheme="minorHAnsi" w:cstheme="minorHAnsi"/>
          <w:b w:val="0"/>
          <w:i w:val="0"/>
          <w:color w:val="000000" w:themeColor="text1"/>
          <w:sz w:val="22"/>
          <w:szCs w:val="22"/>
        </w:rPr>
      </w:pPr>
    </w:p>
    <w:p w:rsidR="00753DAD" w:rsidRPr="00922FEE" w:rsidRDefault="00753DAD" w:rsidP="00753DAD">
      <w:pPr>
        <w:pStyle w:val="Tijeloteksta"/>
        <w:ind w:firstLine="720"/>
        <w:rPr>
          <w:rFonts w:asciiTheme="minorHAnsi" w:hAnsiTheme="minorHAnsi" w:cstheme="minorHAnsi"/>
          <w:b w:val="0"/>
          <w:i w:val="0"/>
          <w:color w:val="000000" w:themeColor="text1"/>
          <w:sz w:val="22"/>
          <w:szCs w:val="22"/>
        </w:rPr>
      </w:pPr>
      <w:r w:rsidRPr="00922FEE">
        <w:rPr>
          <w:rFonts w:asciiTheme="minorHAnsi" w:hAnsiTheme="minorHAnsi" w:cstheme="minorHAnsi"/>
          <w:i w:val="0"/>
          <w:color w:val="000000" w:themeColor="text1"/>
          <w:sz w:val="22"/>
          <w:szCs w:val="22"/>
        </w:rPr>
        <w:t>Da</w:t>
      </w:r>
      <w:r w:rsidR="000C0C13" w:rsidRPr="00922FEE">
        <w:rPr>
          <w:rFonts w:asciiTheme="minorHAnsi" w:hAnsiTheme="minorHAnsi" w:cstheme="minorHAnsi"/>
          <w:i w:val="0"/>
          <w:color w:val="000000" w:themeColor="text1"/>
          <w:sz w:val="22"/>
          <w:szCs w:val="22"/>
        </w:rPr>
        <w:t xml:space="preserve">vor </w:t>
      </w:r>
      <w:proofErr w:type="spellStart"/>
      <w:r w:rsidR="000C0C13" w:rsidRPr="00922FEE">
        <w:rPr>
          <w:rFonts w:asciiTheme="minorHAnsi" w:hAnsiTheme="minorHAnsi" w:cstheme="minorHAnsi"/>
          <w:i w:val="0"/>
          <w:color w:val="000000" w:themeColor="text1"/>
          <w:sz w:val="22"/>
          <w:szCs w:val="22"/>
        </w:rPr>
        <w:t>Čajkulić</w:t>
      </w:r>
      <w:proofErr w:type="spellEnd"/>
      <w:r w:rsidR="000C0C13" w:rsidRPr="00922FEE">
        <w:rPr>
          <w:rFonts w:asciiTheme="minorHAnsi" w:hAnsiTheme="minorHAnsi" w:cstheme="minorHAnsi"/>
          <w:i w:val="0"/>
          <w:color w:val="000000" w:themeColor="text1"/>
          <w:sz w:val="22"/>
          <w:szCs w:val="22"/>
        </w:rPr>
        <w:t>:</w:t>
      </w:r>
      <w:r w:rsidR="000C0C13" w:rsidRPr="00922FEE">
        <w:rPr>
          <w:rFonts w:asciiTheme="minorHAnsi" w:hAnsiTheme="minorHAnsi" w:cstheme="minorHAnsi"/>
          <w:b w:val="0"/>
          <w:i w:val="0"/>
          <w:color w:val="000000" w:themeColor="text1"/>
          <w:sz w:val="22"/>
          <w:szCs w:val="22"/>
        </w:rPr>
        <w:t xml:space="preserve"> </w:t>
      </w:r>
      <w:r w:rsidR="003D1BA3" w:rsidRPr="00922FEE">
        <w:rPr>
          <w:rFonts w:asciiTheme="minorHAnsi" w:hAnsiTheme="minorHAnsi" w:cstheme="minorHAnsi"/>
          <w:b w:val="0"/>
          <w:i w:val="0"/>
          <w:color w:val="000000" w:themeColor="text1"/>
          <w:sz w:val="22"/>
          <w:szCs w:val="22"/>
        </w:rPr>
        <w:t>U ime grupe vijećnika liste SDP i HSLS, predlažemo da se  su u Odbor za financije i proračun izaberu:</w:t>
      </w:r>
    </w:p>
    <w:p w:rsidR="003D1BA3" w:rsidRPr="00922FEE" w:rsidRDefault="003D1BA3" w:rsidP="00753DAD">
      <w:pPr>
        <w:pStyle w:val="Tijeloteksta"/>
        <w:ind w:firstLine="720"/>
        <w:rPr>
          <w:rFonts w:asciiTheme="minorHAnsi" w:hAnsiTheme="minorHAnsi" w:cstheme="minorHAnsi"/>
          <w:b w:val="0"/>
          <w:i w:val="0"/>
          <w:color w:val="000000" w:themeColor="text1"/>
          <w:sz w:val="22"/>
          <w:szCs w:val="22"/>
        </w:rPr>
      </w:pPr>
    </w:p>
    <w:p w:rsidR="003D1BA3" w:rsidRPr="00922FEE" w:rsidRDefault="003D1BA3" w:rsidP="003D1BA3">
      <w:pPr>
        <w:pStyle w:val="Tijeloteksta"/>
        <w:ind w:firstLine="720"/>
        <w:rPr>
          <w:rFonts w:asciiTheme="minorHAnsi" w:hAnsiTheme="minorHAnsi" w:cstheme="minorHAnsi"/>
          <w:b w:val="0"/>
          <w:i w:val="0"/>
          <w:color w:val="000000" w:themeColor="text1"/>
          <w:sz w:val="22"/>
          <w:szCs w:val="22"/>
        </w:rPr>
      </w:pPr>
      <w:r w:rsidRPr="00922FEE">
        <w:rPr>
          <w:rFonts w:asciiTheme="minorHAnsi" w:hAnsiTheme="minorHAnsi" w:cstheme="minorHAnsi"/>
          <w:b w:val="0"/>
          <w:i w:val="0"/>
          <w:color w:val="000000" w:themeColor="text1"/>
          <w:sz w:val="22"/>
          <w:szCs w:val="22"/>
        </w:rPr>
        <w:t>1.</w:t>
      </w:r>
      <w:r w:rsidRPr="00922FEE">
        <w:rPr>
          <w:rFonts w:asciiTheme="minorHAnsi" w:hAnsiTheme="minorHAnsi" w:cstheme="minorHAnsi"/>
          <w:b w:val="0"/>
          <w:i w:val="0"/>
          <w:color w:val="000000" w:themeColor="text1"/>
          <w:sz w:val="22"/>
          <w:szCs w:val="22"/>
        </w:rPr>
        <w:tab/>
        <w:t xml:space="preserve">Marija Zlatar, HSLS, za predsjednika, </w:t>
      </w:r>
    </w:p>
    <w:p w:rsidR="003D1BA3" w:rsidRPr="00922FEE" w:rsidRDefault="003D1BA3" w:rsidP="003D1BA3">
      <w:pPr>
        <w:pStyle w:val="Tijeloteksta"/>
        <w:ind w:firstLine="720"/>
        <w:rPr>
          <w:rFonts w:asciiTheme="minorHAnsi" w:hAnsiTheme="minorHAnsi" w:cstheme="minorHAnsi"/>
          <w:b w:val="0"/>
          <w:i w:val="0"/>
          <w:color w:val="000000" w:themeColor="text1"/>
          <w:sz w:val="22"/>
          <w:szCs w:val="22"/>
        </w:rPr>
      </w:pPr>
      <w:r w:rsidRPr="00922FEE">
        <w:rPr>
          <w:rFonts w:asciiTheme="minorHAnsi" w:hAnsiTheme="minorHAnsi" w:cstheme="minorHAnsi"/>
          <w:b w:val="0"/>
          <w:i w:val="0"/>
          <w:color w:val="000000" w:themeColor="text1"/>
          <w:sz w:val="22"/>
          <w:szCs w:val="22"/>
        </w:rPr>
        <w:t>2.</w:t>
      </w:r>
      <w:r w:rsidRPr="00922FEE">
        <w:rPr>
          <w:rFonts w:asciiTheme="minorHAnsi" w:hAnsiTheme="minorHAnsi" w:cstheme="minorHAnsi"/>
          <w:b w:val="0"/>
          <w:i w:val="0"/>
          <w:color w:val="000000" w:themeColor="text1"/>
          <w:sz w:val="22"/>
          <w:szCs w:val="22"/>
        </w:rPr>
        <w:tab/>
      </w:r>
      <w:proofErr w:type="spellStart"/>
      <w:r w:rsidRPr="00922FEE">
        <w:rPr>
          <w:rFonts w:asciiTheme="minorHAnsi" w:hAnsiTheme="minorHAnsi" w:cstheme="minorHAnsi"/>
          <w:b w:val="0"/>
          <w:i w:val="0"/>
          <w:color w:val="000000" w:themeColor="text1"/>
          <w:sz w:val="22"/>
          <w:szCs w:val="22"/>
        </w:rPr>
        <w:t>Andjelko</w:t>
      </w:r>
      <w:proofErr w:type="spellEnd"/>
      <w:r w:rsidRPr="00922FEE">
        <w:rPr>
          <w:rFonts w:asciiTheme="minorHAnsi" w:hAnsiTheme="minorHAnsi" w:cstheme="minorHAnsi"/>
          <w:b w:val="0"/>
          <w:i w:val="0"/>
          <w:color w:val="000000" w:themeColor="text1"/>
          <w:sz w:val="22"/>
          <w:szCs w:val="22"/>
        </w:rPr>
        <w:t xml:space="preserve"> </w:t>
      </w:r>
      <w:proofErr w:type="spellStart"/>
      <w:r w:rsidRPr="00922FEE">
        <w:rPr>
          <w:rFonts w:asciiTheme="minorHAnsi" w:hAnsiTheme="minorHAnsi" w:cstheme="minorHAnsi"/>
          <w:b w:val="0"/>
          <w:i w:val="0"/>
          <w:color w:val="000000" w:themeColor="text1"/>
          <w:sz w:val="22"/>
          <w:szCs w:val="22"/>
        </w:rPr>
        <w:t>Belec</w:t>
      </w:r>
      <w:proofErr w:type="spellEnd"/>
      <w:r w:rsidRPr="00922FEE">
        <w:rPr>
          <w:rFonts w:asciiTheme="minorHAnsi" w:hAnsiTheme="minorHAnsi" w:cstheme="minorHAnsi"/>
          <w:b w:val="0"/>
          <w:i w:val="0"/>
          <w:color w:val="000000" w:themeColor="text1"/>
          <w:sz w:val="22"/>
          <w:szCs w:val="22"/>
        </w:rPr>
        <w:t>, HDZ, za člana,</w:t>
      </w:r>
    </w:p>
    <w:p w:rsidR="003D1BA3" w:rsidRPr="00922FEE" w:rsidRDefault="003D1BA3" w:rsidP="003D1BA3">
      <w:pPr>
        <w:pStyle w:val="Tijeloteksta"/>
        <w:ind w:firstLine="720"/>
        <w:rPr>
          <w:rFonts w:asciiTheme="minorHAnsi" w:hAnsiTheme="minorHAnsi" w:cstheme="minorHAnsi"/>
          <w:b w:val="0"/>
          <w:i w:val="0"/>
          <w:color w:val="000000" w:themeColor="text1"/>
          <w:sz w:val="22"/>
          <w:szCs w:val="22"/>
        </w:rPr>
      </w:pPr>
      <w:r w:rsidRPr="00922FEE">
        <w:rPr>
          <w:rFonts w:asciiTheme="minorHAnsi" w:hAnsiTheme="minorHAnsi" w:cstheme="minorHAnsi"/>
          <w:b w:val="0"/>
          <w:i w:val="0"/>
          <w:color w:val="000000" w:themeColor="text1"/>
          <w:sz w:val="22"/>
          <w:szCs w:val="22"/>
        </w:rPr>
        <w:t>3.</w:t>
      </w:r>
      <w:r w:rsidRPr="00922FEE">
        <w:rPr>
          <w:rFonts w:asciiTheme="minorHAnsi" w:hAnsiTheme="minorHAnsi" w:cstheme="minorHAnsi"/>
          <w:b w:val="0"/>
          <w:i w:val="0"/>
          <w:color w:val="000000" w:themeColor="text1"/>
          <w:sz w:val="22"/>
          <w:szCs w:val="22"/>
        </w:rPr>
        <w:tab/>
        <w:t xml:space="preserve">Zlatko </w:t>
      </w:r>
      <w:proofErr w:type="spellStart"/>
      <w:r w:rsidRPr="00922FEE">
        <w:rPr>
          <w:rFonts w:asciiTheme="minorHAnsi" w:hAnsiTheme="minorHAnsi" w:cstheme="minorHAnsi"/>
          <w:b w:val="0"/>
          <w:i w:val="0"/>
          <w:color w:val="000000" w:themeColor="text1"/>
          <w:sz w:val="22"/>
          <w:szCs w:val="22"/>
        </w:rPr>
        <w:t>Vuljak</w:t>
      </w:r>
      <w:proofErr w:type="spellEnd"/>
      <w:r w:rsidRPr="00922FEE">
        <w:rPr>
          <w:rFonts w:asciiTheme="minorHAnsi" w:hAnsiTheme="minorHAnsi" w:cstheme="minorHAnsi"/>
          <w:b w:val="0"/>
          <w:i w:val="0"/>
          <w:color w:val="000000" w:themeColor="text1"/>
          <w:sz w:val="22"/>
          <w:szCs w:val="22"/>
        </w:rPr>
        <w:t>, HSLS, za člana.</w:t>
      </w:r>
    </w:p>
    <w:p w:rsidR="00753DAD" w:rsidRPr="00922FEE" w:rsidRDefault="00753DAD" w:rsidP="00753DAD">
      <w:pPr>
        <w:pStyle w:val="Tijeloteksta"/>
        <w:ind w:firstLine="720"/>
        <w:rPr>
          <w:rFonts w:asciiTheme="minorHAnsi" w:hAnsiTheme="minorHAnsi" w:cstheme="minorHAnsi"/>
          <w:i w:val="0"/>
          <w:color w:val="000000" w:themeColor="text1"/>
          <w:sz w:val="22"/>
          <w:szCs w:val="22"/>
        </w:rPr>
      </w:pPr>
    </w:p>
    <w:p w:rsidR="00753DAD" w:rsidRPr="00922FEE" w:rsidRDefault="003D1BA3" w:rsidP="00753DAD">
      <w:pPr>
        <w:pStyle w:val="Tijeloteksta"/>
        <w:ind w:firstLine="720"/>
        <w:rPr>
          <w:rFonts w:asciiTheme="minorHAnsi" w:hAnsiTheme="minorHAnsi" w:cstheme="minorHAnsi"/>
          <w:b w:val="0"/>
          <w:i w:val="0"/>
          <w:color w:val="000000" w:themeColor="text1"/>
          <w:sz w:val="22"/>
          <w:szCs w:val="22"/>
        </w:rPr>
      </w:pPr>
      <w:r w:rsidRPr="00922FEE">
        <w:rPr>
          <w:rFonts w:asciiTheme="minorHAnsi" w:hAnsiTheme="minorHAnsi" w:cstheme="minorHAnsi"/>
          <w:i w:val="0"/>
          <w:color w:val="000000" w:themeColor="text1"/>
          <w:sz w:val="22"/>
          <w:szCs w:val="22"/>
        </w:rPr>
        <w:t>Predsjednik:</w:t>
      </w:r>
      <w:r w:rsidRPr="00922FEE">
        <w:rPr>
          <w:rFonts w:asciiTheme="minorHAnsi" w:hAnsiTheme="minorHAnsi" w:cstheme="minorHAnsi"/>
          <w:b w:val="0"/>
          <w:i w:val="0"/>
          <w:color w:val="000000" w:themeColor="text1"/>
          <w:sz w:val="22"/>
          <w:szCs w:val="22"/>
        </w:rPr>
        <w:t xml:space="preserve"> </w:t>
      </w:r>
      <w:r w:rsidR="00753DAD" w:rsidRPr="00922FEE">
        <w:rPr>
          <w:rFonts w:asciiTheme="minorHAnsi" w:hAnsiTheme="minorHAnsi" w:cstheme="minorHAnsi"/>
          <w:b w:val="0"/>
          <w:i w:val="0"/>
          <w:color w:val="000000" w:themeColor="text1"/>
          <w:sz w:val="22"/>
          <w:szCs w:val="22"/>
        </w:rPr>
        <w:t>Da li predloženi kandidati prihvaćaju kandidaturu?</w:t>
      </w:r>
      <w:r w:rsidRPr="00922FEE">
        <w:rPr>
          <w:rFonts w:asciiTheme="minorHAnsi" w:hAnsiTheme="minorHAnsi" w:cstheme="minorHAnsi"/>
          <w:b w:val="0"/>
          <w:i w:val="0"/>
          <w:color w:val="000000" w:themeColor="text1"/>
          <w:sz w:val="22"/>
          <w:szCs w:val="22"/>
        </w:rPr>
        <w:t xml:space="preserve"> </w:t>
      </w:r>
      <w:r w:rsidR="00753DAD" w:rsidRPr="00922FEE">
        <w:rPr>
          <w:rFonts w:asciiTheme="minorHAnsi" w:hAnsiTheme="minorHAnsi" w:cstheme="minorHAnsi"/>
          <w:b w:val="0"/>
          <w:i w:val="0"/>
          <w:color w:val="000000" w:themeColor="text1"/>
          <w:sz w:val="22"/>
          <w:szCs w:val="22"/>
        </w:rPr>
        <w:t xml:space="preserve">Konstatiram da predloženi kandidati prihvaćaju kandidaturu. </w:t>
      </w:r>
    </w:p>
    <w:p w:rsidR="00753DAD" w:rsidRPr="00922FEE" w:rsidRDefault="00753DAD" w:rsidP="00753DAD">
      <w:pPr>
        <w:pStyle w:val="Tijeloteksta"/>
        <w:ind w:firstLine="720"/>
        <w:rPr>
          <w:rFonts w:asciiTheme="minorHAnsi" w:hAnsiTheme="minorHAnsi" w:cstheme="minorHAnsi"/>
          <w:b w:val="0"/>
          <w:i w:val="0"/>
          <w:color w:val="000000" w:themeColor="text1"/>
          <w:sz w:val="22"/>
          <w:szCs w:val="22"/>
        </w:rPr>
      </w:pPr>
    </w:p>
    <w:p w:rsidR="00753DAD" w:rsidRPr="00922FEE" w:rsidRDefault="00753DAD" w:rsidP="00753DAD">
      <w:pPr>
        <w:pStyle w:val="Tijeloteksta"/>
        <w:ind w:firstLine="720"/>
        <w:rPr>
          <w:rFonts w:asciiTheme="minorHAnsi" w:hAnsiTheme="minorHAnsi" w:cstheme="minorHAnsi"/>
          <w:b w:val="0"/>
          <w:i w:val="0"/>
          <w:color w:val="000000" w:themeColor="text1"/>
          <w:sz w:val="22"/>
          <w:szCs w:val="22"/>
        </w:rPr>
      </w:pPr>
      <w:r w:rsidRPr="00922FEE">
        <w:rPr>
          <w:rFonts w:asciiTheme="minorHAnsi" w:hAnsiTheme="minorHAnsi" w:cstheme="minorHAnsi"/>
          <w:b w:val="0"/>
          <w:i w:val="0"/>
          <w:color w:val="000000" w:themeColor="text1"/>
          <w:sz w:val="22"/>
          <w:szCs w:val="22"/>
        </w:rPr>
        <w:t>Dajem prijedlog Odbora za izbor na imenovanja na glasovanje. Tko je "za“, tko je "protiv", tko je „suzdržan“?</w:t>
      </w:r>
    </w:p>
    <w:p w:rsidR="00753DAD" w:rsidRPr="00922FEE" w:rsidRDefault="00753DAD" w:rsidP="00753DAD">
      <w:pPr>
        <w:pStyle w:val="Tijeloteksta"/>
        <w:ind w:firstLine="720"/>
        <w:rPr>
          <w:rFonts w:asciiTheme="minorHAnsi" w:hAnsiTheme="minorHAnsi" w:cstheme="minorHAnsi"/>
          <w:b w:val="0"/>
          <w:i w:val="0"/>
          <w:color w:val="000000" w:themeColor="text1"/>
          <w:sz w:val="22"/>
          <w:szCs w:val="22"/>
        </w:rPr>
      </w:pPr>
    </w:p>
    <w:p w:rsidR="00753DAD" w:rsidRPr="00922FEE" w:rsidRDefault="00753DAD" w:rsidP="00753DAD">
      <w:pPr>
        <w:pStyle w:val="Tijeloteksta"/>
        <w:ind w:firstLine="720"/>
        <w:rPr>
          <w:rFonts w:asciiTheme="minorHAnsi" w:hAnsiTheme="minorHAnsi" w:cstheme="minorHAnsi"/>
          <w:b w:val="0"/>
          <w:color w:val="000000" w:themeColor="text1"/>
          <w:sz w:val="22"/>
          <w:szCs w:val="22"/>
        </w:rPr>
      </w:pPr>
      <w:r w:rsidRPr="00922FEE">
        <w:rPr>
          <w:rFonts w:asciiTheme="minorHAnsi" w:hAnsiTheme="minorHAnsi" w:cstheme="minorHAnsi"/>
          <w:b w:val="0"/>
          <w:color w:val="000000" w:themeColor="text1"/>
          <w:sz w:val="22"/>
          <w:szCs w:val="22"/>
        </w:rPr>
        <w:t>(Nakon glasovanja)</w:t>
      </w:r>
    </w:p>
    <w:p w:rsidR="00753DAD" w:rsidRPr="00922FEE" w:rsidRDefault="00753DAD" w:rsidP="00753DAD">
      <w:pPr>
        <w:pStyle w:val="Tijeloteksta"/>
        <w:ind w:firstLine="720"/>
        <w:rPr>
          <w:rFonts w:asciiTheme="minorHAnsi" w:hAnsiTheme="minorHAnsi" w:cstheme="minorHAnsi"/>
          <w:b w:val="0"/>
          <w:i w:val="0"/>
          <w:color w:val="000000" w:themeColor="text1"/>
          <w:sz w:val="22"/>
          <w:szCs w:val="22"/>
        </w:rPr>
      </w:pPr>
    </w:p>
    <w:p w:rsidR="00753DAD" w:rsidRPr="00884294" w:rsidRDefault="00753DAD" w:rsidP="00753DAD">
      <w:pPr>
        <w:pStyle w:val="Tijeloteksta"/>
        <w:ind w:firstLine="720"/>
        <w:rPr>
          <w:rFonts w:asciiTheme="minorHAnsi" w:hAnsiTheme="minorHAnsi" w:cstheme="minorHAnsi"/>
          <w:i w:val="0"/>
          <w:color w:val="000000" w:themeColor="text1"/>
          <w:sz w:val="22"/>
          <w:szCs w:val="22"/>
        </w:rPr>
      </w:pPr>
      <w:r w:rsidRPr="00884294">
        <w:rPr>
          <w:rFonts w:asciiTheme="minorHAnsi" w:hAnsiTheme="minorHAnsi" w:cstheme="minorHAnsi"/>
          <w:i w:val="0"/>
          <w:color w:val="000000" w:themeColor="text1"/>
          <w:sz w:val="22"/>
          <w:szCs w:val="22"/>
        </w:rPr>
        <w:t xml:space="preserve">Utvrđujem da je za prijedlog Odbora za izbor i imenovanje glasovalo </w:t>
      </w:r>
      <w:r w:rsidR="003D1BA3" w:rsidRPr="00884294">
        <w:rPr>
          <w:rFonts w:asciiTheme="minorHAnsi" w:hAnsiTheme="minorHAnsi" w:cstheme="minorHAnsi"/>
          <w:i w:val="0"/>
          <w:color w:val="000000" w:themeColor="text1"/>
          <w:sz w:val="22"/>
          <w:szCs w:val="22"/>
        </w:rPr>
        <w:t>5</w:t>
      </w:r>
      <w:r w:rsidRPr="00884294">
        <w:rPr>
          <w:rFonts w:asciiTheme="minorHAnsi" w:hAnsiTheme="minorHAnsi" w:cstheme="minorHAnsi"/>
          <w:i w:val="0"/>
          <w:color w:val="000000" w:themeColor="text1"/>
          <w:sz w:val="22"/>
          <w:szCs w:val="22"/>
        </w:rPr>
        <w:t xml:space="preserve"> članova „za“ i </w:t>
      </w:r>
      <w:r w:rsidR="003D1BA3" w:rsidRPr="00884294">
        <w:rPr>
          <w:rFonts w:asciiTheme="minorHAnsi" w:hAnsiTheme="minorHAnsi" w:cstheme="minorHAnsi"/>
          <w:i w:val="0"/>
          <w:color w:val="000000" w:themeColor="text1"/>
          <w:sz w:val="22"/>
          <w:szCs w:val="22"/>
        </w:rPr>
        <w:t>4</w:t>
      </w:r>
      <w:r w:rsidRPr="00884294">
        <w:rPr>
          <w:rFonts w:asciiTheme="minorHAnsi" w:hAnsiTheme="minorHAnsi" w:cstheme="minorHAnsi"/>
          <w:i w:val="0"/>
          <w:color w:val="000000" w:themeColor="text1"/>
          <w:sz w:val="22"/>
          <w:szCs w:val="22"/>
        </w:rPr>
        <w:t xml:space="preserve"> člana „</w:t>
      </w:r>
      <w:r w:rsidR="003D1BA3" w:rsidRPr="00884294">
        <w:rPr>
          <w:rFonts w:asciiTheme="minorHAnsi" w:hAnsiTheme="minorHAnsi" w:cstheme="minorHAnsi"/>
          <w:i w:val="0"/>
          <w:color w:val="000000" w:themeColor="text1"/>
          <w:sz w:val="22"/>
          <w:szCs w:val="22"/>
        </w:rPr>
        <w:t>protiv</w:t>
      </w:r>
      <w:r w:rsidRPr="00884294">
        <w:rPr>
          <w:rFonts w:asciiTheme="minorHAnsi" w:hAnsiTheme="minorHAnsi" w:cstheme="minorHAnsi"/>
          <w:i w:val="0"/>
          <w:color w:val="000000" w:themeColor="text1"/>
          <w:sz w:val="22"/>
          <w:szCs w:val="22"/>
        </w:rPr>
        <w:t xml:space="preserve">“. </w:t>
      </w:r>
      <w:r w:rsidRPr="00884294">
        <w:rPr>
          <w:rFonts w:asciiTheme="minorHAnsi" w:hAnsiTheme="minorHAnsi" w:cstheme="minorHAnsi"/>
          <w:i w:val="0"/>
          <w:color w:val="000000" w:themeColor="text1"/>
          <w:sz w:val="22"/>
          <w:szCs w:val="22"/>
        </w:rPr>
        <w:tab/>
      </w:r>
    </w:p>
    <w:p w:rsidR="003D1BA3" w:rsidRPr="00922FEE" w:rsidRDefault="003D1BA3" w:rsidP="00753DAD">
      <w:pPr>
        <w:pStyle w:val="Tijeloteksta"/>
        <w:ind w:firstLine="720"/>
        <w:rPr>
          <w:rFonts w:asciiTheme="minorHAnsi" w:hAnsiTheme="minorHAnsi" w:cstheme="minorHAnsi"/>
          <w:b w:val="0"/>
          <w:i w:val="0"/>
          <w:color w:val="000000" w:themeColor="text1"/>
          <w:sz w:val="22"/>
          <w:szCs w:val="22"/>
        </w:rPr>
      </w:pPr>
    </w:p>
    <w:p w:rsidR="003D1BA3" w:rsidRPr="00922FEE" w:rsidRDefault="003D1BA3" w:rsidP="003D1BA3">
      <w:pPr>
        <w:pStyle w:val="Tijeloteksta"/>
        <w:ind w:firstLine="720"/>
        <w:rPr>
          <w:rFonts w:asciiTheme="minorHAnsi" w:hAnsiTheme="minorHAnsi" w:cstheme="minorHAnsi"/>
          <w:b w:val="0"/>
          <w:i w:val="0"/>
          <w:color w:val="000000" w:themeColor="text1"/>
          <w:sz w:val="22"/>
          <w:szCs w:val="22"/>
        </w:rPr>
      </w:pPr>
      <w:r w:rsidRPr="00922FEE">
        <w:rPr>
          <w:rFonts w:asciiTheme="minorHAnsi" w:hAnsiTheme="minorHAnsi" w:cstheme="minorHAnsi"/>
          <w:b w:val="0"/>
          <w:i w:val="0"/>
          <w:color w:val="000000" w:themeColor="text1"/>
          <w:sz w:val="22"/>
          <w:szCs w:val="22"/>
        </w:rPr>
        <w:t>Dajem prijedlog grupe vijećnika liste SDP i HSLS na glasovanje. Tko je "za“, tko je "protiv", tko je „suzdržan“?</w:t>
      </w:r>
    </w:p>
    <w:p w:rsidR="003D1BA3" w:rsidRPr="00922FEE" w:rsidRDefault="003D1BA3" w:rsidP="003D1BA3">
      <w:pPr>
        <w:pStyle w:val="Tijeloteksta"/>
        <w:ind w:firstLine="720"/>
        <w:rPr>
          <w:rFonts w:asciiTheme="minorHAnsi" w:hAnsiTheme="minorHAnsi" w:cstheme="minorHAnsi"/>
          <w:b w:val="0"/>
          <w:i w:val="0"/>
          <w:color w:val="000000" w:themeColor="text1"/>
          <w:sz w:val="22"/>
          <w:szCs w:val="22"/>
        </w:rPr>
      </w:pPr>
    </w:p>
    <w:p w:rsidR="003D1BA3" w:rsidRPr="00922FEE" w:rsidRDefault="003D1BA3" w:rsidP="003D1BA3">
      <w:pPr>
        <w:pStyle w:val="Tijeloteksta"/>
        <w:ind w:firstLine="720"/>
        <w:rPr>
          <w:rFonts w:asciiTheme="minorHAnsi" w:hAnsiTheme="minorHAnsi" w:cstheme="minorHAnsi"/>
          <w:b w:val="0"/>
          <w:color w:val="000000" w:themeColor="text1"/>
          <w:sz w:val="22"/>
          <w:szCs w:val="22"/>
        </w:rPr>
      </w:pPr>
      <w:r w:rsidRPr="00922FEE">
        <w:rPr>
          <w:rFonts w:asciiTheme="minorHAnsi" w:hAnsiTheme="minorHAnsi" w:cstheme="minorHAnsi"/>
          <w:b w:val="0"/>
          <w:i w:val="0"/>
          <w:color w:val="000000" w:themeColor="text1"/>
          <w:sz w:val="22"/>
          <w:szCs w:val="22"/>
        </w:rPr>
        <w:tab/>
      </w:r>
      <w:r w:rsidRPr="00922FEE">
        <w:rPr>
          <w:rFonts w:asciiTheme="minorHAnsi" w:hAnsiTheme="minorHAnsi" w:cstheme="minorHAnsi"/>
          <w:b w:val="0"/>
          <w:color w:val="000000" w:themeColor="text1"/>
          <w:sz w:val="22"/>
          <w:szCs w:val="22"/>
        </w:rPr>
        <w:t>(Nakon glasovanja)</w:t>
      </w:r>
    </w:p>
    <w:p w:rsidR="003D1BA3" w:rsidRPr="00922FEE" w:rsidRDefault="003D1BA3" w:rsidP="003D1BA3">
      <w:pPr>
        <w:pStyle w:val="Tijeloteksta"/>
        <w:ind w:firstLine="720"/>
        <w:rPr>
          <w:rFonts w:asciiTheme="minorHAnsi" w:hAnsiTheme="minorHAnsi" w:cstheme="minorHAnsi"/>
          <w:b w:val="0"/>
          <w:i w:val="0"/>
          <w:color w:val="000000" w:themeColor="text1"/>
          <w:sz w:val="22"/>
          <w:szCs w:val="22"/>
        </w:rPr>
      </w:pPr>
    </w:p>
    <w:p w:rsidR="00884294" w:rsidRPr="00884294" w:rsidRDefault="003D1BA3" w:rsidP="003D1BA3">
      <w:pPr>
        <w:pStyle w:val="Tijeloteksta"/>
        <w:ind w:firstLine="720"/>
        <w:rPr>
          <w:rFonts w:asciiTheme="minorHAnsi" w:hAnsiTheme="minorHAnsi" w:cstheme="minorHAnsi"/>
          <w:i w:val="0"/>
          <w:color w:val="000000" w:themeColor="text1"/>
          <w:sz w:val="22"/>
          <w:szCs w:val="22"/>
        </w:rPr>
      </w:pPr>
      <w:r w:rsidRPr="00884294">
        <w:rPr>
          <w:rFonts w:asciiTheme="minorHAnsi" w:hAnsiTheme="minorHAnsi" w:cstheme="minorHAnsi"/>
          <w:i w:val="0"/>
          <w:color w:val="000000" w:themeColor="text1"/>
          <w:sz w:val="22"/>
          <w:szCs w:val="22"/>
        </w:rPr>
        <w:t>Utvrđujem da je za prijedlog grupe vijećnika SDP i HSLS glasovalo 4 član</w:t>
      </w:r>
      <w:r w:rsidR="0034560C" w:rsidRPr="00884294">
        <w:rPr>
          <w:rFonts w:asciiTheme="minorHAnsi" w:hAnsiTheme="minorHAnsi" w:cstheme="minorHAnsi"/>
          <w:i w:val="0"/>
          <w:color w:val="000000" w:themeColor="text1"/>
          <w:sz w:val="22"/>
          <w:szCs w:val="22"/>
        </w:rPr>
        <w:t>a</w:t>
      </w:r>
      <w:r w:rsidRPr="00884294">
        <w:rPr>
          <w:rFonts w:asciiTheme="minorHAnsi" w:hAnsiTheme="minorHAnsi" w:cstheme="minorHAnsi"/>
          <w:i w:val="0"/>
          <w:color w:val="000000" w:themeColor="text1"/>
          <w:sz w:val="22"/>
          <w:szCs w:val="22"/>
        </w:rPr>
        <w:t xml:space="preserve"> „za“ i 5 član</w:t>
      </w:r>
      <w:r w:rsidR="0034560C" w:rsidRPr="00884294">
        <w:rPr>
          <w:rFonts w:asciiTheme="minorHAnsi" w:hAnsiTheme="minorHAnsi" w:cstheme="minorHAnsi"/>
          <w:i w:val="0"/>
          <w:color w:val="000000" w:themeColor="text1"/>
          <w:sz w:val="22"/>
          <w:szCs w:val="22"/>
        </w:rPr>
        <w:t>ova</w:t>
      </w:r>
      <w:r w:rsidRPr="00884294">
        <w:rPr>
          <w:rFonts w:asciiTheme="minorHAnsi" w:hAnsiTheme="minorHAnsi" w:cstheme="minorHAnsi"/>
          <w:i w:val="0"/>
          <w:color w:val="000000" w:themeColor="text1"/>
          <w:sz w:val="22"/>
          <w:szCs w:val="22"/>
        </w:rPr>
        <w:t xml:space="preserve"> „protiv“. </w:t>
      </w:r>
    </w:p>
    <w:p w:rsidR="003D1BA3" w:rsidRPr="00922FEE" w:rsidRDefault="003D1BA3" w:rsidP="003D1BA3">
      <w:pPr>
        <w:pStyle w:val="Tijeloteksta"/>
        <w:ind w:firstLine="720"/>
        <w:rPr>
          <w:rFonts w:asciiTheme="minorHAnsi" w:hAnsiTheme="minorHAnsi" w:cstheme="minorHAnsi"/>
          <w:i w:val="0"/>
          <w:color w:val="000000" w:themeColor="text1"/>
          <w:sz w:val="22"/>
          <w:szCs w:val="22"/>
        </w:rPr>
      </w:pPr>
      <w:r w:rsidRPr="00922FEE">
        <w:rPr>
          <w:rFonts w:asciiTheme="minorHAnsi" w:hAnsiTheme="minorHAnsi" w:cstheme="minorHAnsi"/>
          <w:b w:val="0"/>
          <w:i w:val="0"/>
          <w:color w:val="000000" w:themeColor="text1"/>
          <w:sz w:val="22"/>
          <w:szCs w:val="22"/>
        </w:rPr>
        <w:tab/>
      </w:r>
    </w:p>
    <w:p w:rsidR="003D1BA3" w:rsidRPr="00922FEE" w:rsidRDefault="0034560C" w:rsidP="00753DAD">
      <w:pPr>
        <w:pStyle w:val="Tijeloteksta"/>
        <w:ind w:firstLine="720"/>
        <w:rPr>
          <w:rFonts w:asciiTheme="minorHAnsi" w:hAnsiTheme="minorHAnsi" w:cstheme="minorHAnsi"/>
          <w:i w:val="0"/>
          <w:color w:val="000000" w:themeColor="text1"/>
          <w:sz w:val="22"/>
          <w:szCs w:val="22"/>
        </w:rPr>
      </w:pPr>
      <w:r w:rsidRPr="00922FEE">
        <w:rPr>
          <w:rFonts w:asciiTheme="minorHAnsi" w:hAnsiTheme="minorHAnsi" w:cstheme="minorHAnsi"/>
          <w:i w:val="0"/>
          <w:color w:val="000000" w:themeColor="text1"/>
          <w:sz w:val="22"/>
          <w:szCs w:val="22"/>
        </w:rPr>
        <w:t xml:space="preserve">Temeljem provedenog glasovanja konstatiram da su većinom glasova u Odbor za financije i proračun Općinskog vijeća Općine Hlebine izabrani: </w:t>
      </w:r>
    </w:p>
    <w:p w:rsidR="0034560C" w:rsidRPr="00922FEE" w:rsidRDefault="0034560C" w:rsidP="0034560C">
      <w:pPr>
        <w:pStyle w:val="Tijeloteksta"/>
        <w:ind w:firstLine="720"/>
        <w:rPr>
          <w:rFonts w:asciiTheme="minorHAnsi" w:hAnsiTheme="minorHAnsi" w:cstheme="minorHAnsi"/>
          <w:i w:val="0"/>
          <w:color w:val="000000" w:themeColor="text1"/>
          <w:sz w:val="22"/>
          <w:szCs w:val="22"/>
        </w:rPr>
      </w:pPr>
    </w:p>
    <w:p w:rsidR="0034560C" w:rsidRPr="00922FEE" w:rsidRDefault="0034560C" w:rsidP="0034560C">
      <w:pPr>
        <w:pStyle w:val="Tijeloteksta"/>
        <w:ind w:firstLine="720"/>
        <w:rPr>
          <w:rFonts w:asciiTheme="minorHAnsi" w:hAnsiTheme="minorHAnsi" w:cstheme="minorHAnsi"/>
          <w:i w:val="0"/>
          <w:color w:val="000000" w:themeColor="text1"/>
          <w:sz w:val="22"/>
          <w:szCs w:val="22"/>
        </w:rPr>
      </w:pPr>
      <w:r w:rsidRPr="00922FEE">
        <w:rPr>
          <w:rFonts w:asciiTheme="minorHAnsi" w:hAnsiTheme="minorHAnsi" w:cstheme="minorHAnsi"/>
          <w:i w:val="0"/>
          <w:color w:val="000000" w:themeColor="text1"/>
          <w:sz w:val="22"/>
          <w:szCs w:val="22"/>
        </w:rPr>
        <w:t>1.</w:t>
      </w:r>
      <w:r w:rsidRPr="00922FEE">
        <w:rPr>
          <w:rFonts w:asciiTheme="minorHAnsi" w:hAnsiTheme="minorHAnsi" w:cstheme="minorHAnsi"/>
          <w:i w:val="0"/>
          <w:color w:val="000000" w:themeColor="text1"/>
          <w:sz w:val="22"/>
          <w:szCs w:val="22"/>
        </w:rPr>
        <w:tab/>
        <w:t xml:space="preserve">Milan Horvat, HDZ, za predsjednika, </w:t>
      </w:r>
    </w:p>
    <w:p w:rsidR="0034560C" w:rsidRPr="00922FEE" w:rsidRDefault="0034560C" w:rsidP="0034560C">
      <w:pPr>
        <w:pStyle w:val="Tijeloteksta"/>
        <w:ind w:firstLine="720"/>
        <w:rPr>
          <w:rFonts w:asciiTheme="minorHAnsi" w:hAnsiTheme="minorHAnsi" w:cstheme="minorHAnsi"/>
          <w:i w:val="0"/>
          <w:color w:val="000000" w:themeColor="text1"/>
          <w:sz w:val="22"/>
          <w:szCs w:val="22"/>
        </w:rPr>
      </w:pPr>
      <w:r w:rsidRPr="00922FEE">
        <w:rPr>
          <w:rFonts w:asciiTheme="minorHAnsi" w:hAnsiTheme="minorHAnsi" w:cstheme="minorHAnsi"/>
          <w:i w:val="0"/>
          <w:color w:val="000000" w:themeColor="text1"/>
          <w:sz w:val="22"/>
          <w:szCs w:val="22"/>
        </w:rPr>
        <w:t>2.</w:t>
      </w:r>
      <w:r w:rsidRPr="00922FEE">
        <w:rPr>
          <w:rFonts w:asciiTheme="minorHAnsi" w:hAnsiTheme="minorHAnsi" w:cstheme="minorHAnsi"/>
          <w:i w:val="0"/>
          <w:color w:val="000000" w:themeColor="text1"/>
          <w:sz w:val="22"/>
          <w:szCs w:val="22"/>
        </w:rPr>
        <w:tab/>
        <w:t xml:space="preserve">Magdalena </w:t>
      </w:r>
      <w:proofErr w:type="spellStart"/>
      <w:r w:rsidRPr="00922FEE">
        <w:rPr>
          <w:rFonts w:asciiTheme="minorHAnsi" w:hAnsiTheme="minorHAnsi" w:cstheme="minorHAnsi"/>
          <w:i w:val="0"/>
          <w:color w:val="000000" w:themeColor="text1"/>
          <w:sz w:val="22"/>
          <w:szCs w:val="22"/>
        </w:rPr>
        <w:t>Štrfiček</w:t>
      </w:r>
      <w:proofErr w:type="spellEnd"/>
      <w:r w:rsidRPr="00922FEE">
        <w:rPr>
          <w:rFonts w:asciiTheme="minorHAnsi" w:hAnsiTheme="minorHAnsi" w:cstheme="minorHAnsi"/>
          <w:i w:val="0"/>
          <w:color w:val="000000" w:themeColor="text1"/>
          <w:sz w:val="22"/>
          <w:szCs w:val="22"/>
        </w:rPr>
        <w:t>, HDZ, za člana,</w:t>
      </w:r>
    </w:p>
    <w:p w:rsidR="0034560C" w:rsidRPr="00922FEE" w:rsidRDefault="0034560C" w:rsidP="0034560C">
      <w:pPr>
        <w:pStyle w:val="Tijeloteksta"/>
        <w:ind w:firstLine="720"/>
        <w:rPr>
          <w:rFonts w:asciiTheme="minorHAnsi" w:hAnsiTheme="minorHAnsi" w:cstheme="minorHAnsi"/>
          <w:i w:val="0"/>
          <w:color w:val="000000" w:themeColor="text1"/>
          <w:sz w:val="22"/>
          <w:szCs w:val="22"/>
        </w:rPr>
      </w:pPr>
      <w:r w:rsidRPr="00922FEE">
        <w:rPr>
          <w:rFonts w:asciiTheme="minorHAnsi" w:hAnsiTheme="minorHAnsi" w:cstheme="minorHAnsi"/>
          <w:i w:val="0"/>
          <w:color w:val="000000" w:themeColor="text1"/>
          <w:sz w:val="22"/>
          <w:szCs w:val="22"/>
        </w:rPr>
        <w:t>3.</w:t>
      </w:r>
      <w:r w:rsidRPr="00922FEE">
        <w:rPr>
          <w:rFonts w:asciiTheme="minorHAnsi" w:hAnsiTheme="minorHAnsi" w:cstheme="minorHAnsi"/>
          <w:i w:val="0"/>
          <w:color w:val="000000" w:themeColor="text1"/>
          <w:sz w:val="22"/>
          <w:szCs w:val="22"/>
        </w:rPr>
        <w:tab/>
        <w:t>Radmila Kolare, MREŽA, za člana.</w:t>
      </w:r>
    </w:p>
    <w:p w:rsidR="00753DAD" w:rsidRPr="00922FEE" w:rsidRDefault="00753DAD" w:rsidP="00753DAD">
      <w:pPr>
        <w:pStyle w:val="Tijeloteksta"/>
        <w:ind w:firstLine="720"/>
        <w:rPr>
          <w:rFonts w:asciiTheme="minorHAnsi" w:hAnsiTheme="minorHAnsi" w:cstheme="minorHAnsi"/>
          <w:b w:val="0"/>
          <w:i w:val="0"/>
          <w:color w:val="000000" w:themeColor="text1"/>
          <w:sz w:val="22"/>
          <w:szCs w:val="22"/>
        </w:rPr>
      </w:pPr>
    </w:p>
    <w:p w:rsidR="00753DAD" w:rsidRPr="00922FEE" w:rsidRDefault="00753DAD" w:rsidP="00753DAD">
      <w:pPr>
        <w:pStyle w:val="Tijeloteksta"/>
        <w:ind w:firstLine="720"/>
        <w:rPr>
          <w:rFonts w:asciiTheme="minorHAnsi" w:hAnsiTheme="minorHAnsi" w:cstheme="minorHAnsi"/>
          <w:b w:val="0"/>
          <w:color w:val="000000" w:themeColor="text1"/>
          <w:sz w:val="22"/>
          <w:szCs w:val="22"/>
        </w:rPr>
      </w:pPr>
      <w:r w:rsidRPr="00922FEE">
        <w:rPr>
          <w:rFonts w:asciiTheme="minorHAnsi" w:hAnsiTheme="minorHAnsi" w:cstheme="minorHAnsi"/>
          <w:b w:val="0"/>
          <w:color w:val="000000" w:themeColor="text1"/>
          <w:sz w:val="22"/>
          <w:szCs w:val="22"/>
        </w:rPr>
        <w:t>(Rješenje se prilaže Zapisniku i čini njegov sastavni dio).</w:t>
      </w:r>
    </w:p>
    <w:p w:rsidR="00753DAD" w:rsidRPr="00922FEE" w:rsidRDefault="00753DAD" w:rsidP="00753DAD">
      <w:pPr>
        <w:pStyle w:val="Tijeloteksta"/>
        <w:ind w:firstLine="720"/>
        <w:rPr>
          <w:rFonts w:asciiTheme="minorHAnsi" w:hAnsiTheme="minorHAnsi" w:cstheme="minorHAnsi"/>
          <w:color w:val="000000" w:themeColor="text1"/>
          <w:sz w:val="22"/>
          <w:szCs w:val="22"/>
        </w:rPr>
      </w:pPr>
    </w:p>
    <w:p w:rsidR="00753DAD" w:rsidRPr="00922FEE" w:rsidRDefault="00753DAD" w:rsidP="00753DAD">
      <w:pPr>
        <w:pStyle w:val="Tijeloteksta"/>
        <w:ind w:firstLine="720"/>
        <w:rPr>
          <w:rFonts w:asciiTheme="minorHAnsi" w:hAnsiTheme="minorHAnsi" w:cstheme="minorHAnsi"/>
          <w:i w:val="0"/>
          <w:color w:val="000000" w:themeColor="text1"/>
          <w:sz w:val="22"/>
          <w:szCs w:val="22"/>
        </w:rPr>
      </w:pPr>
    </w:p>
    <w:p w:rsidR="00753DAD" w:rsidRPr="00922FEE" w:rsidRDefault="00753DAD" w:rsidP="00AF52C2">
      <w:pPr>
        <w:pStyle w:val="Tijeloteksta"/>
        <w:jc w:val="center"/>
        <w:rPr>
          <w:rFonts w:asciiTheme="minorHAnsi" w:hAnsiTheme="minorHAnsi" w:cstheme="minorHAnsi"/>
          <w:i w:val="0"/>
          <w:color w:val="000000" w:themeColor="text1"/>
          <w:sz w:val="22"/>
          <w:szCs w:val="22"/>
        </w:rPr>
      </w:pPr>
      <w:r w:rsidRPr="00922FEE">
        <w:rPr>
          <w:rFonts w:asciiTheme="minorHAnsi" w:hAnsiTheme="minorHAnsi" w:cstheme="minorHAnsi"/>
          <w:i w:val="0"/>
          <w:color w:val="000000" w:themeColor="text1"/>
          <w:sz w:val="22"/>
          <w:szCs w:val="22"/>
        </w:rPr>
        <w:t xml:space="preserve">TOČKA </w:t>
      </w:r>
      <w:r w:rsidR="00AF52C2" w:rsidRPr="00922FEE">
        <w:rPr>
          <w:rFonts w:asciiTheme="minorHAnsi" w:hAnsiTheme="minorHAnsi" w:cstheme="minorHAnsi"/>
          <w:i w:val="0"/>
          <w:color w:val="000000" w:themeColor="text1"/>
          <w:sz w:val="22"/>
          <w:szCs w:val="22"/>
        </w:rPr>
        <w:t>2</w:t>
      </w:r>
      <w:r w:rsidRPr="00922FEE">
        <w:rPr>
          <w:rFonts w:asciiTheme="minorHAnsi" w:hAnsiTheme="minorHAnsi" w:cstheme="minorHAnsi"/>
          <w:i w:val="0"/>
          <w:color w:val="000000" w:themeColor="text1"/>
          <w:sz w:val="22"/>
          <w:szCs w:val="22"/>
        </w:rPr>
        <w:t>.</w:t>
      </w:r>
    </w:p>
    <w:p w:rsidR="00753DAD" w:rsidRPr="00922FEE" w:rsidRDefault="00753DAD" w:rsidP="00AF52C2">
      <w:pPr>
        <w:pStyle w:val="Tijeloteksta"/>
        <w:ind w:firstLine="720"/>
        <w:jc w:val="center"/>
        <w:rPr>
          <w:rFonts w:asciiTheme="minorHAnsi" w:hAnsiTheme="minorHAnsi" w:cstheme="minorHAnsi"/>
          <w:i w:val="0"/>
          <w:color w:val="000000" w:themeColor="text1"/>
          <w:sz w:val="22"/>
          <w:szCs w:val="22"/>
        </w:rPr>
      </w:pPr>
    </w:p>
    <w:p w:rsidR="00AF52C2" w:rsidRPr="00922FEE" w:rsidRDefault="00753DAD" w:rsidP="00AF52C2">
      <w:pPr>
        <w:pStyle w:val="Tijeloteksta"/>
        <w:jc w:val="center"/>
        <w:rPr>
          <w:rFonts w:asciiTheme="minorHAnsi" w:hAnsiTheme="minorHAnsi" w:cstheme="minorHAnsi"/>
          <w:i w:val="0"/>
          <w:color w:val="000000" w:themeColor="text1"/>
          <w:sz w:val="22"/>
          <w:szCs w:val="22"/>
        </w:rPr>
      </w:pPr>
      <w:r w:rsidRPr="00922FEE">
        <w:rPr>
          <w:rFonts w:asciiTheme="minorHAnsi" w:hAnsiTheme="minorHAnsi" w:cstheme="minorHAnsi"/>
          <w:i w:val="0"/>
          <w:color w:val="000000" w:themeColor="text1"/>
          <w:sz w:val="22"/>
          <w:szCs w:val="22"/>
        </w:rPr>
        <w:t xml:space="preserve">RJEŠENJE O IZBORU PREDSJEDNIKA I ČLANOVA ODBORA ZA STATUT I POSLOVNIK </w:t>
      </w:r>
    </w:p>
    <w:p w:rsidR="00753DAD" w:rsidRPr="00922FEE" w:rsidRDefault="00753DAD" w:rsidP="00AF52C2">
      <w:pPr>
        <w:pStyle w:val="Tijeloteksta"/>
        <w:jc w:val="center"/>
        <w:rPr>
          <w:rFonts w:asciiTheme="minorHAnsi" w:hAnsiTheme="minorHAnsi" w:cstheme="minorHAnsi"/>
          <w:i w:val="0"/>
          <w:color w:val="000000" w:themeColor="text1"/>
          <w:sz w:val="22"/>
          <w:szCs w:val="22"/>
        </w:rPr>
      </w:pPr>
      <w:r w:rsidRPr="00922FEE">
        <w:rPr>
          <w:rFonts w:asciiTheme="minorHAnsi" w:hAnsiTheme="minorHAnsi" w:cstheme="minorHAnsi"/>
          <w:i w:val="0"/>
          <w:color w:val="000000" w:themeColor="text1"/>
          <w:sz w:val="22"/>
          <w:szCs w:val="22"/>
        </w:rPr>
        <w:t>OPĆINSKOG VIJEĆA OPĆINE HLEBINE</w:t>
      </w:r>
    </w:p>
    <w:p w:rsidR="00753DAD" w:rsidRPr="00922FEE" w:rsidRDefault="00753DAD" w:rsidP="00753DAD">
      <w:pPr>
        <w:pStyle w:val="Tijeloteksta"/>
        <w:ind w:firstLine="720"/>
        <w:rPr>
          <w:rFonts w:asciiTheme="minorHAnsi" w:hAnsiTheme="minorHAnsi" w:cstheme="minorHAnsi"/>
          <w:i w:val="0"/>
          <w:color w:val="000000" w:themeColor="text1"/>
          <w:sz w:val="22"/>
          <w:szCs w:val="22"/>
        </w:rPr>
      </w:pPr>
    </w:p>
    <w:p w:rsidR="00753DAD" w:rsidRPr="00922FEE" w:rsidRDefault="00753DAD" w:rsidP="00753DAD">
      <w:pPr>
        <w:pStyle w:val="Tijeloteksta"/>
        <w:ind w:firstLine="720"/>
        <w:rPr>
          <w:rFonts w:asciiTheme="minorHAnsi" w:hAnsiTheme="minorHAnsi" w:cstheme="minorHAnsi"/>
          <w:b w:val="0"/>
          <w:i w:val="0"/>
          <w:color w:val="000000" w:themeColor="text1"/>
          <w:sz w:val="22"/>
          <w:szCs w:val="22"/>
        </w:rPr>
      </w:pPr>
      <w:r w:rsidRPr="00922FEE">
        <w:rPr>
          <w:rFonts w:asciiTheme="minorHAnsi" w:hAnsiTheme="minorHAnsi" w:cstheme="minorHAnsi"/>
          <w:i w:val="0"/>
          <w:color w:val="000000" w:themeColor="text1"/>
          <w:sz w:val="22"/>
          <w:szCs w:val="22"/>
        </w:rPr>
        <w:t>Predsjednik:</w:t>
      </w:r>
      <w:r w:rsidRPr="00922FEE">
        <w:rPr>
          <w:rFonts w:asciiTheme="minorHAnsi" w:hAnsiTheme="minorHAnsi" w:cstheme="minorHAnsi"/>
          <w:b w:val="0"/>
          <w:i w:val="0"/>
          <w:color w:val="000000" w:themeColor="text1"/>
          <w:sz w:val="22"/>
          <w:szCs w:val="22"/>
        </w:rPr>
        <w:t xml:space="preserve"> Odbor za statut i poslovnik čine predsjednik i dva člana koji se biraju iz sastava članova Općinskog vijeća. Odbor za statut i poslovnik predlaže Statut Općine i Poslovnik  općinskog vijeća, predlaže pokretanje postupka za izmjenu Statuta odnosno Poslovnika Općinskog vijeća, razmatra prijedloge odluka i drugih općih akata koje donosi Općinsko vijeće u pogledu njihove usklađenosti s Ustavom i pravnim sustavom, te u pogledu njihove pravne obrade i o tome daje mišljenje i prijedloge Općinskom vijeću, te obavlja i druge poslove određene Statutom i ovim Poslovnikom. </w:t>
      </w:r>
      <w:r w:rsidR="00AF52C2" w:rsidRPr="00922FEE">
        <w:rPr>
          <w:rFonts w:asciiTheme="minorHAnsi" w:hAnsiTheme="minorHAnsi" w:cstheme="minorHAnsi"/>
          <w:b w:val="0"/>
          <w:i w:val="0"/>
          <w:color w:val="000000" w:themeColor="text1"/>
          <w:sz w:val="22"/>
          <w:szCs w:val="22"/>
        </w:rPr>
        <w:t xml:space="preserve">Molim predsjednika Odbora za izbor i imenovanje da pročita prijedlog Odbora. </w:t>
      </w:r>
    </w:p>
    <w:p w:rsidR="00AF52C2" w:rsidRPr="00922FEE" w:rsidRDefault="00AF52C2" w:rsidP="00753DAD">
      <w:pPr>
        <w:pStyle w:val="Tijeloteksta"/>
        <w:ind w:firstLine="720"/>
        <w:rPr>
          <w:rFonts w:asciiTheme="minorHAnsi" w:hAnsiTheme="minorHAnsi" w:cstheme="minorHAnsi"/>
          <w:b w:val="0"/>
          <w:i w:val="0"/>
          <w:color w:val="000000" w:themeColor="text1"/>
          <w:sz w:val="22"/>
          <w:szCs w:val="22"/>
        </w:rPr>
      </w:pPr>
    </w:p>
    <w:p w:rsidR="00753DAD" w:rsidRPr="00922FEE" w:rsidRDefault="00AF52C2" w:rsidP="00753DAD">
      <w:pPr>
        <w:pStyle w:val="Tijeloteksta"/>
        <w:ind w:firstLine="720"/>
        <w:rPr>
          <w:rFonts w:asciiTheme="minorHAnsi" w:hAnsiTheme="minorHAnsi" w:cstheme="minorHAnsi"/>
          <w:b w:val="0"/>
          <w:i w:val="0"/>
          <w:color w:val="000000" w:themeColor="text1"/>
          <w:sz w:val="22"/>
          <w:szCs w:val="22"/>
        </w:rPr>
      </w:pPr>
      <w:r w:rsidRPr="00922FEE">
        <w:rPr>
          <w:rFonts w:asciiTheme="minorHAnsi" w:hAnsiTheme="minorHAnsi" w:cstheme="minorHAnsi"/>
          <w:i w:val="0"/>
          <w:color w:val="000000" w:themeColor="text1"/>
          <w:sz w:val="22"/>
          <w:szCs w:val="22"/>
        </w:rPr>
        <w:t>Milan Horvat:</w:t>
      </w:r>
      <w:r w:rsidRPr="00922FEE">
        <w:rPr>
          <w:rFonts w:asciiTheme="minorHAnsi" w:hAnsiTheme="minorHAnsi" w:cstheme="minorHAnsi"/>
          <w:b w:val="0"/>
          <w:i w:val="0"/>
          <w:color w:val="000000" w:themeColor="text1"/>
          <w:sz w:val="22"/>
          <w:szCs w:val="22"/>
        </w:rPr>
        <w:t xml:space="preserve"> </w:t>
      </w:r>
      <w:bookmarkStart w:id="1" w:name="_Hlk205372100"/>
      <w:r w:rsidR="00753DAD" w:rsidRPr="00922FEE">
        <w:rPr>
          <w:rFonts w:asciiTheme="minorHAnsi" w:hAnsiTheme="minorHAnsi" w:cstheme="minorHAnsi"/>
          <w:b w:val="0"/>
          <w:i w:val="0"/>
          <w:color w:val="000000" w:themeColor="text1"/>
          <w:sz w:val="22"/>
          <w:szCs w:val="22"/>
        </w:rPr>
        <w:t xml:space="preserve">Odbor za izbor i imenovanja </w:t>
      </w:r>
      <w:r w:rsidR="00922FEE">
        <w:rPr>
          <w:rFonts w:asciiTheme="minorHAnsi" w:hAnsiTheme="minorHAnsi" w:cstheme="minorHAnsi"/>
          <w:b w:val="0"/>
          <w:i w:val="0"/>
          <w:color w:val="000000" w:themeColor="text1"/>
          <w:sz w:val="22"/>
          <w:szCs w:val="22"/>
        </w:rPr>
        <w:t xml:space="preserve">predlaže da se </w:t>
      </w:r>
      <w:r w:rsidR="00753DAD" w:rsidRPr="00922FEE">
        <w:rPr>
          <w:rFonts w:asciiTheme="minorHAnsi" w:hAnsiTheme="minorHAnsi" w:cstheme="minorHAnsi"/>
          <w:b w:val="0"/>
          <w:i w:val="0"/>
          <w:color w:val="000000" w:themeColor="text1"/>
          <w:sz w:val="22"/>
          <w:szCs w:val="22"/>
        </w:rPr>
        <w:t>u Odbor za statut i poslovnik izaberu:</w:t>
      </w:r>
    </w:p>
    <w:p w:rsidR="00753DAD" w:rsidRPr="00922FEE" w:rsidRDefault="00753DAD" w:rsidP="00753DAD">
      <w:pPr>
        <w:pStyle w:val="Tijeloteksta"/>
        <w:ind w:firstLine="720"/>
        <w:rPr>
          <w:rFonts w:asciiTheme="minorHAnsi" w:hAnsiTheme="minorHAnsi" w:cstheme="minorHAnsi"/>
          <w:b w:val="0"/>
          <w:i w:val="0"/>
          <w:color w:val="000000" w:themeColor="text1"/>
          <w:sz w:val="22"/>
          <w:szCs w:val="22"/>
        </w:rPr>
      </w:pPr>
    </w:p>
    <w:p w:rsidR="00753DAD" w:rsidRPr="00922FEE" w:rsidRDefault="00753DAD" w:rsidP="00753DAD">
      <w:pPr>
        <w:pStyle w:val="Tijeloteksta"/>
        <w:ind w:firstLine="720"/>
        <w:rPr>
          <w:rFonts w:asciiTheme="minorHAnsi" w:hAnsiTheme="minorHAnsi" w:cstheme="minorHAnsi"/>
          <w:b w:val="0"/>
          <w:i w:val="0"/>
          <w:color w:val="000000" w:themeColor="text1"/>
          <w:sz w:val="22"/>
          <w:szCs w:val="22"/>
        </w:rPr>
      </w:pPr>
      <w:r w:rsidRPr="00922FEE">
        <w:rPr>
          <w:rFonts w:asciiTheme="minorHAnsi" w:hAnsiTheme="minorHAnsi" w:cstheme="minorHAnsi"/>
          <w:b w:val="0"/>
          <w:i w:val="0"/>
          <w:color w:val="000000" w:themeColor="text1"/>
          <w:sz w:val="22"/>
          <w:szCs w:val="22"/>
        </w:rPr>
        <w:t>1.</w:t>
      </w:r>
      <w:r w:rsidRPr="00922FEE">
        <w:rPr>
          <w:rFonts w:asciiTheme="minorHAnsi" w:hAnsiTheme="minorHAnsi" w:cstheme="minorHAnsi"/>
          <w:b w:val="0"/>
          <w:i w:val="0"/>
          <w:color w:val="000000" w:themeColor="text1"/>
          <w:sz w:val="22"/>
          <w:szCs w:val="22"/>
        </w:rPr>
        <w:tab/>
      </w:r>
      <w:r w:rsidR="00AF52C2" w:rsidRPr="00922FEE">
        <w:rPr>
          <w:rFonts w:asciiTheme="minorHAnsi" w:hAnsiTheme="minorHAnsi" w:cstheme="minorHAnsi"/>
          <w:b w:val="0"/>
          <w:i w:val="0"/>
          <w:color w:val="000000" w:themeColor="text1"/>
          <w:sz w:val="22"/>
          <w:szCs w:val="22"/>
        </w:rPr>
        <w:t xml:space="preserve">Radmila </w:t>
      </w:r>
      <w:proofErr w:type="spellStart"/>
      <w:r w:rsidR="00AF52C2" w:rsidRPr="00922FEE">
        <w:rPr>
          <w:rFonts w:asciiTheme="minorHAnsi" w:hAnsiTheme="minorHAnsi" w:cstheme="minorHAnsi"/>
          <w:b w:val="0"/>
          <w:i w:val="0"/>
          <w:color w:val="000000" w:themeColor="text1"/>
          <w:sz w:val="22"/>
          <w:szCs w:val="22"/>
        </w:rPr>
        <w:t>Kolarek</w:t>
      </w:r>
      <w:proofErr w:type="spellEnd"/>
      <w:r w:rsidR="00AF52C2" w:rsidRPr="00922FEE">
        <w:rPr>
          <w:rFonts w:asciiTheme="minorHAnsi" w:hAnsiTheme="minorHAnsi" w:cstheme="minorHAnsi"/>
          <w:b w:val="0"/>
          <w:i w:val="0"/>
          <w:color w:val="000000" w:themeColor="text1"/>
          <w:sz w:val="22"/>
          <w:szCs w:val="22"/>
        </w:rPr>
        <w:t xml:space="preserve">, MREŽA, </w:t>
      </w:r>
      <w:r w:rsidRPr="00922FEE">
        <w:rPr>
          <w:rFonts w:asciiTheme="minorHAnsi" w:hAnsiTheme="minorHAnsi" w:cstheme="minorHAnsi"/>
          <w:b w:val="0"/>
          <w:i w:val="0"/>
          <w:color w:val="000000" w:themeColor="text1"/>
          <w:sz w:val="22"/>
          <w:szCs w:val="22"/>
        </w:rPr>
        <w:t xml:space="preserve">za predsjednika, </w:t>
      </w:r>
    </w:p>
    <w:p w:rsidR="00753DAD" w:rsidRPr="00922FEE" w:rsidRDefault="00753DAD" w:rsidP="00753DAD">
      <w:pPr>
        <w:pStyle w:val="Tijeloteksta"/>
        <w:ind w:firstLine="720"/>
        <w:rPr>
          <w:rFonts w:asciiTheme="minorHAnsi" w:hAnsiTheme="minorHAnsi" w:cstheme="minorHAnsi"/>
          <w:b w:val="0"/>
          <w:i w:val="0"/>
          <w:color w:val="000000" w:themeColor="text1"/>
          <w:sz w:val="22"/>
          <w:szCs w:val="22"/>
        </w:rPr>
      </w:pPr>
      <w:r w:rsidRPr="00922FEE">
        <w:rPr>
          <w:rFonts w:asciiTheme="minorHAnsi" w:hAnsiTheme="minorHAnsi" w:cstheme="minorHAnsi"/>
          <w:b w:val="0"/>
          <w:i w:val="0"/>
          <w:color w:val="000000" w:themeColor="text1"/>
          <w:sz w:val="22"/>
          <w:szCs w:val="22"/>
        </w:rPr>
        <w:t>2.</w:t>
      </w:r>
      <w:r w:rsidRPr="00922FEE">
        <w:rPr>
          <w:rFonts w:asciiTheme="minorHAnsi" w:hAnsiTheme="minorHAnsi" w:cstheme="minorHAnsi"/>
          <w:b w:val="0"/>
          <w:i w:val="0"/>
          <w:color w:val="000000" w:themeColor="text1"/>
          <w:sz w:val="22"/>
          <w:szCs w:val="22"/>
        </w:rPr>
        <w:tab/>
      </w:r>
      <w:r w:rsidR="00AF52C2" w:rsidRPr="00922FEE">
        <w:rPr>
          <w:rFonts w:asciiTheme="minorHAnsi" w:hAnsiTheme="minorHAnsi" w:cstheme="minorHAnsi"/>
          <w:b w:val="0"/>
          <w:i w:val="0"/>
          <w:color w:val="000000" w:themeColor="text1"/>
          <w:sz w:val="22"/>
          <w:szCs w:val="22"/>
        </w:rPr>
        <w:t>Marija Zlatar, HSLS</w:t>
      </w:r>
      <w:r w:rsidRPr="00922FEE">
        <w:rPr>
          <w:rFonts w:asciiTheme="minorHAnsi" w:hAnsiTheme="minorHAnsi" w:cstheme="minorHAnsi"/>
          <w:b w:val="0"/>
          <w:i w:val="0"/>
          <w:color w:val="000000" w:themeColor="text1"/>
          <w:sz w:val="22"/>
          <w:szCs w:val="22"/>
        </w:rPr>
        <w:t>, za član</w:t>
      </w:r>
      <w:r w:rsidR="00AF52C2" w:rsidRPr="00922FEE">
        <w:rPr>
          <w:rFonts w:asciiTheme="minorHAnsi" w:hAnsiTheme="minorHAnsi" w:cstheme="minorHAnsi"/>
          <w:b w:val="0"/>
          <w:i w:val="0"/>
          <w:color w:val="000000" w:themeColor="text1"/>
          <w:sz w:val="22"/>
          <w:szCs w:val="22"/>
        </w:rPr>
        <w:t>a</w:t>
      </w:r>
      <w:r w:rsidRPr="00922FEE">
        <w:rPr>
          <w:rFonts w:asciiTheme="minorHAnsi" w:hAnsiTheme="minorHAnsi" w:cstheme="minorHAnsi"/>
          <w:b w:val="0"/>
          <w:i w:val="0"/>
          <w:color w:val="000000" w:themeColor="text1"/>
          <w:sz w:val="22"/>
          <w:szCs w:val="22"/>
        </w:rPr>
        <w:t xml:space="preserve">, </w:t>
      </w:r>
    </w:p>
    <w:p w:rsidR="00753DAD" w:rsidRPr="00922FEE" w:rsidRDefault="00753DAD" w:rsidP="00753DAD">
      <w:pPr>
        <w:pStyle w:val="Tijeloteksta"/>
        <w:ind w:firstLine="720"/>
        <w:rPr>
          <w:rFonts w:asciiTheme="minorHAnsi" w:hAnsiTheme="minorHAnsi" w:cstheme="minorHAnsi"/>
          <w:b w:val="0"/>
          <w:i w:val="0"/>
          <w:color w:val="000000" w:themeColor="text1"/>
          <w:sz w:val="22"/>
          <w:szCs w:val="22"/>
        </w:rPr>
      </w:pPr>
      <w:r w:rsidRPr="00922FEE">
        <w:rPr>
          <w:rFonts w:asciiTheme="minorHAnsi" w:hAnsiTheme="minorHAnsi" w:cstheme="minorHAnsi"/>
          <w:b w:val="0"/>
          <w:i w:val="0"/>
          <w:color w:val="000000" w:themeColor="text1"/>
          <w:sz w:val="22"/>
          <w:szCs w:val="22"/>
        </w:rPr>
        <w:t>3.</w:t>
      </w:r>
      <w:r w:rsidRPr="00922FEE">
        <w:rPr>
          <w:rFonts w:asciiTheme="minorHAnsi" w:hAnsiTheme="minorHAnsi" w:cstheme="minorHAnsi"/>
          <w:b w:val="0"/>
          <w:i w:val="0"/>
          <w:color w:val="000000" w:themeColor="text1"/>
          <w:sz w:val="22"/>
          <w:szCs w:val="22"/>
        </w:rPr>
        <w:tab/>
      </w:r>
      <w:r w:rsidR="00AF52C2" w:rsidRPr="00922FEE">
        <w:rPr>
          <w:rFonts w:asciiTheme="minorHAnsi" w:hAnsiTheme="minorHAnsi" w:cstheme="minorHAnsi"/>
          <w:b w:val="0"/>
          <w:i w:val="0"/>
          <w:color w:val="000000" w:themeColor="text1"/>
          <w:sz w:val="22"/>
          <w:szCs w:val="22"/>
        </w:rPr>
        <w:t xml:space="preserve">Zvonko </w:t>
      </w:r>
      <w:proofErr w:type="spellStart"/>
      <w:r w:rsidR="00AF52C2" w:rsidRPr="00922FEE">
        <w:rPr>
          <w:rFonts w:asciiTheme="minorHAnsi" w:hAnsiTheme="minorHAnsi" w:cstheme="minorHAnsi"/>
          <w:b w:val="0"/>
          <w:i w:val="0"/>
          <w:color w:val="000000" w:themeColor="text1"/>
          <w:sz w:val="22"/>
          <w:szCs w:val="22"/>
        </w:rPr>
        <w:t>Trtanj</w:t>
      </w:r>
      <w:proofErr w:type="spellEnd"/>
      <w:r w:rsidRPr="00922FEE">
        <w:rPr>
          <w:rFonts w:asciiTheme="minorHAnsi" w:hAnsiTheme="minorHAnsi" w:cstheme="minorHAnsi"/>
          <w:b w:val="0"/>
          <w:i w:val="0"/>
          <w:color w:val="000000" w:themeColor="text1"/>
          <w:sz w:val="22"/>
          <w:szCs w:val="22"/>
        </w:rPr>
        <w:t xml:space="preserve">, </w:t>
      </w:r>
      <w:r w:rsidR="00AF52C2" w:rsidRPr="00922FEE">
        <w:rPr>
          <w:rFonts w:asciiTheme="minorHAnsi" w:hAnsiTheme="minorHAnsi" w:cstheme="minorHAnsi"/>
          <w:b w:val="0"/>
          <w:i w:val="0"/>
          <w:color w:val="000000" w:themeColor="text1"/>
          <w:sz w:val="22"/>
          <w:szCs w:val="22"/>
        </w:rPr>
        <w:t>HDZ</w:t>
      </w:r>
      <w:r w:rsidRPr="00922FEE">
        <w:rPr>
          <w:rFonts w:asciiTheme="minorHAnsi" w:hAnsiTheme="minorHAnsi" w:cstheme="minorHAnsi"/>
          <w:b w:val="0"/>
          <w:i w:val="0"/>
          <w:color w:val="000000" w:themeColor="text1"/>
          <w:sz w:val="22"/>
          <w:szCs w:val="22"/>
        </w:rPr>
        <w:t>, za član</w:t>
      </w:r>
      <w:r w:rsidR="00AF52C2" w:rsidRPr="00922FEE">
        <w:rPr>
          <w:rFonts w:asciiTheme="minorHAnsi" w:hAnsiTheme="minorHAnsi" w:cstheme="minorHAnsi"/>
          <w:b w:val="0"/>
          <w:i w:val="0"/>
          <w:color w:val="000000" w:themeColor="text1"/>
          <w:sz w:val="22"/>
          <w:szCs w:val="22"/>
        </w:rPr>
        <w:t>a</w:t>
      </w:r>
      <w:r w:rsidRPr="00922FEE">
        <w:rPr>
          <w:rFonts w:asciiTheme="minorHAnsi" w:hAnsiTheme="minorHAnsi" w:cstheme="minorHAnsi"/>
          <w:b w:val="0"/>
          <w:i w:val="0"/>
          <w:color w:val="000000" w:themeColor="text1"/>
          <w:sz w:val="22"/>
          <w:szCs w:val="22"/>
        </w:rPr>
        <w:t xml:space="preserve">. </w:t>
      </w:r>
    </w:p>
    <w:bookmarkEnd w:id="1"/>
    <w:p w:rsidR="00753DAD" w:rsidRPr="00922FEE" w:rsidRDefault="00753DAD" w:rsidP="00753DAD">
      <w:pPr>
        <w:pStyle w:val="Tijeloteksta"/>
        <w:ind w:firstLine="720"/>
        <w:rPr>
          <w:rFonts w:asciiTheme="minorHAnsi" w:hAnsiTheme="minorHAnsi" w:cstheme="minorHAnsi"/>
          <w:b w:val="0"/>
          <w:i w:val="0"/>
          <w:color w:val="000000" w:themeColor="text1"/>
          <w:sz w:val="22"/>
          <w:szCs w:val="22"/>
        </w:rPr>
      </w:pPr>
    </w:p>
    <w:p w:rsidR="00753DAD" w:rsidRPr="00922FEE" w:rsidRDefault="00753DAD" w:rsidP="00753DAD">
      <w:pPr>
        <w:pStyle w:val="Tijeloteksta"/>
        <w:ind w:firstLine="720"/>
        <w:rPr>
          <w:rFonts w:asciiTheme="minorHAnsi" w:hAnsiTheme="minorHAnsi" w:cstheme="minorHAnsi"/>
          <w:b w:val="0"/>
          <w:i w:val="0"/>
          <w:color w:val="000000" w:themeColor="text1"/>
          <w:sz w:val="22"/>
          <w:szCs w:val="22"/>
        </w:rPr>
      </w:pPr>
      <w:r w:rsidRPr="00922FEE">
        <w:rPr>
          <w:rFonts w:asciiTheme="minorHAnsi" w:hAnsiTheme="minorHAnsi" w:cstheme="minorHAnsi"/>
          <w:i w:val="0"/>
          <w:color w:val="000000" w:themeColor="text1"/>
          <w:sz w:val="22"/>
          <w:szCs w:val="22"/>
        </w:rPr>
        <w:t>Predsjednik:</w:t>
      </w:r>
      <w:r w:rsidRPr="00922FEE">
        <w:rPr>
          <w:rFonts w:asciiTheme="minorHAnsi" w:hAnsiTheme="minorHAnsi" w:cstheme="minorHAnsi"/>
          <w:b w:val="0"/>
          <w:i w:val="0"/>
          <w:color w:val="000000" w:themeColor="text1"/>
          <w:sz w:val="22"/>
          <w:szCs w:val="22"/>
        </w:rPr>
        <w:t xml:space="preserve"> Da li ima drugih prijedloga. Prijedlog može dati 1/3 članova. Nema drugih prijedloga: </w:t>
      </w:r>
    </w:p>
    <w:p w:rsidR="00753DAD" w:rsidRPr="00922FEE" w:rsidRDefault="00753DAD" w:rsidP="00753DAD">
      <w:pPr>
        <w:pStyle w:val="Tijeloteksta"/>
        <w:ind w:firstLine="720"/>
        <w:rPr>
          <w:rFonts w:asciiTheme="minorHAnsi" w:hAnsiTheme="minorHAnsi" w:cstheme="minorHAnsi"/>
          <w:b w:val="0"/>
          <w:i w:val="0"/>
          <w:color w:val="000000" w:themeColor="text1"/>
          <w:sz w:val="22"/>
          <w:szCs w:val="22"/>
        </w:rPr>
      </w:pPr>
    </w:p>
    <w:p w:rsidR="00753DAD" w:rsidRPr="00922FEE" w:rsidRDefault="00753DAD" w:rsidP="00753DAD">
      <w:pPr>
        <w:pStyle w:val="Tijeloteksta"/>
        <w:ind w:firstLine="720"/>
        <w:rPr>
          <w:rFonts w:asciiTheme="minorHAnsi" w:hAnsiTheme="minorHAnsi" w:cstheme="minorHAnsi"/>
          <w:b w:val="0"/>
          <w:i w:val="0"/>
          <w:color w:val="000000" w:themeColor="text1"/>
          <w:sz w:val="22"/>
          <w:szCs w:val="22"/>
        </w:rPr>
      </w:pPr>
      <w:r w:rsidRPr="00922FEE">
        <w:rPr>
          <w:rFonts w:asciiTheme="minorHAnsi" w:hAnsiTheme="minorHAnsi" w:cstheme="minorHAnsi"/>
          <w:b w:val="0"/>
          <w:i w:val="0"/>
          <w:color w:val="000000" w:themeColor="text1"/>
          <w:sz w:val="22"/>
          <w:szCs w:val="22"/>
        </w:rPr>
        <w:t>Da li predloženi kandidati prihvaćaju kandidaturu?</w:t>
      </w:r>
      <w:r w:rsidR="00AF52C2" w:rsidRPr="00922FEE">
        <w:rPr>
          <w:rFonts w:asciiTheme="minorHAnsi" w:hAnsiTheme="minorHAnsi" w:cstheme="minorHAnsi"/>
          <w:b w:val="0"/>
          <w:i w:val="0"/>
          <w:color w:val="000000" w:themeColor="text1"/>
          <w:sz w:val="22"/>
          <w:szCs w:val="22"/>
        </w:rPr>
        <w:t xml:space="preserve"> </w:t>
      </w:r>
      <w:r w:rsidRPr="00922FEE">
        <w:rPr>
          <w:rFonts w:asciiTheme="minorHAnsi" w:hAnsiTheme="minorHAnsi" w:cstheme="minorHAnsi"/>
          <w:b w:val="0"/>
          <w:i w:val="0"/>
          <w:color w:val="000000" w:themeColor="text1"/>
          <w:sz w:val="22"/>
          <w:szCs w:val="22"/>
        </w:rPr>
        <w:t xml:space="preserve">Konstatiram da predloženi kandidati prihvaćaju kandidaturu. </w:t>
      </w:r>
    </w:p>
    <w:p w:rsidR="00753DAD" w:rsidRPr="00922FEE" w:rsidRDefault="00753DAD" w:rsidP="00753DAD">
      <w:pPr>
        <w:pStyle w:val="Tijeloteksta"/>
        <w:ind w:firstLine="720"/>
        <w:rPr>
          <w:rFonts w:asciiTheme="minorHAnsi" w:hAnsiTheme="minorHAnsi" w:cstheme="minorHAnsi"/>
          <w:b w:val="0"/>
          <w:i w:val="0"/>
          <w:color w:val="000000" w:themeColor="text1"/>
          <w:sz w:val="22"/>
          <w:szCs w:val="22"/>
        </w:rPr>
      </w:pPr>
    </w:p>
    <w:p w:rsidR="00753DAD" w:rsidRPr="00922FEE" w:rsidRDefault="00753DAD" w:rsidP="00753DAD">
      <w:pPr>
        <w:pStyle w:val="Tijeloteksta"/>
        <w:ind w:firstLine="720"/>
        <w:rPr>
          <w:rFonts w:asciiTheme="minorHAnsi" w:hAnsiTheme="minorHAnsi" w:cstheme="minorHAnsi"/>
          <w:b w:val="0"/>
          <w:i w:val="0"/>
          <w:color w:val="000000" w:themeColor="text1"/>
          <w:sz w:val="22"/>
          <w:szCs w:val="22"/>
        </w:rPr>
      </w:pPr>
      <w:r w:rsidRPr="00922FEE">
        <w:rPr>
          <w:rFonts w:asciiTheme="minorHAnsi" w:hAnsiTheme="minorHAnsi" w:cstheme="minorHAnsi"/>
          <w:b w:val="0"/>
          <w:i w:val="0"/>
          <w:color w:val="000000" w:themeColor="text1"/>
          <w:sz w:val="22"/>
          <w:szCs w:val="22"/>
        </w:rPr>
        <w:t>Dajem prijedlog na glasovanje. Tko je "za, tko je "protiv", tko je „suzdržan“.</w:t>
      </w:r>
    </w:p>
    <w:p w:rsidR="00753DAD" w:rsidRPr="00922FEE" w:rsidRDefault="00753DAD" w:rsidP="00753DAD">
      <w:pPr>
        <w:pStyle w:val="Tijeloteksta"/>
        <w:ind w:firstLine="720"/>
        <w:rPr>
          <w:rFonts w:asciiTheme="minorHAnsi" w:hAnsiTheme="minorHAnsi" w:cstheme="minorHAnsi"/>
          <w:b w:val="0"/>
          <w:i w:val="0"/>
          <w:color w:val="000000" w:themeColor="text1"/>
          <w:sz w:val="22"/>
          <w:szCs w:val="22"/>
        </w:rPr>
      </w:pPr>
    </w:p>
    <w:p w:rsidR="00753DAD" w:rsidRPr="00922FEE" w:rsidRDefault="00753DAD" w:rsidP="00753DAD">
      <w:pPr>
        <w:pStyle w:val="Tijeloteksta"/>
        <w:ind w:firstLine="720"/>
        <w:rPr>
          <w:rFonts w:asciiTheme="minorHAnsi" w:hAnsiTheme="minorHAnsi" w:cstheme="minorHAnsi"/>
          <w:b w:val="0"/>
          <w:color w:val="000000" w:themeColor="text1"/>
          <w:sz w:val="22"/>
          <w:szCs w:val="22"/>
        </w:rPr>
      </w:pPr>
      <w:r w:rsidRPr="00922FEE">
        <w:rPr>
          <w:rFonts w:asciiTheme="minorHAnsi" w:hAnsiTheme="minorHAnsi" w:cstheme="minorHAnsi"/>
          <w:b w:val="0"/>
          <w:color w:val="000000" w:themeColor="text1"/>
          <w:sz w:val="22"/>
          <w:szCs w:val="22"/>
        </w:rPr>
        <w:t>(Nakon glasovanja)</w:t>
      </w:r>
    </w:p>
    <w:p w:rsidR="00753DAD" w:rsidRPr="00922FEE" w:rsidRDefault="00753DAD" w:rsidP="00753DAD">
      <w:pPr>
        <w:pStyle w:val="Tijeloteksta"/>
        <w:ind w:firstLine="720"/>
        <w:rPr>
          <w:rFonts w:asciiTheme="minorHAnsi" w:hAnsiTheme="minorHAnsi" w:cstheme="minorHAnsi"/>
          <w:b w:val="0"/>
          <w:i w:val="0"/>
          <w:color w:val="000000" w:themeColor="text1"/>
          <w:sz w:val="22"/>
          <w:szCs w:val="22"/>
        </w:rPr>
      </w:pPr>
    </w:p>
    <w:p w:rsidR="00753DAD" w:rsidRPr="00922FEE" w:rsidRDefault="00753DAD" w:rsidP="00753DAD">
      <w:pPr>
        <w:pStyle w:val="Tijeloteksta"/>
        <w:ind w:firstLine="720"/>
        <w:rPr>
          <w:rFonts w:asciiTheme="minorHAnsi" w:hAnsiTheme="minorHAnsi" w:cstheme="minorHAnsi"/>
          <w:i w:val="0"/>
          <w:color w:val="000000" w:themeColor="text1"/>
          <w:sz w:val="22"/>
          <w:szCs w:val="22"/>
        </w:rPr>
      </w:pPr>
      <w:r w:rsidRPr="00922FEE">
        <w:rPr>
          <w:rFonts w:asciiTheme="minorHAnsi" w:hAnsiTheme="minorHAnsi" w:cstheme="minorHAnsi"/>
          <w:i w:val="0"/>
          <w:color w:val="000000" w:themeColor="text1"/>
          <w:sz w:val="22"/>
          <w:szCs w:val="22"/>
        </w:rPr>
        <w:t xml:space="preserve">Utvrđujem da </w:t>
      </w:r>
      <w:r w:rsidR="0095513D" w:rsidRPr="00922FEE">
        <w:rPr>
          <w:rFonts w:asciiTheme="minorHAnsi" w:hAnsiTheme="minorHAnsi" w:cstheme="minorHAnsi"/>
          <w:i w:val="0"/>
          <w:color w:val="000000" w:themeColor="text1"/>
          <w:sz w:val="22"/>
          <w:szCs w:val="22"/>
        </w:rPr>
        <w:t xml:space="preserve">su za prijedlog </w:t>
      </w:r>
      <w:r w:rsidRPr="00922FEE">
        <w:rPr>
          <w:rFonts w:asciiTheme="minorHAnsi" w:hAnsiTheme="minorHAnsi" w:cstheme="minorHAnsi"/>
          <w:i w:val="0"/>
          <w:color w:val="000000" w:themeColor="text1"/>
          <w:sz w:val="22"/>
          <w:szCs w:val="22"/>
        </w:rPr>
        <w:t>Odbora za izbor i imenovanje glasovalo jednoglasno, 9 članova „za“</w:t>
      </w:r>
      <w:r w:rsidR="00AF52C2" w:rsidRPr="00922FEE">
        <w:rPr>
          <w:rFonts w:asciiTheme="minorHAnsi" w:hAnsiTheme="minorHAnsi" w:cstheme="minorHAnsi"/>
          <w:i w:val="0"/>
          <w:color w:val="000000" w:themeColor="text1"/>
          <w:sz w:val="22"/>
          <w:szCs w:val="22"/>
        </w:rPr>
        <w:t xml:space="preserve"> </w:t>
      </w:r>
      <w:r w:rsidR="0095513D" w:rsidRPr="00922FEE">
        <w:rPr>
          <w:rFonts w:asciiTheme="minorHAnsi" w:hAnsiTheme="minorHAnsi" w:cstheme="minorHAnsi"/>
          <w:i w:val="0"/>
          <w:color w:val="000000" w:themeColor="text1"/>
          <w:sz w:val="22"/>
          <w:szCs w:val="22"/>
        </w:rPr>
        <w:t>te su u Odbor za statut i poslovnik Općinskog vijeća izabrani</w:t>
      </w:r>
      <w:r w:rsidR="00AF52C2" w:rsidRPr="00922FEE">
        <w:rPr>
          <w:rFonts w:asciiTheme="minorHAnsi" w:hAnsiTheme="minorHAnsi" w:cstheme="minorHAnsi"/>
          <w:i w:val="0"/>
          <w:color w:val="000000" w:themeColor="text1"/>
          <w:sz w:val="22"/>
          <w:szCs w:val="22"/>
        </w:rPr>
        <w:t xml:space="preserve">: </w:t>
      </w:r>
      <w:r w:rsidRPr="00922FEE">
        <w:rPr>
          <w:rFonts w:asciiTheme="minorHAnsi" w:hAnsiTheme="minorHAnsi" w:cstheme="minorHAnsi"/>
          <w:i w:val="0"/>
          <w:color w:val="000000" w:themeColor="text1"/>
          <w:sz w:val="22"/>
          <w:szCs w:val="22"/>
        </w:rPr>
        <w:t xml:space="preserve">  </w:t>
      </w:r>
    </w:p>
    <w:p w:rsidR="00AF52C2" w:rsidRPr="00922FEE" w:rsidRDefault="00AF52C2" w:rsidP="00753DAD">
      <w:pPr>
        <w:pStyle w:val="Tijeloteksta"/>
        <w:ind w:firstLine="720"/>
        <w:rPr>
          <w:rFonts w:asciiTheme="minorHAnsi" w:hAnsiTheme="minorHAnsi" w:cstheme="minorHAnsi"/>
          <w:i w:val="0"/>
          <w:color w:val="000000" w:themeColor="text1"/>
          <w:sz w:val="22"/>
          <w:szCs w:val="22"/>
        </w:rPr>
      </w:pPr>
    </w:p>
    <w:p w:rsidR="00AF52C2" w:rsidRPr="00922FEE" w:rsidRDefault="00AF52C2" w:rsidP="00AF52C2">
      <w:pPr>
        <w:pStyle w:val="Tijeloteksta"/>
        <w:ind w:firstLine="720"/>
        <w:rPr>
          <w:rFonts w:asciiTheme="minorHAnsi" w:hAnsiTheme="minorHAnsi" w:cstheme="minorHAnsi"/>
          <w:i w:val="0"/>
          <w:color w:val="000000" w:themeColor="text1"/>
          <w:sz w:val="22"/>
          <w:szCs w:val="22"/>
        </w:rPr>
      </w:pPr>
      <w:r w:rsidRPr="00922FEE">
        <w:rPr>
          <w:rFonts w:asciiTheme="minorHAnsi" w:hAnsiTheme="minorHAnsi" w:cstheme="minorHAnsi"/>
          <w:i w:val="0"/>
          <w:color w:val="000000" w:themeColor="text1"/>
          <w:sz w:val="22"/>
          <w:szCs w:val="22"/>
        </w:rPr>
        <w:t>1.</w:t>
      </w:r>
      <w:r w:rsidRPr="00922FEE">
        <w:rPr>
          <w:rFonts w:asciiTheme="minorHAnsi" w:hAnsiTheme="minorHAnsi" w:cstheme="minorHAnsi"/>
          <w:i w:val="0"/>
          <w:color w:val="000000" w:themeColor="text1"/>
          <w:sz w:val="22"/>
          <w:szCs w:val="22"/>
        </w:rPr>
        <w:tab/>
        <w:t xml:space="preserve">Radmila </w:t>
      </w:r>
      <w:proofErr w:type="spellStart"/>
      <w:r w:rsidRPr="00922FEE">
        <w:rPr>
          <w:rFonts w:asciiTheme="minorHAnsi" w:hAnsiTheme="minorHAnsi" w:cstheme="minorHAnsi"/>
          <w:i w:val="0"/>
          <w:color w:val="000000" w:themeColor="text1"/>
          <w:sz w:val="22"/>
          <w:szCs w:val="22"/>
        </w:rPr>
        <w:t>Kolarek</w:t>
      </w:r>
      <w:proofErr w:type="spellEnd"/>
      <w:r w:rsidRPr="00922FEE">
        <w:rPr>
          <w:rFonts w:asciiTheme="minorHAnsi" w:hAnsiTheme="minorHAnsi" w:cstheme="minorHAnsi"/>
          <w:i w:val="0"/>
          <w:color w:val="000000" w:themeColor="text1"/>
          <w:sz w:val="22"/>
          <w:szCs w:val="22"/>
        </w:rPr>
        <w:t xml:space="preserve">, MREŽA, za predsjednika, </w:t>
      </w:r>
    </w:p>
    <w:p w:rsidR="00AF52C2" w:rsidRPr="00922FEE" w:rsidRDefault="00AF52C2" w:rsidP="00AF52C2">
      <w:pPr>
        <w:pStyle w:val="Tijeloteksta"/>
        <w:ind w:firstLine="720"/>
        <w:rPr>
          <w:rFonts w:asciiTheme="minorHAnsi" w:hAnsiTheme="minorHAnsi" w:cstheme="minorHAnsi"/>
          <w:i w:val="0"/>
          <w:color w:val="000000" w:themeColor="text1"/>
          <w:sz w:val="22"/>
          <w:szCs w:val="22"/>
        </w:rPr>
      </w:pPr>
      <w:r w:rsidRPr="00922FEE">
        <w:rPr>
          <w:rFonts w:asciiTheme="minorHAnsi" w:hAnsiTheme="minorHAnsi" w:cstheme="minorHAnsi"/>
          <w:i w:val="0"/>
          <w:color w:val="000000" w:themeColor="text1"/>
          <w:sz w:val="22"/>
          <w:szCs w:val="22"/>
        </w:rPr>
        <w:t>2.</w:t>
      </w:r>
      <w:r w:rsidRPr="00922FEE">
        <w:rPr>
          <w:rFonts w:asciiTheme="minorHAnsi" w:hAnsiTheme="minorHAnsi" w:cstheme="minorHAnsi"/>
          <w:i w:val="0"/>
          <w:color w:val="000000" w:themeColor="text1"/>
          <w:sz w:val="22"/>
          <w:szCs w:val="22"/>
        </w:rPr>
        <w:tab/>
        <w:t xml:space="preserve">Marija Zlatar, HSLS, za člana, </w:t>
      </w:r>
    </w:p>
    <w:p w:rsidR="00AF52C2" w:rsidRPr="00922FEE" w:rsidRDefault="00AF52C2" w:rsidP="00AF52C2">
      <w:pPr>
        <w:pStyle w:val="Tijeloteksta"/>
        <w:ind w:firstLine="720"/>
        <w:rPr>
          <w:rFonts w:asciiTheme="minorHAnsi" w:hAnsiTheme="minorHAnsi" w:cstheme="minorHAnsi"/>
          <w:i w:val="0"/>
          <w:color w:val="000000" w:themeColor="text1"/>
          <w:sz w:val="22"/>
          <w:szCs w:val="22"/>
        </w:rPr>
      </w:pPr>
      <w:r w:rsidRPr="00922FEE">
        <w:rPr>
          <w:rFonts w:asciiTheme="minorHAnsi" w:hAnsiTheme="minorHAnsi" w:cstheme="minorHAnsi"/>
          <w:i w:val="0"/>
          <w:color w:val="000000" w:themeColor="text1"/>
          <w:sz w:val="22"/>
          <w:szCs w:val="22"/>
        </w:rPr>
        <w:t>3.</w:t>
      </w:r>
      <w:r w:rsidRPr="00922FEE">
        <w:rPr>
          <w:rFonts w:asciiTheme="minorHAnsi" w:hAnsiTheme="minorHAnsi" w:cstheme="minorHAnsi"/>
          <w:i w:val="0"/>
          <w:color w:val="000000" w:themeColor="text1"/>
          <w:sz w:val="22"/>
          <w:szCs w:val="22"/>
        </w:rPr>
        <w:tab/>
        <w:t xml:space="preserve">Zvonko </w:t>
      </w:r>
      <w:proofErr w:type="spellStart"/>
      <w:r w:rsidRPr="00922FEE">
        <w:rPr>
          <w:rFonts w:asciiTheme="minorHAnsi" w:hAnsiTheme="minorHAnsi" w:cstheme="minorHAnsi"/>
          <w:i w:val="0"/>
          <w:color w:val="000000" w:themeColor="text1"/>
          <w:sz w:val="22"/>
          <w:szCs w:val="22"/>
        </w:rPr>
        <w:t>Trtanj</w:t>
      </w:r>
      <w:proofErr w:type="spellEnd"/>
      <w:r w:rsidRPr="00922FEE">
        <w:rPr>
          <w:rFonts w:asciiTheme="minorHAnsi" w:hAnsiTheme="minorHAnsi" w:cstheme="minorHAnsi"/>
          <w:i w:val="0"/>
          <w:color w:val="000000" w:themeColor="text1"/>
          <w:sz w:val="22"/>
          <w:szCs w:val="22"/>
        </w:rPr>
        <w:t>, HDZ, za člana.</w:t>
      </w:r>
    </w:p>
    <w:p w:rsidR="00753DAD" w:rsidRPr="00922FEE" w:rsidRDefault="00753DAD" w:rsidP="00753DAD">
      <w:pPr>
        <w:pStyle w:val="Tijeloteksta"/>
        <w:ind w:firstLine="720"/>
        <w:rPr>
          <w:rFonts w:asciiTheme="minorHAnsi" w:hAnsiTheme="minorHAnsi" w:cstheme="minorHAnsi"/>
          <w:b w:val="0"/>
          <w:i w:val="0"/>
          <w:color w:val="000000" w:themeColor="text1"/>
          <w:sz w:val="22"/>
          <w:szCs w:val="22"/>
        </w:rPr>
      </w:pPr>
    </w:p>
    <w:p w:rsidR="00753DAD" w:rsidRPr="00922FEE" w:rsidRDefault="00753DAD" w:rsidP="00753DAD">
      <w:pPr>
        <w:pStyle w:val="Tijeloteksta"/>
        <w:ind w:firstLine="720"/>
        <w:rPr>
          <w:rFonts w:asciiTheme="minorHAnsi" w:hAnsiTheme="minorHAnsi" w:cstheme="minorHAnsi"/>
          <w:b w:val="0"/>
          <w:color w:val="000000" w:themeColor="text1"/>
          <w:sz w:val="22"/>
          <w:szCs w:val="22"/>
        </w:rPr>
      </w:pPr>
      <w:r w:rsidRPr="00922FEE">
        <w:rPr>
          <w:rFonts w:asciiTheme="minorHAnsi" w:hAnsiTheme="minorHAnsi" w:cstheme="minorHAnsi"/>
          <w:b w:val="0"/>
          <w:color w:val="000000" w:themeColor="text1"/>
          <w:sz w:val="22"/>
          <w:szCs w:val="22"/>
        </w:rPr>
        <w:t>(Rješenje se prilaže Zapisniku i čini njegov sastavni dio).</w:t>
      </w:r>
    </w:p>
    <w:p w:rsidR="00753DAD" w:rsidRPr="00922FEE" w:rsidRDefault="00753DAD" w:rsidP="00753DAD">
      <w:pPr>
        <w:pStyle w:val="Tijeloteksta"/>
        <w:ind w:firstLine="720"/>
        <w:rPr>
          <w:rFonts w:asciiTheme="minorHAnsi" w:hAnsiTheme="minorHAnsi" w:cstheme="minorHAnsi"/>
          <w:b w:val="0"/>
          <w:color w:val="FF0000"/>
          <w:sz w:val="22"/>
          <w:szCs w:val="22"/>
        </w:rPr>
      </w:pPr>
    </w:p>
    <w:p w:rsidR="00753DAD" w:rsidRPr="00922FEE" w:rsidRDefault="00753DAD" w:rsidP="00753DAD">
      <w:pPr>
        <w:pStyle w:val="Tijeloteksta"/>
        <w:ind w:firstLine="720"/>
        <w:rPr>
          <w:rFonts w:asciiTheme="minorHAnsi" w:hAnsiTheme="minorHAnsi" w:cstheme="minorHAnsi"/>
          <w:color w:val="FF0000"/>
          <w:sz w:val="22"/>
          <w:szCs w:val="22"/>
        </w:rPr>
      </w:pPr>
    </w:p>
    <w:p w:rsidR="00753DAD" w:rsidRPr="00922FEE" w:rsidRDefault="00753DAD" w:rsidP="00AF52C2">
      <w:pPr>
        <w:pStyle w:val="Tijeloteksta"/>
        <w:jc w:val="center"/>
        <w:rPr>
          <w:rFonts w:asciiTheme="minorHAnsi" w:hAnsiTheme="minorHAnsi" w:cstheme="minorHAnsi"/>
          <w:i w:val="0"/>
          <w:color w:val="000000" w:themeColor="text1"/>
          <w:sz w:val="22"/>
          <w:szCs w:val="22"/>
        </w:rPr>
      </w:pPr>
      <w:r w:rsidRPr="00922FEE">
        <w:rPr>
          <w:rFonts w:asciiTheme="minorHAnsi" w:hAnsiTheme="minorHAnsi" w:cstheme="minorHAnsi"/>
          <w:i w:val="0"/>
          <w:color w:val="000000" w:themeColor="text1"/>
          <w:sz w:val="22"/>
          <w:szCs w:val="22"/>
        </w:rPr>
        <w:t xml:space="preserve">TOČKA </w:t>
      </w:r>
      <w:r w:rsidR="00AF52C2" w:rsidRPr="00922FEE">
        <w:rPr>
          <w:rFonts w:asciiTheme="minorHAnsi" w:hAnsiTheme="minorHAnsi" w:cstheme="minorHAnsi"/>
          <w:i w:val="0"/>
          <w:color w:val="000000" w:themeColor="text1"/>
          <w:sz w:val="22"/>
          <w:szCs w:val="22"/>
        </w:rPr>
        <w:t>3</w:t>
      </w:r>
      <w:r w:rsidRPr="00922FEE">
        <w:rPr>
          <w:rFonts w:asciiTheme="minorHAnsi" w:hAnsiTheme="minorHAnsi" w:cstheme="minorHAnsi"/>
          <w:i w:val="0"/>
          <w:color w:val="000000" w:themeColor="text1"/>
          <w:sz w:val="22"/>
          <w:szCs w:val="22"/>
        </w:rPr>
        <w:t>.</w:t>
      </w:r>
    </w:p>
    <w:p w:rsidR="00753DAD" w:rsidRPr="00922FEE" w:rsidRDefault="00753DAD" w:rsidP="00AF52C2">
      <w:pPr>
        <w:pStyle w:val="Tijeloteksta"/>
        <w:ind w:firstLine="720"/>
        <w:jc w:val="center"/>
        <w:rPr>
          <w:rFonts w:asciiTheme="minorHAnsi" w:hAnsiTheme="minorHAnsi" w:cstheme="minorHAnsi"/>
          <w:i w:val="0"/>
          <w:color w:val="000000" w:themeColor="text1"/>
          <w:sz w:val="22"/>
          <w:szCs w:val="22"/>
        </w:rPr>
      </w:pPr>
    </w:p>
    <w:p w:rsidR="00753DAD" w:rsidRPr="00922FEE" w:rsidRDefault="00753DAD" w:rsidP="00AF52C2">
      <w:pPr>
        <w:pStyle w:val="Tijeloteksta"/>
        <w:jc w:val="center"/>
        <w:rPr>
          <w:rFonts w:asciiTheme="minorHAnsi" w:hAnsiTheme="minorHAnsi" w:cstheme="minorHAnsi"/>
          <w:i w:val="0"/>
          <w:color w:val="000000" w:themeColor="text1"/>
          <w:sz w:val="22"/>
          <w:szCs w:val="22"/>
        </w:rPr>
      </w:pPr>
      <w:r w:rsidRPr="00922FEE">
        <w:rPr>
          <w:rFonts w:asciiTheme="minorHAnsi" w:hAnsiTheme="minorHAnsi" w:cstheme="minorHAnsi"/>
          <w:i w:val="0"/>
          <w:color w:val="000000" w:themeColor="text1"/>
          <w:sz w:val="22"/>
          <w:szCs w:val="22"/>
        </w:rPr>
        <w:t>ODLUKA O IMENOVANJU PREDSJEDNIKA I ČLANOVA OPĆINSKOG POVJERENSTVA ZA PROCJENU ŠTETA OD PRIRODNIH NEPOGODA NA PODRUČJU OPĆINE HLEBINE</w:t>
      </w:r>
    </w:p>
    <w:p w:rsidR="00753DAD" w:rsidRPr="00922FEE" w:rsidRDefault="00753DAD" w:rsidP="00753DAD">
      <w:pPr>
        <w:pStyle w:val="Tijeloteksta"/>
        <w:ind w:firstLine="720"/>
        <w:rPr>
          <w:rFonts w:asciiTheme="minorHAnsi" w:hAnsiTheme="minorHAnsi" w:cstheme="minorHAnsi"/>
          <w:i w:val="0"/>
          <w:color w:val="000000" w:themeColor="text1"/>
          <w:sz w:val="22"/>
          <w:szCs w:val="22"/>
        </w:rPr>
      </w:pPr>
    </w:p>
    <w:p w:rsidR="00753DAD" w:rsidRPr="00922FEE" w:rsidRDefault="00753DAD" w:rsidP="00753DAD">
      <w:pPr>
        <w:pStyle w:val="Tijeloteksta"/>
        <w:ind w:firstLine="720"/>
        <w:rPr>
          <w:rFonts w:asciiTheme="minorHAnsi" w:hAnsiTheme="minorHAnsi" w:cstheme="minorHAnsi"/>
          <w:i w:val="0"/>
          <w:color w:val="000000" w:themeColor="text1"/>
          <w:sz w:val="22"/>
          <w:szCs w:val="22"/>
        </w:rPr>
      </w:pPr>
    </w:p>
    <w:p w:rsidR="00753DAD" w:rsidRPr="00922FEE" w:rsidRDefault="00753DAD" w:rsidP="00753DAD">
      <w:pPr>
        <w:pStyle w:val="Tijeloteksta"/>
        <w:ind w:firstLine="720"/>
        <w:rPr>
          <w:rFonts w:asciiTheme="minorHAnsi" w:hAnsiTheme="minorHAnsi" w:cstheme="minorHAnsi"/>
          <w:i w:val="0"/>
          <w:color w:val="000000" w:themeColor="text1"/>
          <w:sz w:val="22"/>
          <w:szCs w:val="22"/>
        </w:rPr>
      </w:pPr>
      <w:r w:rsidRPr="00922FEE">
        <w:rPr>
          <w:rFonts w:asciiTheme="minorHAnsi" w:hAnsiTheme="minorHAnsi" w:cstheme="minorHAnsi"/>
          <w:i w:val="0"/>
          <w:color w:val="000000" w:themeColor="text1"/>
          <w:sz w:val="22"/>
          <w:szCs w:val="22"/>
        </w:rPr>
        <w:t xml:space="preserve">Predsjednik: </w:t>
      </w:r>
      <w:r w:rsidRPr="00922FEE">
        <w:rPr>
          <w:rFonts w:asciiTheme="minorHAnsi" w:hAnsiTheme="minorHAnsi" w:cstheme="minorHAnsi"/>
          <w:b w:val="0"/>
          <w:i w:val="0"/>
          <w:color w:val="000000" w:themeColor="text1"/>
          <w:sz w:val="22"/>
          <w:szCs w:val="22"/>
        </w:rPr>
        <w:t xml:space="preserve">Molim gđu Kovaček da u ime predlagatelja obrazloži točku. </w:t>
      </w:r>
    </w:p>
    <w:p w:rsidR="00753DAD" w:rsidRPr="00922FEE" w:rsidRDefault="00753DAD" w:rsidP="00753DAD">
      <w:pPr>
        <w:pStyle w:val="Tijeloteksta"/>
        <w:ind w:firstLine="720"/>
        <w:rPr>
          <w:rFonts w:asciiTheme="minorHAnsi" w:hAnsiTheme="minorHAnsi" w:cstheme="minorHAnsi"/>
          <w:i w:val="0"/>
          <w:color w:val="000000" w:themeColor="text1"/>
          <w:sz w:val="22"/>
          <w:szCs w:val="22"/>
        </w:rPr>
      </w:pPr>
    </w:p>
    <w:p w:rsidR="00753DAD" w:rsidRPr="00922FEE" w:rsidRDefault="00753DAD" w:rsidP="00753DAD">
      <w:pPr>
        <w:pStyle w:val="Tijeloteksta"/>
        <w:ind w:firstLine="720"/>
        <w:rPr>
          <w:rFonts w:asciiTheme="minorHAnsi" w:hAnsiTheme="minorHAnsi" w:cstheme="minorHAnsi"/>
          <w:b w:val="0"/>
          <w:i w:val="0"/>
          <w:color w:val="000000" w:themeColor="text1"/>
          <w:sz w:val="22"/>
          <w:szCs w:val="22"/>
        </w:rPr>
      </w:pPr>
      <w:r w:rsidRPr="00922FEE">
        <w:rPr>
          <w:rFonts w:asciiTheme="minorHAnsi" w:hAnsiTheme="minorHAnsi" w:cstheme="minorHAnsi"/>
          <w:i w:val="0"/>
          <w:color w:val="000000" w:themeColor="text1"/>
          <w:sz w:val="22"/>
          <w:szCs w:val="22"/>
        </w:rPr>
        <w:t xml:space="preserve">Đurđica Kovaček: </w:t>
      </w:r>
      <w:r w:rsidRPr="00922FEE">
        <w:rPr>
          <w:rFonts w:asciiTheme="minorHAnsi" w:hAnsiTheme="minorHAnsi" w:cstheme="minorHAnsi"/>
          <w:b w:val="0"/>
          <w:i w:val="0"/>
          <w:color w:val="000000" w:themeColor="text1"/>
          <w:sz w:val="22"/>
          <w:szCs w:val="22"/>
        </w:rPr>
        <w:t xml:space="preserve">Na temelju članka 14. stavka 1. Zakona o ublažavanju i uklanjanju posljedica prirodnih nepogoda Općinsko vijeće donosi Rješenje o osnivanju Povjerenstva za procjenu šteta od elementarnih nepogoda na području Općine Hlebine i imenovanje predsjednika i članove. Članovi Povjerenstva imenuju se na vrijeme od četiri godine. Zadaće Povjerenstva utvrđene su člankom 38. stavkom 1. točkom 3. Zakona o zaštiti od elementarnih nepogoda, a to je utvrđivanje šteta na području Općine, te organiziranje i usklađivanje njezine procjene, surađuje sa županijskim povjerenstvo, potvrđuje štete, za čije otklanjanje, odnosno ublažavanje se odobravaju sredstva iz proračuna, predlaže odobrenje žurne pomoći prema žurnom postupku, daje podatke za proglašenje elementarne nepogode, županijskom povjerenstvu prijavljuje štetu prema redovitu postupku, izrađuje izvješća o štetama i utrošku sredstava pomoći. U prošla </w:t>
      </w:r>
      <w:r w:rsidR="00AF52C2" w:rsidRPr="00922FEE">
        <w:rPr>
          <w:rFonts w:asciiTheme="minorHAnsi" w:hAnsiTheme="minorHAnsi" w:cstheme="minorHAnsi"/>
          <w:b w:val="0"/>
          <w:i w:val="0"/>
          <w:color w:val="000000" w:themeColor="text1"/>
          <w:sz w:val="22"/>
          <w:szCs w:val="22"/>
        </w:rPr>
        <w:t>tri</w:t>
      </w:r>
      <w:r w:rsidRPr="00922FEE">
        <w:rPr>
          <w:rFonts w:asciiTheme="minorHAnsi" w:hAnsiTheme="minorHAnsi" w:cstheme="minorHAnsi"/>
          <w:b w:val="0"/>
          <w:i w:val="0"/>
          <w:color w:val="000000" w:themeColor="text1"/>
          <w:sz w:val="22"/>
          <w:szCs w:val="22"/>
        </w:rPr>
        <w:t xml:space="preserve"> mandate u Povjerenstvo su bili imenovani: </w:t>
      </w:r>
      <w:proofErr w:type="spellStart"/>
      <w:r w:rsidRPr="00922FEE">
        <w:rPr>
          <w:rFonts w:asciiTheme="minorHAnsi" w:hAnsiTheme="minorHAnsi" w:cstheme="minorHAnsi"/>
          <w:b w:val="0"/>
          <w:i w:val="0"/>
          <w:color w:val="000000" w:themeColor="text1"/>
          <w:sz w:val="22"/>
          <w:szCs w:val="22"/>
        </w:rPr>
        <w:t>Andjelko</w:t>
      </w:r>
      <w:proofErr w:type="spellEnd"/>
      <w:r w:rsidRPr="00922FEE">
        <w:rPr>
          <w:rFonts w:asciiTheme="minorHAnsi" w:hAnsiTheme="minorHAnsi" w:cstheme="minorHAnsi"/>
          <w:b w:val="0"/>
          <w:i w:val="0"/>
          <w:color w:val="000000" w:themeColor="text1"/>
          <w:sz w:val="22"/>
          <w:szCs w:val="22"/>
        </w:rPr>
        <w:t xml:space="preserve"> </w:t>
      </w:r>
      <w:proofErr w:type="spellStart"/>
      <w:r w:rsidRPr="00922FEE">
        <w:rPr>
          <w:rFonts w:asciiTheme="minorHAnsi" w:hAnsiTheme="minorHAnsi" w:cstheme="minorHAnsi"/>
          <w:b w:val="0"/>
          <w:i w:val="0"/>
          <w:color w:val="000000" w:themeColor="text1"/>
          <w:sz w:val="22"/>
          <w:szCs w:val="22"/>
        </w:rPr>
        <w:t>Belec</w:t>
      </w:r>
      <w:proofErr w:type="spellEnd"/>
      <w:r w:rsidRPr="00922FEE">
        <w:rPr>
          <w:rFonts w:asciiTheme="minorHAnsi" w:hAnsiTheme="minorHAnsi" w:cstheme="minorHAnsi"/>
          <w:b w:val="0"/>
          <w:i w:val="0"/>
          <w:color w:val="000000" w:themeColor="text1"/>
          <w:sz w:val="22"/>
          <w:szCs w:val="22"/>
        </w:rPr>
        <w:t xml:space="preserve">, Dražen </w:t>
      </w:r>
      <w:proofErr w:type="spellStart"/>
      <w:r w:rsidRPr="00922FEE">
        <w:rPr>
          <w:rFonts w:asciiTheme="minorHAnsi" w:hAnsiTheme="minorHAnsi" w:cstheme="minorHAnsi"/>
          <w:b w:val="0"/>
          <w:i w:val="0"/>
          <w:color w:val="000000" w:themeColor="text1"/>
          <w:sz w:val="22"/>
          <w:szCs w:val="22"/>
        </w:rPr>
        <w:t>Kolarek</w:t>
      </w:r>
      <w:proofErr w:type="spellEnd"/>
      <w:r w:rsidRPr="00922FEE">
        <w:rPr>
          <w:rFonts w:asciiTheme="minorHAnsi" w:hAnsiTheme="minorHAnsi" w:cstheme="minorHAnsi"/>
          <w:b w:val="0"/>
          <w:i w:val="0"/>
          <w:color w:val="000000" w:themeColor="text1"/>
          <w:sz w:val="22"/>
          <w:szCs w:val="22"/>
        </w:rPr>
        <w:t xml:space="preserve"> i Branko </w:t>
      </w:r>
      <w:proofErr w:type="spellStart"/>
      <w:r w:rsidRPr="00922FEE">
        <w:rPr>
          <w:rFonts w:asciiTheme="minorHAnsi" w:hAnsiTheme="minorHAnsi" w:cstheme="minorHAnsi"/>
          <w:b w:val="0"/>
          <w:i w:val="0"/>
          <w:color w:val="000000" w:themeColor="text1"/>
          <w:sz w:val="22"/>
          <w:szCs w:val="22"/>
        </w:rPr>
        <w:t>Gregel</w:t>
      </w:r>
      <w:proofErr w:type="spellEnd"/>
      <w:r w:rsidRPr="00922FEE">
        <w:rPr>
          <w:rFonts w:asciiTheme="minorHAnsi" w:hAnsiTheme="minorHAnsi" w:cstheme="minorHAnsi"/>
          <w:b w:val="0"/>
          <w:i w:val="0"/>
          <w:color w:val="000000" w:themeColor="text1"/>
          <w:sz w:val="22"/>
          <w:szCs w:val="22"/>
        </w:rPr>
        <w:t xml:space="preserve">, koji su svoje dužnosti obavljali u skladu sa zakonom, i bez naknade. </w:t>
      </w:r>
      <w:r w:rsidR="00AF52C2" w:rsidRPr="00922FEE">
        <w:rPr>
          <w:rFonts w:asciiTheme="minorHAnsi" w:hAnsiTheme="minorHAnsi" w:cstheme="minorHAnsi"/>
          <w:b w:val="0"/>
          <w:i w:val="0"/>
          <w:color w:val="000000" w:themeColor="text1"/>
          <w:sz w:val="22"/>
          <w:szCs w:val="22"/>
        </w:rPr>
        <w:t xml:space="preserve">Prijedlog općinske načelnice je da </w:t>
      </w:r>
      <w:r w:rsidRPr="00922FEE">
        <w:rPr>
          <w:rFonts w:asciiTheme="minorHAnsi" w:hAnsiTheme="minorHAnsi" w:cstheme="minorHAnsi"/>
          <w:b w:val="0"/>
          <w:i w:val="0"/>
          <w:color w:val="000000" w:themeColor="text1"/>
          <w:sz w:val="22"/>
          <w:szCs w:val="22"/>
        </w:rPr>
        <w:t xml:space="preserve">se isti imenuju ponovno u Povjerenstvo. </w:t>
      </w:r>
    </w:p>
    <w:p w:rsidR="00AF52C2" w:rsidRPr="00922FEE" w:rsidRDefault="00AF52C2" w:rsidP="00753DAD">
      <w:pPr>
        <w:pStyle w:val="Tijeloteksta"/>
        <w:ind w:firstLine="720"/>
        <w:rPr>
          <w:rFonts w:asciiTheme="minorHAnsi" w:hAnsiTheme="minorHAnsi" w:cstheme="minorHAnsi"/>
          <w:b w:val="0"/>
          <w:i w:val="0"/>
          <w:color w:val="000000" w:themeColor="text1"/>
          <w:sz w:val="22"/>
          <w:szCs w:val="22"/>
        </w:rPr>
      </w:pPr>
    </w:p>
    <w:p w:rsidR="00753DAD" w:rsidRPr="00922FEE" w:rsidRDefault="00753DAD" w:rsidP="00753DAD">
      <w:pPr>
        <w:pStyle w:val="Tijeloteksta"/>
        <w:ind w:firstLine="720"/>
        <w:rPr>
          <w:rFonts w:asciiTheme="minorHAnsi" w:hAnsiTheme="minorHAnsi" w:cstheme="minorHAnsi"/>
          <w:b w:val="0"/>
          <w:i w:val="0"/>
          <w:color w:val="000000" w:themeColor="text1"/>
          <w:sz w:val="22"/>
          <w:szCs w:val="22"/>
        </w:rPr>
      </w:pPr>
      <w:r w:rsidRPr="00922FEE">
        <w:rPr>
          <w:rFonts w:asciiTheme="minorHAnsi" w:hAnsiTheme="minorHAnsi" w:cstheme="minorHAnsi"/>
          <w:i w:val="0"/>
          <w:color w:val="000000" w:themeColor="text1"/>
          <w:sz w:val="22"/>
          <w:szCs w:val="22"/>
        </w:rPr>
        <w:t xml:space="preserve">Predsjednik: </w:t>
      </w:r>
      <w:r w:rsidR="00AF52C2" w:rsidRPr="00922FEE">
        <w:rPr>
          <w:rFonts w:asciiTheme="minorHAnsi" w:hAnsiTheme="minorHAnsi" w:cstheme="minorHAnsi"/>
          <w:b w:val="0"/>
          <w:i w:val="0"/>
          <w:color w:val="000000" w:themeColor="text1"/>
          <w:sz w:val="22"/>
          <w:szCs w:val="22"/>
        </w:rPr>
        <w:t>Da li ima netko drugi prijedlog?</w:t>
      </w:r>
    </w:p>
    <w:p w:rsidR="00AF52C2" w:rsidRPr="00922FEE" w:rsidRDefault="00AF52C2" w:rsidP="00753DAD">
      <w:pPr>
        <w:pStyle w:val="Tijeloteksta"/>
        <w:ind w:firstLine="720"/>
        <w:rPr>
          <w:rFonts w:asciiTheme="minorHAnsi" w:hAnsiTheme="minorHAnsi" w:cstheme="minorHAnsi"/>
          <w:i w:val="0"/>
          <w:color w:val="000000" w:themeColor="text1"/>
          <w:sz w:val="22"/>
          <w:szCs w:val="22"/>
        </w:rPr>
      </w:pPr>
    </w:p>
    <w:p w:rsidR="00AF52C2" w:rsidRPr="00922FEE" w:rsidRDefault="00AF52C2" w:rsidP="00753DAD">
      <w:pPr>
        <w:pStyle w:val="Tijeloteksta"/>
        <w:ind w:firstLine="720"/>
        <w:rPr>
          <w:rFonts w:asciiTheme="minorHAnsi" w:hAnsiTheme="minorHAnsi" w:cstheme="minorHAnsi"/>
          <w:b w:val="0"/>
          <w:i w:val="0"/>
          <w:color w:val="000000" w:themeColor="text1"/>
          <w:sz w:val="22"/>
          <w:szCs w:val="22"/>
        </w:rPr>
      </w:pPr>
      <w:r w:rsidRPr="00922FEE">
        <w:rPr>
          <w:rFonts w:asciiTheme="minorHAnsi" w:hAnsiTheme="minorHAnsi" w:cstheme="minorHAnsi"/>
          <w:i w:val="0"/>
          <w:color w:val="000000" w:themeColor="text1"/>
          <w:sz w:val="22"/>
          <w:szCs w:val="22"/>
        </w:rPr>
        <w:t xml:space="preserve">Davor </w:t>
      </w:r>
      <w:proofErr w:type="spellStart"/>
      <w:r w:rsidRPr="00922FEE">
        <w:rPr>
          <w:rFonts w:asciiTheme="minorHAnsi" w:hAnsiTheme="minorHAnsi" w:cstheme="minorHAnsi"/>
          <w:i w:val="0"/>
          <w:color w:val="000000" w:themeColor="text1"/>
          <w:sz w:val="22"/>
          <w:szCs w:val="22"/>
        </w:rPr>
        <w:t>Čajkulić</w:t>
      </w:r>
      <w:proofErr w:type="spellEnd"/>
      <w:r w:rsidRPr="00922FEE">
        <w:rPr>
          <w:rFonts w:asciiTheme="minorHAnsi" w:hAnsiTheme="minorHAnsi" w:cstheme="minorHAnsi"/>
          <w:i w:val="0"/>
          <w:color w:val="000000" w:themeColor="text1"/>
          <w:sz w:val="22"/>
          <w:szCs w:val="22"/>
        </w:rPr>
        <w:t xml:space="preserve">: </w:t>
      </w:r>
      <w:proofErr w:type="spellStart"/>
      <w:r w:rsidRPr="00922FEE">
        <w:rPr>
          <w:rFonts w:asciiTheme="minorHAnsi" w:hAnsiTheme="minorHAnsi" w:cstheme="minorHAnsi"/>
          <w:b w:val="0"/>
          <w:i w:val="0"/>
          <w:color w:val="000000" w:themeColor="text1"/>
          <w:sz w:val="22"/>
          <w:szCs w:val="22"/>
        </w:rPr>
        <w:t>Predležem</w:t>
      </w:r>
      <w:proofErr w:type="spellEnd"/>
      <w:r w:rsidRPr="00922FEE">
        <w:rPr>
          <w:rFonts w:asciiTheme="minorHAnsi" w:hAnsiTheme="minorHAnsi" w:cstheme="minorHAnsi"/>
          <w:b w:val="0"/>
          <w:i w:val="0"/>
          <w:color w:val="000000" w:themeColor="text1"/>
          <w:sz w:val="22"/>
          <w:szCs w:val="22"/>
        </w:rPr>
        <w:t xml:space="preserve"> da se u povjerenstvo za prirodne nepogode imenuju Matija </w:t>
      </w:r>
      <w:proofErr w:type="spellStart"/>
      <w:r w:rsidRPr="00922FEE">
        <w:rPr>
          <w:rFonts w:asciiTheme="minorHAnsi" w:hAnsiTheme="minorHAnsi" w:cstheme="minorHAnsi"/>
          <w:b w:val="0"/>
          <w:i w:val="0"/>
          <w:color w:val="000000" w:themeColor="text1"/>
          <w:sz w:val="22"/>
          <w:szCs w:val="22"/>
        </w:rPr>
        <w:t>Imbriovčan</w:t>
      </w:r>
      <w:proofErr w:type="spellEnd"/>
      <w:r w:rsidRPr="00922FEE">
        <w:rPr>
          <w:rFonts w:asciiTheme="minorHAnsi" w:hAnsiTheme="minorHAnsi" w:cstheme="minorHAnsi"/>
          <w:b w:val="0"/>
          <w:i w:val="0"/>
          <w:color w:val="000000" w:themeColor="text1"/>
          <w:sz w:val="22"/>
          <w:szCs w:val="22"/>
        </w:rPr>
        <w:t xml:space="preserve"> za predsjednika, Davor </w:t>
      </w:r>
      <w:proofErr w:type="spellStart"/>
      <w:r w:rsidRPr="00922FEE">
        <w:rPr>
          <w:rFonts w:asciiTheme="minorHAnsi" w:hAnsiTheme="minorHAnsi" w:cstheme="minorHAnsi"/>
          <w:b w:val="0"/>
          <w:i w:val="0"/>
          <w:color w:val="000000" w:themeColor="text1"/>
          <w:sz w:val="22"/>
          <w:szCs w:val="22"/>
        </w:rPr>
        <w:t>Čajkulić</w:t>
      </w:r>
      <w:proofErr w:type="spellEnd"/>
      <w:r w:rsidRPr="00922FEE">
        <w:rPr>
          <w:rFonts w:asciiTheme="minorHAnsi" w:hAnsiTheme="minorHAnsi" w:cstheme="minorHAnsi"/>
          <w:b w:val="0"/>
          <w:i w:val="0"/>
          <w:color w:val="000000" w:themeColor="text1"/>
          <w:sz w:val="22"/>
          <w:szCs w:val="22"/>
        </w:rPr>
        <w:t xml:space="preserve"> za člana i </w:t>
      </w:r>
      <w:proofErr w:type="spellStart"/>
      <w:r w:rsidRPr="00922FEE">
        <w:rPr>
          <w:rFonts w:asciiTheme="minorHAnsi" w:hAnsiTheme="minorHAnsi" w:cstheme="minorHAnsi"/>
          <w:b w:val="0"/>
          <w:i w:val="0"/>
          <w:color w:val="000000" w:themeColor="text1"/>
          <w:sz w:val="22"/>
          <w:szCs w:val="22"/>
        </w:rPr>
        <w:t>Andjelko</w:t>
      </w:r>
      <w:proofErr w:type="spellEnd"/>
      <w:r w:rsidRPr="00922FEE">
        <w:rPr>
          <w:rFonts w:asciiTheme="minorHAnsi" w:hAnsiTheme="minorHAnsi" w:cstheme="minorHAnsi"/>
          <w:b w:val="0"/>
          <w:i w:val="0"/>
          <w:color w:val="000000" w:themeColor="text1"/>
          <w:sz w:val="22"/>
          <w:szCs w:val="22"/>
        </w:rPr>
        <w:t xml:space="preserve"> </w:t>
      </w:r>
      <w:proofErr w:type="spellStart"/>
      <w:r w:rsidRPr="00922FEE">
        <w:rPr>
          <w:rFonts w:asciiTheme="minorHAnsi" w:hAnsiTheme="minorHAnsi" w:cstheme="minorHAnsi"/>
          <w:b w:val="0"/>
          <w:i w:val="0"/>
          <w:color w:val="000000" w:themeColor="text1"/>
          <w:sz w:val="22"/>
          <w:szCs w:val="22"/>
        </w:rPr>
        <w:t>Belec</w:t>
      </w:r>
      <w:proofErr w:type="spellEnd"/>
      <w:r w:rsidRPr="00922FEE">
        <w:rPr>
          <w:rFonts w:asciiTheme="minorHAnsi" w:hAnsiTheme="minorHAnsi" w:cstheme="minorHAnsi"/>
          <w:b w:val="0"/>
          <w:i w:val="0"/>
          <w:color w:val="000000" w:themeColor="text1"/>
          <w:sz w:val="22"/>
          <w:szCs w:val="22"/>
        </w:rPr>
        <w:t xml:space="preserve"> za člana. </w:t>
      </w:r>
    </w:p>
    <w:p w:rsidR="00AF52C2" w:rsidRPr="00922FEE" w:rsidRDefault="00AF52C2" w:rsidP="00753DAD">
      <w:pPr>
        <w:pStyle w:val="Tijeloteksta"/>
        <w:ind w:firstLine="720"/>
        <w:rPr>
          <w:rFonts w:asciiTheme="minorHAnsi" w:hAnsiTheme="minorHAnsi" w:cstheme="minorHAnsi"/>
          <w:b w:val="0"/>
          <w:i w:val="0"/>
          <w:color w:val="000000" w:themeColor="text1"/>
          <w:sz w:val="22"/>
          <w:szCs w:val="22"/>
        </w:rPr>
      </w:pPr>
    </w:p>
    <w:p w:rsidR="00AF52C2" w:rsidRPr="00922FEE" w:rsidRDefault="00AF52C2" w:rsidP="00753DAD">
      <w:pPr>
        <w:pStyle w:val="Tijeloteksta"/>
        <w:ind w:firstLine="720"/>
        <w:rPr>
          <w:rFonts w:asciiTheme="minorHAnsi" w:hAnsiTheme="minorHAnsi" w:cstheme="minorHAnsi"/>
          <w:b w:val="0"/>
          <w:i w:val="0"/>
          <w:color w:val="000000" w:themeColor="text1"/>
          <w:sz w:val="22"/>
          <w:szCs w:val="22"/>
        </w:rPr>
      </w:pPr>
      <w:r w:rsidRPr="00922FEE">
        <w:rPr>
          <w:rFonts w:asciiTheme="minorHAnsi" w:hAnsiTheme="minorHAnsi" w:cstheme="minorHAnsi"/>
          <w:i w:val="0"/>
          <w:color w:val="000000" w:themeColor="text1"/>
          <w:sz w:val="22"/>
          <w:szCs w:val="22"/>
        </w:rPr>
        <w:t>Predsjednik:</w:t>
      </w:r>
      <w:r w:rsidRPr="00922FEE">
        <w:rPr>
          <w:rFonts w:asciiTheme="minorHAnsi" w:hAnsiTheme="minorHAnsi" w:cstheme="minorHAnsi"/>
          <w:b w:val="0"/>
          <w:i w:val="0"/>
          <w:color w:val="000000" w:themeColor="text1"/>
          <w:sz w:val="22"/>
          <w:szCs w:val="22"/>
        </w:rPr>
        <w:t xml:space="preserve"> Dajem na glasovanje </w:t>
      </w:r>
      <w:r w:rsidR="0095513D" w:rsidRPr="00922FEE">
        <w:rPr>
          <w:rFonts w:asciiTheme="minorHAnsi" w:hAnsiTheme="minorHAnsi" w:cstheme="minorHAnsi"/>
          <w:b w:val="0"/>
          <w:i w:val="0"/>
          <w:color w:val="000000" w:themeColor="text1"/>
          <w:sz w:val="22"/>
          <w:szCs w:val="22"/>
        </w:rPr>
        <w:t>prijedlog Općinske načelnice.</w:t>
      </w:r>
    </w:p>
    <w:p w:rsidR="0095513D" w:rsidRPr="00922FEE" w:rsidRDefault="0095513D" w:rsidP="00753DAD">
      <w:pPr>
        <w:pStyle w:val="Tijeloteksta"/>
        <w:ind w:firstLine="720"/>
        <w:rPr>
          <w:rFonts w:asciiTheme="minorHAnsi" w:hAnsiTheme="minorHAnsi" w:cstheme="minorHAnsi"/>
          <w:b w:val="0"/>
          <w:i w:val="0"/>
          <w:color w:val="000000" w:themeColor="text1"/>
          <w:sz w:val="22"/>
          <w:szCs w:val="22"/>
        </w:rPr>
      </w:pPr>
    </w:p>
    <w:p w:rsidR="0095513D" w:rsidRPr="00922FEE" w:rsidRDefault="0095513D" w:rsidP="00753DAD">
      <w:pPr>
        <w:pStyle w:val="Tijeloteksta"/>
        <w:ind w:firstLine="720"/>
        <w:rPr>
          <w:rFonts w:asciiTheme="minorHAnsi" w:hAnsiTheme="minorHAnsi" w:cstheme="minorHAnsi"/>
          <w:b w:val="0"/>
          <w:color w:val="000000" w:themeColor="text1"/>
          <w:sz w:val="22"/>
          <w:szCs w:val="22"/>
        </w:rPr>
      </w:pPr>
      <w:r w:rsidRPr="00922FEE">
        <w:rPr>
          <w:rFonts w:asciiTheme="minorHAnsi" w:hAnsiTheme="minorHAnsi" w:cstheme="minorHAnsi"/>
          <w:b w:val="0"/>
          <w:color w:val="000000" w:themeColor="text1"/>
          <w:sz w:val="22"/>
          <w:szCs w:val="22"/>
        </w:rPr>
        <w:t xml:space="preserve">(nakon glasovanja) </w:t>
      </w:r>
    </w:p>
    <w:p w:rsidR="0095513D" w:rsidRPr="00922FEE" w:rsidRDefault="0095513D" w:rsidP="00753DAD">
      <w:pPr>
        <w:pStyle w:val="Tijeloteksta"/>
        <w:ind w:firstLine="720"/>
        <w:rPr>
          <w:rFonts w:asciiTheme="minorHAnsi" w:hAnsiTheme="minorHAnsi" w:cstheme="minorHAnsi"/>
          <w:b w:val="0"/>
          <w:color w:val="000000" w:themeColor="text1"/>
          <w:sz w:val="22"/>
          <w:szCs w:val="22"/>
        </w:rPr>
      </w:pPr>
    </w:p>
    <w:p w:rsidR="0095513D" w:rsidRPr="00884294" w:rsidRDefault="0095513D" w:rsidP="00753DAD">
      <w:pPr>
        <w:pStyle w:val="Tijeloteksta"/>
        <w:ind w:firstLine="720"/>
        <w:rPr>
          <w:rFonts w:asciiTheme="minorHAnsi" w:hAnsiTheme="minorHAnsi" w:cstheme="minorHAnsi"/>
          <w:i w:val="0"/>
          <w:color w:val="000000" w:themeColor="text1"/>
          <w:sz w:val="22"/>
          <w:szCs w:val="22"/>
        </w:rPr>
      </w:pPr>
      <w:r w:rsidRPr="00884294">
        <w:rPr>
          <w:rFonts w:asciiTheme="minorHAnsi" w:hAnsiTheme="minorHAnsi" w:cstheme="minorHAnsi"/>
          <w:i w:val="0"/>
          <w:color w:val="000000" w:themeColor="text1"/>
          <w:sz w:val="22"/>
          <w:szCs w:val="22"/>
        </w:rPr>
        <w:t>Utvrđujem da je za prijedlog općinske načelnice glasovalo 5 vijećnika „za“, 3 vijećnika „protiv“ i 1 vijećnik „suzdržan“.</w:t>
      </w:r>
    </w:p>
    <w:p w:rsidR="0095513D" w:rsidRPr="00884294" w:rsidRDefault="0095513D" w:rsidP="00753DAD">
      <w:pPr>
        <w:pStyle w:val="Tijeloteksta"/>
        <w:ind w:firstLine="720"/>
        <w:rPr>
          <w:rFonts w:asciiTheme="minorHAnsi" w:hAnsiTheme="minorHAnsi" w:cstheme="minorHAnsi"/>
          <w:i w:val="0"/>
          <w:color w:val="000000" w:themeColor="text1"/>
          <w:sz w:val="22"/>
          <w:szCs w:val="22"/>
        </w:rPr>
      </w:pPr>
    </w:p>
    <w:p w:rsidR="0095513D" w:rsidRPr="00922FEE" w:rsidRDefault="0095513D" w:rsidP="00753DAD">
      <w:pPr>
        <w:pStyle w:val="Tijeloteksta"/>
        <w:ind w:firstLine="720"/>
        <w:rPr>
          <w:rFonts w:asciiTheme="minorHAnsi" w:hAnsiTheme="minorHAnsi" w:cstheme="minorHAnsi"/>
          <w:b w:val="0"/>
          <w:i w:val="0"/>
          <w:color w:val="000000" w:themeColor="text1"/>
          <w:sz w:val="22"/>
          <w:szCs w:val="22"/>
        </w:rPr>
      </w:pPr>
      <w:r w:rsidRPr="00922FEE">
        <w:rPr>
          <w:rFonts w:asciiTheme="minorHAnsi" w:hAnsiTheme="minorHAnsi" w:cstheme="minorHAnsi"/>
          <w:b w:val="0"/>
          <w:i w:val="0"/>
          <w:color w:val="000000" w:themeColor="text1"/>
          <w:sz w:val="22"/>
          <w:szCs w:val="22"/>
        </w:rPr>
        <w:t xml:space="preserve">Dajem na glasovanje prijedlog vijećnika Davora </w:t>
      </w:r>
      <w:proofErr w:type="spellStart"/>
      <w:r w:rsidRPr="00922FEE">
        <w:rPr>
          <w:rFonts w:asciiTheme="minorHAnsi" w:hAnsiTheme="minorHAnsi" w:cstheme="minorHAnsi"/>
          <w:b w:val="0"/>
          <w:i w:val="0"/>
          <w:color w:val="000000" w:themeColor="text1"/>
          <w:sz w:val="22"/>
          <w:szCs w:val="22"/>
        </w:rPr>
        <w:t>Čajkulića</w:t>
      </w:r>
      <w:proofErr w:type="spellEnd"/>
      <w:r w:rsidRPr="00922FEE">
        <w:rPr>
          <w:rFonts w:asciiTheme="minorHAnsi" w:hAnsiTheme="minorHAnsi" w:cstheme="minorHAnsi"/>
          <w:b w:val="0"/>
          <w:i w:val="0"/>
          <w:color w:val="000000" w:themeColor="text1"/>
          <w:sz w:val="22"/>
          <w:szCs w:val="22"/>
        </w:rPr>
        <w:t xml:space="preserve">. </w:t>
      </w:r>
    </w:p>
    <w:p w:rsidR="0095513D" w:rsidRPr="00922FEE" w:rsidRDefault="0095513D" w:rsidP="00753DAD">
      <w:pPr>
        <w:pStyle w:val="Tijeloteksta"/>
        <w:ind w:firstLine="720"/>
        <w:rPr>
          <w:rFonts w:asciiTheme="minorHAnsi" w:hAnsiTheme="minorHAnsi" w:cstheme="minorHAnsi"/>
          <w:b w:val="0"/>
          <w:i w:val="0"/>
          <w:color w:val="000000" w:themeColor="text1"/>
          <w:sz w:val="22"/>
          <w:szCs w:val="22"/>
        </w:rPr>
      </w:pPr>
    </w:p>
    <w:p w:rsidR="0095513D" w:rsidRPr="00922FEE" w:rsidRDefault="0095513D" w:rsidP="00753DAD">
      <w:pPr>
        <w:pStyle w:val="Tijeloteksta"/>
        <w:ind w:firstLine="720"/>
        <w:rPr>
          <w:rFonts w:asciiTheme="minorHAnsi" w:hAnsiTheme="minorHAnsi" w:cstheme="minorHAnsi"/>
          <w:b w:val="0"/>
          <w:color w:val="000000" w:themeColor="text1"/>
          <w:sz w:val="22"/>
          <w:szCs w:val="22"/>
        </w:rPr>
      </w:pPr>
      <w:r w:rsidRPr="00922FEE">
        <w:rPr>
          <w:rFonts w:asciiTheme="minorHAnsi" w:hAnsiTheme="minorHAnsi" w:cstheme="minorHAnsi"/>
          <w:b w:val="0"/>
          <w:color w:val="000000" w:themeColor="text1"/>
          <w:sz w:val="22"/>
          <w:szCs w:val="22"/>
        </w:rPr>
        <w:t>(nakon glasovanja)</w:t>
      </w:r>
    </w:p>
    <w:p w:rsidR="0095513D" w:rsidRPr="00922FEE" w:rsidRDefault="0095513D" w:rsidP="00753DAD">
      <w:pPr>
        <w:pStyle w:val="Tijeloteksta"/>
        <w:ind w:firstLine="720"/>
        <w:rPr>
          <w:rFonts w:asciiTheme="minorHAnsi" w:hAnsiTheme="minorHAnsi" w:cstheme="minorHAnsi"/>
          <w:b w:val="0"/>
          <w:i w:val="0"/>
          <w:color w:val="000000" w:themeColor="text1"/>
          <w:sz w:val="22"/>
          <w:szCs w:val="22"/>
        </w:rPr>
      </w:pPr>
    </w:p>
    <w:p w:rsidR="00AF52C2" w:rsidRPr="00884294" w:rsidRDefault="0095513D" w:rsidP="00753DAD">
      <w:pPr>
        <w:pStyle w:val="Tijeloteksta"/>
        <w:ind w:firstLine="720"/>
        <w:rPr>
          <w:rFonts w:asciiTheme="minorHAnsi" w:hAnsiTheme="minorHAnsi" w:cstheme="minorHAnsi"/>
          <w:i w:val="0"/>
          <w:color w:val="000000" w:themeColor="text1"/>
          <w:sz w:val="22"/>
          <w:szCs w:val="22"/>
        </w:rPr>
      </w:pPr>
      <w:r w:rsidRPr="00884294">
        <w:rPr>
          <w:rFonts w:asciiTheme="minorHAnsi" w:hAnsiTheme="minorHAnsi" w:cstheme="minorHAnsi"/>
          <w:i w:val="0"/>
          <w:color w:val="000000" w:themeColor="text1"/>
          <w:sz w:val="22"/>
          <w:szCs w:val="22"/>
        </w:rPr>
        <w:t xml:space="preserve">Utvrđujem da je za prijedlog vijećnika Davora </w:t>
      </w:r>
      <w:proofErr w:type="spellStart"/>
      <w:r w:rsidRPr="00884294">
        <w:rPr>
          <w:rFonts w:asciiTheme="minorHAnsi" w:hAnsiTheme="minorHAnsi" w:cstheme="minorHAnsi"/>
          <w:i w:val="0"/>
          <w:color w:val="000000" w:themeColor="text1"/>
          <w:sz w:val="22"/>
          <w:szCs w:val="22"/>
        </w:rPr>
        <w:t>Čajkulića</w:t>
      </w:r>
      <w:proofErr w:type="spellEnd"/>
      <w:r w:rsidRPr="00884294">
        <w:rPr>
          <w:rFonts w:asciiTheme="minorHAnsi" w:hAnsiTheme="minorHAnsi" w:cstheme="minorHAnsi"/>
          <w:i w:val="0"/>
          <w:color w:val="000000" w:themeColor="text1"/>
          <w:sz w:val="22"/>
          <w:szCs w:val="22"/>
        </w:rPr>
        <w:t xml:space="preserve">  glasovalo 4 vijećnika „za“, 5 vijećnika „protiv“.</w:t>
      </w:r>
    </w:p>
    <w:p w:rsidR="0095513D" w:rsidRPr="00922FEE" w:rsidRDefault="0095513D" w:rsidP="00753DAD">
      <w:pPr>
        <w:pStyle w:val="Tijeloteksta"/>
        <w:ind w:firstLine="720"/>
        <w:rPr>
          <w:rFonts w:asciiTheme="minorHAnsi" w:hAnsiTheme="minorHAnsi" w:cstheme="minorHAnsi"/>
          <w:b w:val="0"/>
          <w:i w:val="0"/>
          <w:color w:val="000000" w:themeColor="text1"/>
          <w:sz w:val="22"/>
          <w:szCs w:val="22"/>
        </w:rPr>
      </w:pPr>
    </w:p>
    <w:p w:rsidR="0095513D" w:rsidRPr="00922FEE" w:rsidRDefault="0095513D" w:rsidP="00753DAD">
      <w:pPr>
        <w:pStyle w:val="Tijeloteksta"/>
        <w:ind w:firstLine="720"/>
        <w:rPr>
          <w:rFonts w:asciiTheme="minorHAnsi" w:hAnsiTheme="minorHAnsi" w:cstheme="minorHAnsi"/>
          <w:b w:val="0"/>
          <w:i w:val="0"/>
          <w:color w:val="000000" w:themeColor="text1"/>
          <w:sz w:val="22"/>
          <w:szCs w:val="22"/>
        </w:rPr>
      </w:pPr>
    </w:p>
    <w:p w:rsidR="00AF52C2" w:rsidRPr="00922FEE" w:rsidRDefault="0095513D" w:rsidP="00753DAD">
      <w:pPr>
        <w:pStyle w:val="Tijeloteksta"/>
        <w:ind w:firstLine="720"/>
        <w:rPr>
          <w:rFonts w:asciiTheme="minorHAnsi" w:hAnsiTheme="minorHAnsi" w:cstheme="minorHAnsi"/>
          <w:i w:val="0"/>
          <w:color w:val="000000" w:themeColor="text1"/>
          <w:sz w:val="22"/>
          <w:szCs w:val="22"/>
        </w:rPr>
      </w:pPr>
      <w:r w:rsidRPr="00922FEE">
        <w:rPr>
          <w:rFonts w:asciiTheme="minorHAnsi" w:hAnsiTheme="minorHAnsi" w:cstheme="minorHAnsi"/>
          <w:i w:val="0"/>
          <w:color w:val="000000" w:themeColor="text1"/>
          <w:sz w:val="22"/>
          <w:szCs w:val="22"/>
        </w:rPr>
        <w:t>Temeljem provedenog glasovanja konstatiram da su većinom glasova u Povjerenstvo za procjenu šteta od prirodnih nepogoda na području Općine Hlebine izabrani:</w:t>
      </w:r>
    </w:p>
    <w:p w:rsidR="0095513D" w:rsidRPr="00922FEE" w:rsidRDefault="0095513D" w:rsidP="00753DAD">
      <w:pPr>
        <w:pStyle w:val="Tijeloteksta"/>
        <w:ind w:firstLine="720"/>
        <w:rPr>
          <w:rFonts w:asciiTheme="minorHAnsi" w:hAnsiTheme="minorHAnsi" w:cstheme="minorHAnsi"/>
          <w:i w:val="0"/>
          <w:color w:val="000000" w:themeColor="text1"/>
          <w:sz w:val="22"/>
          <w:szCs w:val="22"/>
        </w:rPr>
      </w:pPr>
    </w:p>
    <w:p w:rsidR="0095513D" w:rsidRPr="00922FEE" w:rsidRDefault="0095513D" w:rsidP="00753DAD">
      <w:pPr>
        <w:pStyle w:val="Tijeloteksta"/>
        <w:ind w:firstLine="720"/>
        <w:rPr>
          <w:rFonts w:asciiTheme="minorHAnsi" w:hAnsiTheme="minorHAnsi" w:cstheme="minorHAnsi"/>
          <w:i w:val="0"/>
          <w:color w:val="000000" w:themeColor="text1"/>
          <w:sz w:val="22"/>
          <w:szCs w:val="22"/>
        </w:rPr>
      </w:pPr>
      <w:r w:rsidRPr="00922FEE">
        <w:rPr>
          <w:rFonts w:asciiTheme="minorHAnsi" w:hAnsiTheme="minorHAnsi" w:cstheme="minorHAnsi"/>
          <w:i w:val="0"/>
          <w:color w:val="000000" w:themeColor="text1"/>
          <w:sz w:val="22"/>
          <w:szCs w:val="22"/>
        </w:rPr>
        <w:t xml:space="preserve">1. </w:t>
      </w:r>
      <w:proofErr w:type="spellStart"/>
      <w:r w:rsidRPr="00922FEE">
        <w:rPr>
          <w:rFonts w:asciiTheme="minorHAnsi" w:hAnsiTheme="minorHAnsi" w:cstheme="minorHAnsi"/>
          <w:i w:val="0"/>
          <w:color w:val="000000" w:themeColor="text1"/>
          <w:sz w:val="22"/>
          <w:szCs w:val="22"/>
        </w:rPr>
        <w:t>Andjelko</w:t>
      </w:r>
      <w:proofErr w:type="spellEnd"/>
      <w:r w:rsidRPr="00922FEE">
        <w:rPr>
          <w:rFonts w:asciiTheme="minorHAnsi" w:hAnsiTheme="minorHAnsi" w:cstheme="minorHAnsi"/>
          <w:i w:val="0"/>
          <w:color w:val="000000" w:themeColor="text1"/>
          <w:sz w:val="22"/>
          <w:szCs w:val="22"/>
        </w:rPr>
        <w:t xml:space="preserve"> </w:t>
      </w:r>
      <w:proofErr w:type="spellStart"/>
      <w:r w:rsidRPr="00922FEE">
        <w:rPr>
          <w:rFonts w:asciiTheme="minorHAnsi" w:hAnsiTheme="minorHAnsi" w:cstheme="minorHAnsi"/>
          <w:i w:val="0"/>
          <w:color w:val="000000" w:themeColor="text1"/>
          <w:sz w:val="22"/>
          <w:szCs w:val="22"/>
        </w:rPr>
        <w:t>Belec</w:t>
      </w:r>
      <w:proofErr w:type="spellEnd"/>
      <w:r w:rsidRPr="00922FEE">
        <w:rPr>
          <w:rFonts w:asciiTheme="minorHAnsi" w:hAnsiTheme="minorHAnsi" w:cstheme="minorHAnsi"/>
          <w:i w:val="0"/>
          <w:color w:val="000000" w:themeColor="text1"/>
          <w:sz w:val="22"/>
          <w:szCs w:val="22"/>
        </w:rPr>
        <w:t xml:space="preserve">, za predsjednika, </w:t>
      </w:r>
    </w:p>
    <w:p w:rsidR="0095513D" w:rsidRPr="00922FEE" w:rsidRDefault="0095513D" w:rsidP="00753DAD">
      <w:pPr>
        <w:pStyle w:val="Tijeloteksta"/>
        <w:ind w:firstLine="720"/>
        <w:rPr>
          <w:rFonts w:asciiTheme="minorHAnsi" w:hAnsiTheme="minorHAnsi" w:cstheme="minorHAnsi"/>
          <w:i w:val="0"/>
          <w:color w:val="000000" w:themeColor="text1"/>
          <w:sz w:val="22"/>
          <w:szCs w:val="22"/>
        </w:rPr>
      </w:pPr>
      <w:r w:rsidRPr="00922FEE">
        <w:rPr>
          <w:rFonts w:asciiTheme="minorHAnsi" w:hAnsiTheme="minorHAnsi" w:cstheme="minorHAnsi"/>
          <w:i w:val="0"/>
          <w:color w:val="000000" w:themeColor="text1"/>
          <w:sz w:val="22"/>
          <w:szCs w:val="22"/>
        </w:rPr>
        <w:t xml:space="preserve">2. Dražen </w:t>
      </w:r>
      <w:proofErr w:type="spellStart"/>
      <w:r w:rsidRPr="00922FEE">
        <w:rPr>
          <w:rFonts w:asciiTheme="minorHAnsi" w:hAnsiTheme="minorHAnsi" w:cstheme="minorHAnsi"/>
          <w:i w:val="0"/>
          <w:color w:val="000000" w:themeColor="text1"/>
          <w:sz w:val="22"/>
          <w:szCs w:val="22"/>
        </w:rPr>
        <w:t>Kolarek</w:t>
      </w:r>
      <w:proofErr w:type="spellEnd"/>
      <w:r w:rsidRPr="00922FEE">
        <w:rPr>
          <w:rFonts w:asciiTheme="minorHAnsi" w:hAnsiTheme="minorHAnsi" w:cstheme="minorHAnsi"/>
          <w:i w:val="0"/>
          <w:color w:val="000000" w:themeColor="text1"/>
          <w:sz w:val="22"/>
          <w:szCs w:val="22"/>
        </w:rPr>
        <w:t xml:space="preserve">, za člana, </w:t>
      </w:r>
    </w:p>
    <w:p w:rsidR="0095513D" w:rsidRPr="00922FEE" w:rsidRDefault="0095513D" w:rsidP="00753DAD">
      <w:pPr>
        <w:pStyle w:val="Tijeloteksta"/>
        <w:ind w:firstLine="720"/>
        <w:rPr>
          <w:rFonts w:asciiTheme="minorHAnsi" w:hAnsiTheme="minorHAnsi" w:cstheme="minorHAnsi"/>
          <w:i w:val="0"/>
          <w:color w:val="000000" w:themeColor="text1"/>
          <w:sz w:val="22"/>
          <w:szCs w:val="22"/>
        </w:rPr>
      </w:pPr>
      <w:r w:rsidRPr="00922FEE">
        <w:rPr>
          <w:rFonts w:asciiTheme="minorHAnsi" w:hAnsiTheme="minorHAnsi" w:cstheme="minorHAnsi"/>
          <w:i w:val="0"/>
          <w:color w:val="000000" w:themeColor="text1"/>
          <w:sz w:val="22"/>
          <w:szCs w:val="22"/>
        </w:rPr>
        <w:t xml:space="preserve">3. Branko </w:t>
      </w:r>
      <w:proofErr w:type="spellStart"/>
      <w:r w:rsidRPr="00922FEE">
        <w:rPr>
          <w:rFonts w:asciiTheme="minorHAnsi" w:hAnsiTheme="minorHAnsi" w:cstheme="minorHAnsi"/>
          <w:i w:val="0"/>
          <w:color w:val="000000" w:themeColor="text1"/>
          <w:sz w:val="22"/>
          <w:szCs w:val="22"/>
        </w:rPr>
        <w:t>Gregl</w:t>
      </w:r>
      <w:proofErr w:type="spellEnd"/>
      <w:r w:rsidRPr="00922FEE">
        <w:rPr>
          <w:rFonts w:asciiTheme="minorHAnsi" w:hAnsiTheme="minorHAnsi" w:cstheme="minorHAnsi"/>
          <w:i w:val="0"/>
          <w:color w:val="000000" w:themeColor="text1"/>
          <w:sz w:val="22"/>
          <w:szCs w:val="22"/>
        </w:rPr>
        <w:t xml:space="preserve">, za člana. </w:t>
      </w:r>
    </w:p>
    <w:p w:rsidR="0095513D" w:rsidRPr="00922FEE" w:rsidRDefault="0095513D" w:rsidP="00753DAD">
      <w:pPr>
        <w:pStyle w:val="Tijeloteksta"/>
        <w:ind w:firstLine="720"/>
        <w:rPr>
          <w:rFonts w:asciiTheme="minorHAnsi" w:hAnsiTheme="minorHAnsi" w:cstheme="minorHAnsi"/>
          <w:i w:val="0"/>
          <w:color w:val="000000" w:themeColor="text1"/>
          <w:sz w:val="22"/>
          <w:szCs w:val="22"/>
        </w:rPr>
      </w:pPr>
    </w:p>
    <w:p w:rsidR="0095513D" w:rsidRPr="00922FEE" w:rsidRDefault="0095513D" w:rsidP="00753DAD">
      <w:pPr>
        <w:pStyle w:val="Tijeloteksta"/>
        <w:ind w:firstLine="720"/>
        <w:rPr>
          <w:rFonts w:asciiTheme="minorHAnsi" w:hAnsiTheme="minorHAnsi" w:cstheme="minorHAnsi"/>
          <w:b w:val="0"/>
          <w:color w:val="000000" w:themeColor="text1"/>
          <w:sz w:val="22"/>
          <w:szCs w:val="22"/>
        </w:rPr>
      </w:pPr>
      <w:r w:rsidRPr="00922FEE">
        <w:rPr>
          <w:rFonts w:asciiTheme="minorHAnsi" w:hAnsiTheme="minorHAnsi" w:cstheme="minorHAnsi"/>
          <w:b w:val="0"/>
          <w:color w:val="000000" w:themeColor="text1"/>
          <w:sz w:val="22"/>
          <w:szCs w:val="22"/>
        </w:rPr>
        <w:t>(Odluka se prilaže Zapisniku i čini njegov sastavni dio.)</w:t>
      </w:r>
    </w:p>
    <w:p w:rsidR="0095513D" w:rsidRPr="00922FEE" w:rsidRDefault="0095513D" w:rsidP="00753DAD">
      <w:pPr>
        <w:pStyle w:val="Tijeloteksta"/>
        <w:ind w:firstLine="720"/>
        <w:rPr>
          <w:rFonts w:asciiTheme="minorHAnsi" w:hAnsiTheme="minorHAnsi" w:cstheme="minorHAnsi"/>
          <w:b w:val="0"/>
          <w:color w:val="000000" w:themeColor="text1"/>
          <w:sz w:val="22"/>
          <w:szCs w:val="22"/>
        </w:rPr>
      </w:pPr>
    </w:p>
    <w:p w:rsidR="0095513D" w:rsidRPr="00922FEE" w:rsidRDefault="0095513D" w:rsidP="0095513D">
      <w:pPr>
        <w:pStyle w:val="Tijeloteksta"/>
        <w:jc w:val="center"/>
        <w:rPr>
          <w:rFonts w:asciiTheme="minorHAnsi" w:hAnsiTheme="minorHAnsi" w:cstheme="minorHAnsi"/>
          <w:i w:val="0"/>
          <w:color w:val="000000" w:themeColor="text1"/>
          <w:sz w:val="22"/>
          <w:szCs w:val="22"/>
        </w:rPr>
      </w:pPr>
      <w:r w:rsidRPr="00922FEE">
        <w:rPr>
          <w:rFonts w:asciiTheme="minorHAnsi" w:hAnsiTheme="minorHAnsi" w:cstheme="minorHAnsi"/>
          <w:i w:val="0"/>
          <w:color w:val="000000" w:themeColor="text1"/>
          <w:sz w:val="22"/>
          <w:szCs w:val="22"/>
        </w:rPr>
        <w:t>TOČKA 4.</w:t>
      </w:r>
    </w:p>
    <w:p w:rsidR="00AF52C2" w:rsidRPr="00922FEE" w:rsidRDefault="00AF52C2" w:rsidP="0095513D">
      <w:pPr>
        <w:pStyle w:val="Tijeloteksta"/>
        <w:ind w:firstLine="720"/>
        <w:jc w:val="center"/>
        <w:rPr>
          <w:rFonts w:asciiTheme="minorHAnsi" w:hAnsiTheme="minorHAnsi" w:cstheme="minorHAnsi"/>
          <w:i w:val="0"/>
          <w:color w:val="000000" w:themeColor="text1"/>
          <w:sz w:val="22"/>
          <w:szCs w:val="22"/>
        </w:rPr>
      </w:pPr>
    </w:p>
    <w:p w:rsidR="00AF52C2" w:rsidRPr="00922FEE" w:rsidRDefault="0095513D" w:rsidP="0095513D">
      <w:pPr>
        <w:pStyle w:val="Tijeloteksta"/>
        <w:jc w:val="center"/>
        <w:rPr>
          <w:rFonts w:asciiTheme="minorHAnsi" w:hAnsiTheme="minorHAnsi" w:cstheme="minorHAnsi"/>
          <w:i w:val="0"/>
          <w:color w:val="000000" w:themeColor="text1"/>
          <w:sz w:val="22"/>
          <w:szCs w:val="22"/>
        </w:rPr>
      </w:pPr>
      <w:r w:rsidRPr="00922FEE">
        <w:rPr>
          <w:rFonts w:asciiTheme="minorHAnsi" w:hAnsiTheme="minorHAnsi" w:cstheme="minorHAnsi"/>
          <w:i w:val="0"/>
          <w:color w:val="000000" w:themeColor="text1"/>
          <w:sz w:val="22"/>
          <w:szCs w:val="22"/>
        </w:rPr>
        <w:t>DONOŠENJE ODLUKE O DAVANJU KONCESIJE ZA OBAVLJANJE KOMUNALN</w:t>
      </w:r>
      <w:r w:rsidR="001F3814" w:rsidRPr="00922FEE">
        <w:rPr>
          <w:rFonts w:asciiTheme="minorHAnsi" w:hAnsiTheme="minorHAnsi" w:cstheme="minorHAnsi"/>
          <w:i w:val="0"/>
          <w:color w:val="000000" w:themeColor="text1"/>
          <w:sz w:val="22"/>
          <w:szCs w:val="22"/>
        </w:rPr>
        <w:t>E DJELATNOSTI OBAVLJANJA</w:t>
      </w:r>
      <w:r w:rsidRPr="00922FEE">
        <w:rPr>
          <w:rFonts w:asciiTheme="minorHAnsi" w:hAnsiTheme="minorHAnsi" w:cstheme="minorHAnsi"/>
          <w:i w:val="0"/>
          <w:color w:val="000000" w:themeColor="text1"/>
          <w:sz w:val="22"/>
          <w:szCs w:val="22"/>
        </w:rPr>
        <w:t xml:space="preserve"> DIMNJAČARSKIH POSLOVA  NA PODRUČJU OPĆINE HLEBINE</w:t>
      </w:r>
    </w:p>
    <w:p w:rsidR="0095513D" w:rsidRPr="00922FEE" w:rsidRDefault="0095513D" w:rsidP="0095513D">
      <w:pPr>
        <w:pStyle w:val="Tijeloteksta"/>
        <w:jc w:val="center"/>
        <w:rPr>
          <w:rFonts w:asciiTheme="minorHAnsi" w:hAnsiTheme="minorHAnsi" w:cstheme="minorHAnsi"/>
          <w:i w:val="0"/>
          <w:color w:val="000000" w:themeColor="text1"/>
          <w:sz w:val="22"/>
          <w:szCs w:val="22"/>
        </w:rPr>
      </w:pPr>
    </w:p>
    <w:p w:rsidR="0095513D" w:rsidRPr="00922FEE" w:rsidRDefault="0095513D" w:rsidP="0095513D">
      <w:pPr>
        <w:pStyle w:val="Tijeloteksta"/>
        <w:rPr>
          <w:rFonts w:asciiTheme="minorHAnsi" w:hAnsiTheme="minorHAnsi" w:cstheme="minorHAnsi"/>
          <w:b w:val="0"/>
          <w:i w:val="0"/>
          <w:color w:val="000000" w:themeColor="text1"/>
          <w:sz w:val="22"/>
          <w:szCs w:val="22"/>
        </w:rPr>
      </w:pPr>
      <w:r w:rsidRPr="00922FEE">
        <w:rPr>
          <w:rFonts w:asciiTheme="minorHAnsi" w:hAnsiTheme="minorHAnsi" w:cstheme="minorHAnsi"/>
          <w:i w:val="0"/>
          <w:color w:val="000000" w:themeColor="text1"/>
          <w:sz w:val="22"/>
          <w:szCs w:val="22"/>
        </w:rPr>
        <w:tab/>
        <w:t xml:space="preserve">Predsjednik: </w:t>
      </w:r>
      <w:r w:rsidR="001F3814" w:rsidRPr="00922FEE">
        <w:rPr>
          <w:rFonts w:asciiTheme="minorHAnsi" w:hAnsiTheme="minorHAnsi" w:cstheme="minorHAnsi"/>
          <w:b w:val="0"/>
          <w:i w:val="0"/>
          <w:color w:val="000000" w:themeColor="text1"/>
          <w:sz w:val="22"/>
          <w:szCs w:val="22"/>
        </w:rPr>
        <w:t xml:space="preserve">Dajem riječ gđi Kovaček. </w:t>
      </w:r>
    </w:p>
    <w:p w:rsidR="001F3814" w:rsidRPr="00922FEE" w:rsidRDefault="001F3814" w:rsidP="001F3814">
      <w:pPr>
        <w:pStyle w:val="Tijeloteksta"/>
        <w:ind w:firstLine="720"/>
        <w:rPr>
          <w:rFonts w:asciiTheme="minorHAnsi" w:hAnsiTheme="minorHAnsi" w:cstheme="minorHAnsi"/>
          <w:b w:val="0"/>
          <w:i w:val="0"/>
          <w:color w:val="000000" w:themeColor="text1"/>
          <w:sz w:val="22"/>
          <w:szCs w:val="22"/>
        </w:rPr>
      </w:pPr>
      <w:r w:rsidRPr="00922FEE">
        <w:rPr>
          <w:rFonts w:asciiTheme="minorHAnsi" w:hAnsiTheme="minorHAnsi" w:cstheme="minorHAnsi"/>
          <w:i w:val="0"/>
          <w:color w:val="000000" w:themeColor="text1"/>
          <w:sz w:val="22"/>
          <w:szCs w:val="22"/>
        </w:rPr>
        <w:lastRenderedPageBreak/>
        <w:t>Đurđica Kovaček:</w:t>
      </w:r>
      <w:r w:rsidRPr="00922FEE">
        <w:rPr>
          <w:rFonts w:asciiTheme="minorHAnsi" w:hAnsiTheme="minorHAnsi" w:cstheme="minorHAnsi"/>
          <w:b w:val="0"/>
          <w:i w:val="0"/>
          <w:color w:val="000000" w:themeColor="text1"/>
          <w:sz w:val="22"/>
          <w:szCs w:val="22"/>
        </w:rPr>
        <w:t xml:space="preserve"> Općina Hlebine započela je postupak davanja koncesije za obavljanje dimnjačarskih poslova objavom Obavijesti o namjeri davanja koncesije. Obavijest o namjeri davanja koncesije za obavljanje dimnjačarskih poslova na području Općine Hlebine objavljena je u Elektroničkom oglasniku javne nabave Republike Hrvatske – objave koncesija, pod brojem 2025/S </w:t>
      </w:r>
      <w:proofErr w:type="spellStart"/>
      <w:r w:rsidRPr="00922FEE">
        <w:rPr>
          <w:rFonts w:asciiTheme="minorHAnsi" w:hAnsiTheme="minorHAnsi" w:cstheme="minorHAnsi"/>
          <w:b w:val="0"/>
          <w:i w:val="0"/>
          <w:color w:val="000000" w:themeColor="text1"/>
          <w:sz w:val="22"/>
          <w:szCs w:val="22"/>
        </w:rPr>
        <w:t>01K</w:t>
      </w:r>
      <w:proofErr w:type="spellEnd"/>
      <w:r w:rsidRPr="00922FEE">
        <w:rPr>
          <w:rFonts w:asciiTheme="minorHAnsi" w:hAnsiTheme="minorHAnsi" w:cstheme="minorHAnsi"/>
          <w:b w:val="0"/>
          <w:i w:val="0"/>
          <w:color w:val="000000" w:themeColor="text1"/>
          <w:sz w:val="22"/>
          <w:szCs w:val="22"/>
        </w:rPr>
        <w:t xml:space="preserve">-0000090, od 12. svibnja 2025. godine. </w:t>
      </w:r>
    </w:p>
    <w:p w:rsidR="001F3814" w:rsidRPr="00922FEE" w:rsidRDefault="001F3814" w:rsidP="001F3814">
      <w:pPr>
        <w:pStyle w:val="Tijeloteksta"/>
        <w:ind w:firstLine="720"/>
        <w:rPr>
          <w:rFonts w:asciiTheme="minorHAnsi" w:hAnsiTheme="minorHAnsi" w:cstheme="minorHAnsi"/>
          <w:b w:val="0"/>
          <w:i w:val="0"/>
          <w:color w:val="000000" w:themeColor="text1"/>
          <w:sz w:val="22"/>
          <w:szCs w:val="22"/>
        </w:rPr>
      </w:pPr>
    </w:p>
    <w:p w:rsidR="001F3814" w:rsidRPr="00922FEE" w:rsidRDefault="001F3814" w:rsidP="001F3814">
      <w:pPr>
        <w:pStyle w:val="Tijeloteksta"/>
        <w:ind w:firstLine="720"/>
        <w:rPr>
          <w:rFonts w:asciiTheme="minorHAnsi" w:hAnsiTheme="minorHAnsi" w:cstheme="minorHAnsi"/>
          <w:b w:val="0"/>
          <w:i w:val="0"/>
          <w:color w:val="000000" w:themeColor="text1"/>
          <w:sz w:val="22"/>
          <w:szCs w:val="22"/>
        </w:rPr>
      </w:pPr>
      <w:r w:rsidRPr="00922FEE">
        <w:rPr>
          <w:rFonts w:asciiTheme="minorHAnsi" w:hAnsiTheme="minorHAnsi" w:cstheme="minorHAnsi"/>
          <w:b w:val="0"/>
          <w:i w:val="0"/>
          <w:color w:val="000000" w:themeColor="text1"/>
          <w:sz w:val="22"/>
          <w:szCs w:val="22"/>
        </w:rPr>
        <w:t>U ostavljenom roku pristigla je jedna ponude, i to</w:t>
      </w:r>
      <w:r w:rsidR="00884294">
        <w:rPr>
          <w:rFonts w:asciiTheme="minorHAnsi" w:hAnsiTheme="minorHAnsi" w:cstheme="minorHAnsi"/>
          <w:b w:val="0"/>
          <w:i w:val="0"/>
          <w:color w:val="000000" w:themeColor="text1"/>
          <w:sz w:val="22"/>
          <w:szCs w:val="22"/>
        </w:rPr>
        <w:t xml:space="preserve"> </w:t>
      </w:r>
      <w:r w:rsidRPr="00922FEE">
        <w:rPr>
          <w:rFonts w:asciiTheme="minorHAnsi" w:hAnsiTheme="minorHAnsi" w:cstheme="minorHAnsi"/>
          <w:b w:val="0"/>
          <w:i w:val="0"/>
          <w:color w:val="000000" w:themeColor="text1"/>
          <w:sz w:val="22"/>
          <w:szCs w:val="22"/>
        </w:rPr>
        <w:t>ponuda tvrtke „</w:t>
      </w:r>
      <w:proofErr w:type="spellStart"/>
      <w:r w:rsidRPr="00922FEE">
        <w:rPr>
          <w:rFonts w:asciiTheme="minorHAnsi" w:hAnsiTheme="minorHAnsi" w:cstheme="minorHAnsi"/>
          <w:b w:val="0"/>
          <w:i w:val="0"/>
          <w:color w:val="000000" w:themeColor="text1"/>
          <w:sz w:val="22"/>
          <w:szCs w:val="22"/>
        </w:rPr>
        <w:t>MLD</w:t>
      </w:r>
      <w:proofErr w:type="spellEnd"/>
      <w:r w:rsidRPr="00922FEE">
        <w:rPr>
          <w:rFonts w:asciiTheme="minorHAnsi" w:hAnsiTheme="minorHAnsi" w:cstheme="minorHAnsi"/>
          <w:b w:val="0"/>
          <w:i w:val="0"/>
          <w:color w:val="000000" w:themeColor="text1"/>
          <w:sz w:val="22"/>
          <w:szCs w:val="22"/>
        </w:rPr>
        <w:t xml:space="preserve"> USLUGE“ d.o.o. KOPRIVNICA, Ivana Generalića 3, MB: 080644595, </w:t>
      </w:r>
      <w:proofErr w:type="spellStart"/>
      <w:r w:rsidRPr="00922FEE">
        <w:rPr>
          <w:rFonts w:asciiTheme="minorHAnsi" w:hAnsiTheme="minorHAnsi" w:cstheme="minorHAnsi"/>
          <w:b w:val="0"/>
          <w:i w:val="0"/>
          <w:color w:val="000000" w:themeColor="text1"/>
          <w:sz w:val="22"/>
          <w:szCs w:val="22"/>
        </w:rPr>
        <w:t>OIB</w:t>
      </w:r>
      <w:proofErr w:type="spellEnd"/>
      <w:r w:rsidRPr="00922FEE">
        <w:rPr>
          <w:rFonts w:asciiTheme="minorHAnsi" w:hAnsiTheme="minorHAnsi" w:cstheme="minorHAnsi"/>
          <w:b w:val="0"/>
          <w:i w:val="0"/>
          <w:color w:val="000000" w:themeColor="text1"/>
          <w:sz w:val="22"/>
          <w:szCs w:val="22"/>
        </w:rPr>
        <w:t>:  48278869268.</w:t>
      </w:r>
    </w:p>
    <w:p w:rsidR="001F3814" w:rsidRPr="00922FEE" w:rsidRDefault="001F3814" w:rsidP="001F3814">
      <w:pPr>
        <w:pStyle w:val="Tijeloteksta"/>
        <w:ind w:firstLine="720"/>
        <w:rPr>
          <w:rFonts w:asciiTheme="minorHAnsi" w:hAnsiTheme="minorHAnsi" w:cstheme="minorHAnsi"/>
          <w:b w:val="0"/>
          <w:i w:val="0"/>
          <w:color w:val="000000" w:themeColor="text1"/>
          <w:sz w:val="22"/>
          <w:szCs w:val="22"/>
        </w:rPr>
      </w:pPr>
    </w:p>
    <w:p w:rsidR="001F3814" w:rsidRPr="00922FEE" w:rsidRDefault="001F3814" w:rsidP="001F3814">
      <w:pPr>
        <w:pStyle w:val="Tijeloteksta"/>
        <w:ind w:firstLine="720"/>
        <w:rPr>
          <w:rFonts w:asciiTheme="minorHAnsi" w:hAnsiTheme="minorHAnsi" w:cstheme="minorHAnsi"/>
          <w:b w:val="0"/>
          <w:i w:val="0"/>
          <w:color w:val="000000" w:themeColor="text1"/>
          <w:sz w:val="22"/>
          <w:szCs w:val="22"/>
        </w:rPr>
      </w:pPr>
      <w:r w:rsidRPr="00922FEE">
        <w:rPr>
          <w:rFonts w:asciiTheme="minorHAnsi" w:hAnsiTheme="minorHAnsi" w:cstheme="minorHAnsi"/>
          <w:b w:val="0"/>
          <w:i w:val="0"/>
          <w:color w:val="000000" w:themeColor="text1"/>
          <w:sz w:val="22"/>
          <w:szCs w:val="22"/>
        </w:rPr>
        <w:t xml:space="preserve">Stručno povjerenstvo za koncesiju Općine Hlebine provelo je javno otvaranje pristiglih ponuda dana 16. lipnja 2025. godine u 14:00 sati o čemu je sastavljen Zapisnik. </w:t>
      </w:r>
    </w:p>
    <w:p w:rsidR="001F3814" w:rsidRPr="00922FEE" w:rsidRDefault="001F3814" w:rsidP="001F3814">
      <w:pPr>
        <w:pStyle w:val="Tijeloteksta"/>
        <w:ind w:firstLine="720"/>
        <w:rPr>
          <w:rFonts w:asciiTheme="minorHAnsi" w:hAnsiTheme="minorHAnsi" w:cstheme="minorHAnsi"/>
          <w:b w:val="0"/>
          <w:i w:val="0"/>
          <w:color w:val="000000" w:themeColor="text1"/>
          <w:sz w:val="22"/>
          <w:szCs w:val="22"/>
        </w:rPr>
      </w:pPr>
      <w:r w:rsidRPr="00922FEE">
        <w:rPr>
          <w:rFonts w:asciiTheme="minorHAnsi" w:hAnsiTheme="minorHAnsi" w:cstheme="minorHAnsi"/>
          <w:b w:val="0"/>
          <w:i w:val="0"/>
          <w:color w:val="000000" w:themeColor="text1"/>
          <w:sz w:val="22"/>
          <w:szCs w:val="22"/>
        </w:rPr>
        <w:t xml:space="preserve">Nadalje, Stručno povjerenstvo za koncesiju pregledalo je i ocijenilo pristiglu ponudu na svojoj sjednici održanoj također 16. lipnja 2025. godine o čemu je sastavljen Zapisnik o pregledu i ocijeni ponuda. </w:t>
      </w:r>
    </w:p>
    <w:p w:rsidR="001F3814" w:rsidRPr="00922FEE" w:rsidRDefault="001F3814" w:rsidP="001F3814">
      <w:pPr>
        <w:pStyle w:val="Tijeloteksta"/>
        <w:ind w:firstLine="720"/>
        <w:rPr>
          <w:rFonts w:asciiTheme="minorHAnsi" w:hAnsiTheme="minorHAnsi" w:cstheme="minorHAnsi"/>
          <w:b w:val="0"/>
          <w:i w:val="0"/>
          <w:color w:val="000000" w:themeColor="text1"/>
          <w:sz w:val="22"/>
          <w:szCs w:val="22"/>
        </w:rPr>
      </w:pPr>
      <w:r w:rsidRPr="00922FEE">
        <w:rPr>
          <w:rFonts w:asciiTheme="minorHAnsi" w:hAnsiTheme="minorHAnsi" w:cstheme="minorHAnsi"/>
          <w:b w:val="0"/>
          <w:i w:val="0"/>
          <w:color w:val="000000" w:themeColor="text1"/>
          <w:sz w:val="22"/>
          <w:szCs w:val="22"/>
        </w:rPr>
        <w:t>Nakon pregleda, analize i ocjene ponude Stručno povjerenstvo za koncesiju utvrdilo je da je ponuditelj „</w:t>
      </w:r>
      <w:proofErr w:type="spellStart"/>
      <w:r w:rsidRPr="00922FEE">
        <w:rPr>
          <w:rFonts w:asciiTheme="minorHAnsi" w:hAnsiTheme="minorHAnsi" w:cstheme="minorHAnsi"/>
          <w:b w:val="0"/>
          <w:i w:val="0"/>
          <w:color w:val="000000" w:themeColor="text1"/>
          <w:sz w:val="22"/>
          <w:szCs w:val="22"/>
        </w:rPr>
        <w:t>MLD</w:t>
      </w:r>
      <w:proofErr w:type="spellEnd"/>
      <w:r w:rsidRPr="00922FEE">
        <w:rPr>
          <w:rFonts w:asciiTheme="minorHAnsi" w:hAnsiTheme="minorHAnsi" w:cstheme="minorHAnsi"/>
          <w:b w:val="0"/>
          <w:i w:val="0"/>
          <w:color w:val="000000" w:themeColor="text1"/>
          <w:sz w:val="22"/>
          <w:szCs w:val="22"/>
        </w:rPr>
        <w:t xml:space="preserve"> USLUGE“ d.o.o. Koprivnica, Ivana Generalića 3, dostavio svu traženu dokumentaciju koja u potpunosti zadovoljava uvjete iz dokumentacije za nadmetanje, te se isti predlaže za sklapanje ugovora o koncesiji za obavljanje komunalne djelatnosti dimnjačarskih poslova. </w:t>
      </w:r>
    </w:p>
    <w:p w:rsidR="001F3814" w:rsidRPr="00922FEE" w:rsidRDefault="001F3814" w:rsidP="001F3814">
      <w:pPr>
        <w:pStyle w:val="Tijeloteksta"/>
        <w:ind w:firstLine="720"/>
        <w:rPr>
          <w:rFonts w:asciiTheme="minorHAnsi" w:hAnsiTheme="minorHAnsi" w:cstheme="minorHAnsi"/>
          <w:b w:val="0"/>
          <w:i w:val="0"/>
          <w:color w:val="000000" w:themeColor="text1"/>
          <w:sz w:val="22"/>
          <w:szCs w:val="22"/>
        </w:rPr>
      </w:pPr>
    </w:p>
    <w:p w:rsidR="001F3814" w:rsidRPr="00922FEE" w:rsidRDefault="001F3814" w:rsidP="001F3814">
      <w:pPr>
        <w:pStyle w:val="Tijeloteksta"/>
        <w:ind w:firstLine="720"/>
        <w:rPr>
          <w:rFonts w:asciiTheme="minorHAnsi" w:hAnsiTheme="minorHAnsi" w:cstheme="minorHAnsi"/>
          <w:b w:val="0"/>
          <w:i w:val="0"/>
          <w:color w:val="000000" w:themeColor="text1"/>
          <w:sz w:val="22"/>
          <w:szCs w:val="22"/>
        </w:rPr>
      </w:pPr>
      <w:r w:rsidRPr="00922FEE">
        <w:rPr>
          <w:rFonts w:asciiTheme="minorHAnsi" w:hAnsiTheme="minorHAnsi" w:cstheme="minorHAnsi"/>
          <w:i w:val="0"/>
          <w:color w:val="000000" w:themeColor="text1"/>
          <w:sz w:val="22"/>
          <w:szCs w:val="22"/>
        </w:rPr>
        <w:t>Predsjednik:</w:t>
      </w:r>
      <w:r w:rsidRPr="00922FEE">
        <w:rPr>
          <w:rFonts w:asciiTheme="minorHAnsi" w:hAnsiTheme="minorHAnsi" w:cstheme="minorHAnsi"/>
          <w:b w:val="0"/>
          <w:i w:val="0"/>
          <w:color w:val="000000" w:themeColor="text1"/>
          <w:sz w:val="22"/>
          <w:szCs w:val="22"/>
        </w:rPr>
        <w:t xml:space="preserve"> Da li ima pitanja? Obzirom da nema dajem na usvajanje. Tko je „za“, „protiv“, „suzdržan“ da se ponuda prihvati. </w:t>
      </w:r>
    </w:p>
    <w:p w:rsidR="001F3814" w:rsidRPr="00922FEE" w:rsidRDefault="001F3814" w:rsidP="001F3814">
      <w:pPr>
        <w:pStyle w:val="Tijeloteksta"/>
        <w:ind w:firstLine="720"/>
        <w:rPr>
          <w:rFonts w:asciiTheme="minorHAnsi" w:hAnsiTheme="minorHAnsi" w:cstheme="minorHAnsi"/>
          <w:b w:val="0"/>
          <w:i w:val="0"/>
          <w:color w:val="000000" w:themeColor="text1"/>
          <w:sz w:val="22"/>
          <w:szCs w:val="22"/>
        </w:rPr>
      </w:pPr>
    </w:p>
    <w:p w:rsidR="001F3814" w:rsidRPr="00922FEE" w:rsidRDefault="001F3814" w:rsidP="001F3814">
      <w:pPr>
        <w:pStyle w:val="Tijeloteksta"/>
        <w:ind w:firstLine="720"/>
        <w:rPr>
          <w:rFonts w:asciiTheme="minorHAnsi" w:hAnsiTheme="minorHAnsi" w:cstheme="minorHAnsi"/>
          <w:b w:val="0"/>
          <w:color w:val="000000" w:themeColor="text1"/>
          <w:sz w:val="22"/>
          <w:szCs w:val="22"/>
        </w:rPr>
      </w:pPr>
      <w:r w:rsidRPr="00922FEE">
        <w:rPr>
          <w:rFonts w:asciiTheme="minorHAnsi" w:hAnsiTheme="minorHAnsi" w:cstheme="minorHAnsi"/>
          <w:b w:val="0"/>
          <w:color w:val="000000" w:themeColor="text1"/>
          <w:sz w:val="22"/>
          <w:szCs w:val="22"/>
        </w:rPr>
        <w:t>(nakon glasovanja)</w:t>
      </w:r>
    </w:p>
    <w:p w:rsidR="001F3814" w:rsidRPr="00922FEE" w:rsidRDefault="001F3814" w:rsidP="001F3814">
      <w:pPr>
        <w:pStyle w:val="Tijeloteksta"/>
        <w:ind w:firstLine="720"/>
        <w:rPr>
          <w:rFonts w:asciiTheme="minorHAnsi" w:hAnsiTheme="minorHAnsi" w:cstheme="minorHAnsi"/>
          <w:b w:val="0"/>
          <w:i w:val="0"/>
          <w:color w:val="000000" w:themeColor="text1"/>
          <w:sz w:val="22"/>
          <w:szCs w:val="22"/>
        </w:rPr>
      </w:pPr>
    </w:p>
    <w:p w:rsidR="001F3814" w:rsidRPr="00922FEE" w:rsidRDefault="001F3814" w:rsidP="001F3814">
      <w:pPr>
        <w:pStyle w:val="Tijeloteksta"/>
        <w:ind w:firstLine="720"/>
        <w:rPr>
          <w:rFonts w:asciiTheme="minorHAnsi" w:hAnsiTheme="minorHAnsi" w:cstheme="minorHAnsi"/>
          <w:i w:val="0"/>
          <w:color w:val="000000" w:themeColor="text1"/>
          <w:sz w:val="22"/>
          <w:szCs w:val="22"/>
        </w:rPr>
      </w:pPr>
      <w:r w:rsidRPr="00922FEE">
        <w:rPr>
          <w:rFonts w:asciiTheme="minorHAnsi" w:hAnsiTheme="minorHAnsi" w:cstheme="minorHAnsi"/>
          <w:i w:val="0"/>
          <w:color w:val="000000" w:themeColor="text1"/>
          <w:sz w:val="22"/>
          <w:szCs w:val="22"/>
        </w:rPr>
        <w:t>Utvrđujem da je Općinsko vijeće Općine Hlebine jednoglasno sa 9 glasova „za“ donijelo</w:t>
      </w:r>
    </w:p>
    <w:p w:rsidR="001F3814" w:rsidRPr="00922FEE" w:rsidRDefault="001F3814" w:rsidP="001F3814">
      <w:pPr>
        <w:pStyle w:val="Tijeloteksta"/>
        <w:ind w:firstLine="720"/>
        <w:rPr>
          <w:rFonts w:asciiTheme="minorHAnsi" w:hAnsiTheme="minorHAnsi" w:cstheme="minorHAnsi"/>
          <w:i w:val="0"/>
          <w:color w:val="000000" w:themeColor="text1"/>
          <w:sz w:val="22"/>
          <w:szCs w:val="22"/>
        </w:rPr>
      </w:pPr>
    </w:p>
    <w:p w:rsidR="001F3814" w:rsidRPr="00922FEE" w:rsidRDefault="001F3814" w:rsidP="001F3814">
      <w:pPr>
        <w:pStyle w:val="Tijeloteksta"/>
        <w:jc w:val="center"/>
        <w:rPr>
          <w:rFonts w:asciiTheme="minorHAnsi" w:hAnsiTheme="minorHAnsi" w:cstheme="minorHAnsi"/>
          <w:i w:val="0"/>
          <w:color w:val="000000" w:themeColor="text1"/>
          <w:sz w:val="22"/>
          <w:szCs w:val="22"/>
        </w:rPr>
      </w:pPr>
      <w:r w:rsidRPr="00922FEE">
        <w:rPr>
          <w:rFonts w:asciiTheme="minorHAnsi" w:hAnsiTheme="minorHAnsi" w:cstheme="minorHAnsi"/>
          <w:i w:val="0"/>
          <w:color w:val="000000" w:themeColor="text1"/>
          <w:sz w:val="22"/>
          <w:szCs w:val="22"/>
        </w:rPr>
        <w:t>O D L U K U</w:t>
      </w:r>
    </w:p>
    <w:p w:rsidR="001F3814" w:rsidRPr="00922FEE" w:rsidRDefault="001F3814" w:rsidP="001F3814">
      <w:pPr>
        <w:pStyle w:val="Tijeloteksta"/>
        <w:jc w:val="center"/>
        <w:rPr>
          <w:rFonts w:asciiTheme="minorHAnsi" w:hAnsiTheme="minorHAnsi" w:cstheme="minorHAnsi"/>
          <w:i w:val="0"/>
          <w:color w:val="000000" w:themeColor="text1"/>
          <w:sz w:val="22"/>
          <w:szCs w:val="22"/>
        </w:rPr>
      </w:pPr>
    </w:p>
    <w:p w:rsidR="001F3814" w:rsidRPr="00922FEE" w:rsidRDefault="001F3814" w:rsidP="001F3814">
      <w:pPr>
        <w:pStyle w:val="Tijeloteksta"/>
        <w:jc w:val="center"/>
        <w:rPr>
          <w:rFonts w:asciiTheme="minorHAnsi" w:hAnsiTheme="minorHAnsi" w:cstheme="minorHAnsi"/>
          <w:i w:val="0"/>
          <w:color w:val="000000" w:themeColor="text1"/>
          <w:sz w:val="22"/>
          <w:szCs w:val="22"/>
        </w:rPr>
      </w:pPr>
      <w:r w:rsidRPr="00922FEE">
        <w:rPr>
          <w:rFonts w:asciiTheme="minorHAnsi" w:hAnsiTheme="minorHAnsi" w:cstheme="minorHAnsi"/>
          <w:i w:val="0"/>
          <w:color w:val="000000" w:themeColor="text1"/>
          <w:sz w:val="22"/>
          <w:szCs w:val="22"/>
        </w:rPr>
        <w:t>o  davanju koncesije</w:t>
      </w:r>
    </w:p>
    <w:p w:rsidR="001F3814" w:rsidRPr="00922FEE" w:rsidRDefault="001F3814" w:rsidP="001F3814">
      <w:pPr>
        <w:pStyle w:val="Tijeloteksta"/>
        <w:jc w:val="center"/>
        <w:rPr>
          <w:rFonts w:asciiTheme="minorHAnsi" w:hAnsiTheme="minorHAnsi" w:cstheme="minorHAnsi"/>
          <w:i w:val="0"/>
          <w:color w:val="000000" w:themeColor="text1"/>
          <w:sz w:val="22"/>
          <w:szCs w:val="22"/>
        </w:rPr>
      </w:pPr>
      <w:r w:rsidRPr="00922FEE">
        <w:rPr>
          <w:rFonts w:asciiTheme="minorHAnsi" w:hAnsiTheme="minorHAnsi" w:cstheme="minorHAnsi"/>
          <w:i w:val="0"/>
          <w:color w:val="000000" w:themeColor="text1"/>
          <w:sz w:val="22"/>
          <w:szCs w:val="22"/>
        </w:rPr>
        <w:t>za obavljanje komunalne djelatnosti dimnjačarskih poslova</w:t>
      </w:r>
    </w:p>
    <w:p w:rsidR="001F3814" w:rsidRPr="00922FEE" w:rsidRDefault="001F3814" w:rsidP="001F3814">
      <w:pPr>
        <w:pStyle w:val="Tijeloteksta"/>
        <w:jc w:val="center"/>
        <w:rPr>
          <w:rFonts w:asciiTheme="minorHAnsi" w:hAnsiTheme="minorHAnsi" w:cstheme="minorHAnsi"/>
          <w:i w:val="0"/>
          <w:color w:val="000000" w:themeColor="text1"/>
          <w:sz w:val="22"/>
          <w:szCs w:val="22"/>
        </w:rPr>
      </w:pPr>
      <w:r w:rsidRPr="00922FEE">
        <w:rPr>
          <w:rFonts w:asciiTheme="minorHAnsi" w:hAnsiTheme="minorHAnsi" w:cstheme="minorHAnsi"/>
          <w:i w:val="0"/>
          <w:color w:val="000000" w:themeColor="text1"/>
          <w:sz w:val="22"/>
          <w:szCs w:val="22"/>
        </w:rPr>
        <w:t>na području Općine Hlebine</w:t>
      </w:r>
    </w:p>
    <w:p w:rsidR="001F3814" w:rsidRPr="00922FEE" w:rsidRDefault="001F3814" w:rsidP="001F3814">
      <w:pPr>
        <w:pStyle w:val="Tijeloteksta"/>
        <w:ind w:firstLine="720"/>
        <w:rPr>
          <w:rFonts w:asciiTheme="minorHAnsi" w:hAnsiTheme="minorHAnsi" w:cstheme="minorHAnsi"/>
          <w:i w:val="0"/>
          <w:color w:val="000000" w:themeColor="text1"/>
          <w:sz w:val="22"/>
          <w:szCs w:val="22"/>
        </w:rPr>
      </w:pPr>
    </w:p>
    <w:p w:rsidR="001F3814" w:rsidRPr="00922FEE" w:rsidRDefault="001F3814" w:rsidP="001F3814">
      <w:pPr>
        <w:pStyle w:val="Tijeloteksta"/>
        <w:ind w:firstLine="720"/>
        <w:rPr>
          <w:rFonts w:asciiTheme="minorHAnsi" w:hAnsiTheme="minorHAnsi" w:cstheme="minorHAnsi"/>
          <w:i w:val="0"/>
          <w:color w:val="000000" w:themeColor="text1"/>
          <w:sz w:val="22"/>
          <w:szCs w:val="22"/>
        </w:rPr>
      </w:pPr>
      <w:r w:rsidRPr="00922FEE">
        <w:rPr>
          <w:rFonts w:asciiTheme="minorHAnsi" w:hAnsiTheme="minorHAnsi" w:cstheme="minorHAnsi"/>
          <w:i w:val="0"/>
          <w:color w:val="000000" w:themeColor="text1"/>
          <w:sz w:val="22"/>
          <w:szCs w:val="22"/>
        </w:rPr>
        <w:t>I.</w:t>
      </w:r>
      <w:r w:rsidR="00884294">
        <w:rPr>
          <w:rFonts w:asciiTheme="minorHAnsi" w:hAnsiTheme="minorHAnsi" w:cstheme="minorHAnsi"/>
          <w:i w:val="0"/>
          <w:color w:val="000000" w:themeColor="text1"/>
          <w:sz w:val="22"/>
          <w:szCs w:val="22"/>
        </w:rPr>
        <w:t xml:space="preserve"> </w:t>
      </w:r>
      <w:r w:rsidRPr="00922FEE">
        <w:rPr>
          <w:rFonts w:asciiTheme="minorHAnsi" w:hAnsiTheme="minorHAnsi" w:cstheme="minorHAnsi"/>
          <w:i w:val="0"/>
          <w:color w:val="000000" w:themeColor="text1"/>
          <w:sz w:val="22"/>
          <w:szCs w:val="22"/>
        </w:rPr>
        <w:t>Davatelj koncesije Općina Hlebine, Trg Ivana Generalića 1, Hlebine, daje koncesiju za obavljanje komunalne djelatnosti dimnjačarskih poslova na području Općine Hlebine tvrtki „</w:t>
      </w:r>
      <w:proofErr w:type="spellStart"/>
      <w:r w:rsidRPr="00922FEE">
        <w:rPr>
          <w:rFonts w:asciiTheme="minorHAnsi" w:hAnsiTheme="minorHAnsi" w:cstheme="minorHAnsi"/>
          <w:i w:val="0"/>
          <w:color w:val="000000" w:themeColor="text1"/>
          <w:sz w:val="22"/>
          <w:szCs w:val="22"/>
        </w:rPr>
        <w:t>MLD</w:t>
      </w:r>
      <w:proofErr w:type="spellEnd"/>
      <w:r w:rsidRPr="00922FEE">
        <w:rPr>
          <w:rFonts w:asciiTheme="minorHAnsi" w:hAnsiTheme="minorHAnsi" w:cstheme="minorHAnsi"/>
          <w:i w:val="0"/>
          <w:color w:val="000000" w:themeColor="text1"/>
          <w:sz w:val="22"/>
          <w:szCs w:val="22"/>
        </w:rPr>
        <w:t xml:space="preserve"> USLUGE“ d.o.o. Koprivnica, Ivana Generalića 3, MB: 2339757 , </w:t>
      </w:r>
      <w:proofErr w:type="spellStart"/>
      <w:r w:rsidRPr="00922FEE">
        <w:rPr>
          <w:rFonts w:asciiTheme="minorHAnsi" w:hAnsiTheme="minorHAnsi" w:cstheme="minorHAnsi"/>
          <w:i w:val="0"/>
          <w:color w:val="000000" w:themeColor="text1"/>
          <w:sz w:val="22"/>
          <w:szCs w:val="22"/>
        </w:rPr>
        <w:t>OIB</w:t>
      </w:r>
      <w:proofErr w:type="spellEnd"/>
      <w:r w:rsidRPr="00922FEE">
        <w:rPr>
          <w:rFonts w:asciiTheme="minorHAnsi" w:hAnsiTheme="minorHAnsi" w:cstheme="minorHAnsi"/>
          <w:i w:val="0"/>
          <w:color w:val="000000" w:themeColor="text1"/>
          <w:sz w:val="22"/>
          <w:szCs w:val="22"/>
        </w:rPr>
        <w:t>: 48278869268.</w:t>
      </w:r>
    </w:p>
    <w:p w:rsidR="001F3814" w:rsidRPr="00922FEE" w:rsidRDefault="001F3814" w:rsidP="001F3814">
      <w:pPr>
        <w:pStyle w:val="Tijeloteksta"/>
        <w:ind w:firstLine="720"/>
        <w:rPr>
          <w:rFonts w:asciiTheme="minorHAnsi" w:hAnsiTheme="minorHAnsi" w:cstheme="minorHAnsi"/>
          <w:i w:val="0"/>
          <w:color w:val="000000" w:themeColor="text1"/>
          <w:sz w:val="22"/>
          <w:szCs w:val="22"/>
        </w:rPr>
      </w:pPr>
      <w:r w:rsidRPr="00922FEE">
        <w:rPr>
          <w:rFonts w:asciiTheme="minorHAnsi" w:hAnsiTheme="minorHAnsi" w:cstheme="minorHAnsi"/>
          <w:i w:val="0"/>
          <w:color w:val="000000" w:themeColor="text1"/>
          <w:sz w:val="22"/>
          <w:szCs w:val="22"/>
        </w:rPr>
        <w:t>II.</w:t>
      </w:r>
      <w:r w:rsidR="00884294">
        <w:rPr>
          <w:rFonts w:asciiTheme="minorHAnsi" w:hAnsiTheme="minorHAnsi" w:cstheme="minorHAnsi"/>
          <w:i w:val="0"/>
          <w:color w:val="000000" w:themeColor="text1"/>
          <w:sz w:val="22"/>
          <w:szCs w:val="22"/>
        </w:rPr>
        <w:t xml:space="preserve"> </w:t>
      </w:r>
      <w:r w:rsidRPr="00922FEE">
        <w:rPr>
          <w:rFonts w:asciiTheme="minorHAnsi" w:hAnsiTheme="minorHAnsi" w:cstheme="minorHAnsi"/>
          <w:i w:val="0"/>
          <w:color w:val="000000" w:themeColor="text1"/>
          <w:sz w:val="22"/>
          <w:szCs w:val="22"/>
        </w:rPr>
        <w:t xml:space="preserve">Komunalna djelatnost obavljanja dimnjačarskih usluga podrazumijeva obvezu čišćenja i kontrole </w:t>
      </w:r>
      <w:proofErr w:type="spellStart"/>
      <w:r w:rsidRPr="00922FEE">
        <w:rPr>
          <w:rFonts w:asciiTheme="minorHAnsi" w:hAnsiTheme="minorHAnsi" w:cstheme="minorHAnsi"/>
          <w:i w:val="0"/>
          <w:color w:val="000000" w:themeColor="text1"/>
          <w:sz w:val="22"/>
          <w:szCs w:val="22"/>
        </w:rPr>
        <w:t>dimovodnih</w:t>
      </w:r>
      <w:proofErr w:type="spellEnd"/>
      <w:r w:rsidRPr="00922FEE">
        <w:rPr>
          <w:rFonts w:asciiTheme="minorHAnsi" w:hAnsiTheme="minorHAnsi" w:cstheme="minorHAnsi"/>
          <w:i w:val="0"/>
          <w:color w:val="000000" w:themeColor="text1"/>
          <w:sz w:val="22"/>
          <w:szCs w:val="22"/>
        </w:rPr>
        <w:t xml:space="preserve"> objekata i uređaja za loženje.</w:t>
      </w:r>
    </w:p>
    <w:p w:rsidR="001F3814" w:rsidRPr="00922FEE" w:rsidRDefault="001F3814" w:rsidP="001F3814">
      <w:pPr>
        <w:pStyle w:val="Tijeloteksta"/>
        <w:ind w:firstLine="720"/>
        <w:rPr>
          <w:rFonts w:asciiTheme="minorHAnsi" w:hAnsiTheme="minorHAnsi" w:cstheme="minorHAnsi"/>
          <w:i w:val="0"/>
          <w:color w:val="000000" w:themeColor="text1"/>
          <w:sz w:val="22"/>
          <w:szCs w:val="22"/>
        </w:rPr>
      </w:pPr>
      <w:r w:rsidRPr="00922FEE">
        <w:rPr>
          <w:rFonts w:asciiTheme="minorHAnsi" w:hAnsiTheme="minorHAnsi" w:cstheme="minorHAnsi"/>
          <w:i w:val="0"/>
          <w:color w:val="000000" w:themeColor="text1"/>
          <w:sz w:val="22"/>
          <w:szCs w:val="22"/>
        </w:rPr>
        <w:t>III.</w:t>
      </w:r>
      <w:r w:rsidR="00884294">
        <w:rPr>
          <w:rFonts w:asciiTheme="minorHAnsi" w:hAnsiTheme="minorHAnsi" w:cstheme="minorHAnsi"/>
          <w:i w:val="0"/>
          <w:color w:val="000000" w:themeColor="text1"/>
          <w:sz w:val="22"/>
          <w:szCs w:val="22"/>
        </w:rPr>
        <w:t xml:space="preserve"> </w:t>
      </w:r>
      <w:r w:rsidRPr="00922FEE">
        <w:rPr>
          <w:rFonts w:asciiTheme="minorHAnsi" w:hAnsiTheme="minorHAnsi" w:cstheme="minorHAnsi"/>
          <w:i w:val="0"/>
          <w:color w:val="000000" w:themeColor="text1"/>
          <w:sz w:val="22"/>
          <w:szCs w:val="22"/>
        </w:rPr>
        <w:t>Koncesija se daje na rok od 4 godine. Koncesija počinje teći 26. srpnja 2025. godine do 25. srpnja 2029. godine.</w:t>
      </w:r>
    </w:p>
    <w:p w:rsidR="001F3814" w:rsidRPr="00922FEE" w:rsidRDefault="001F3814" w:rsidP="001F3814">
      <w:pPr>
        <w:pStyle w:val="Tijeloteksta"/>
        <w:ind w:firstLine="720"/>
        <w:rPr>
          <w:rFonts w:asciiTheme="minorHAnsi" w:hAnsiTheme="minorHAnsi" w:cstheme="minorHAnsi"/>
          <w:i w:val="0"/>
          <w:color w:val="000000" w:themeColor="text1"/>
          <w:sz w:val="22"/>
          <w:szCs w:val="22"/>
        </w:rPr>
      </w:pPr>
      <w:r w:rsidRPr="00922FEE">
        <w:rPr>
          <w:rFonts w:asciiTheme="minorHAnsi" w:hAnsiTheme="minorHAnsi" w:cstheme="minorHAnsi"/>
          <w:i w:val="0"/>
          <w:color w:val="000000" w:themeColor="text1"/>
          <w:sz w:val="22"/>
          <w:szCs w:val="22"/>
        </w:rPr>
        <w:t>IV.</w:t>
      </w:r>
      <w:r w:rsidR="00884294">
        <w:rPr>
          <w:rFonts w:asciiTheme="minorHAnsi" w:hAnsiTheme="minorHAnsi" w:cstheme="minorHAnsi"/>
          <w:i w:val="0"/>
          <w:color w:val="000000" w:themeColor="text1"/>
          <w:sz w:val="22"/>
          <w:szCs w:val="22"/>
        </w:rPr>
        <w:t xml:space="preserve"> </w:t>
      </w:r>
      <w:r w:rsidRPr="00922FEE">
        <w:rPr>
          <w:rFonts w:asciiTheme="minorHAnsi" w:hAnsiTheme="minorHAnsi" w:cstheme="minorHAnsi"/>
          <w:i w:val="0"/>
          <w:color w:val="000000" w:themeColor="text1"/>
          <w:sz w:val="22"/>
          <w:szCs w:val="22"/>
        </w:rPr>
        <w:t>Godišnja koncesijska naknada iznosi 400,00 eura koju je koncesionar dužan plaćati u jednom obroku u roku 30 dana od dana početka obavljanja djelatnosti, a sve ostale godišnje koncesijske naknade dospijevaju na naplatu 12 (dvanaest) mjeseci po dospijeću prethodne rate.</w:t>
      </w:r>
    </w:p>
    <w:p w:rsidR="001F3814" w:rsidRPr="00922FEE" w:rsidRDefault="001F3814" w:rsidP="001F3814">
      <w:pPr>
        <w:pStyle w:val="Tijeloteksta"/>
        <w:ind w:firstLine="720"/>
        <w:rPr>
          <w:rFonts w:asciiTheme="minorHAnsi" w:hAnsiTheme="minorHAnsi" w:cstheme="minorHAnsi"/>
          <w:b w:val="0"/>
          <w:i w:val="0"/>
          <w:color w:val="000000" w:themeColor="text1"/>
          <w:sz w:val="22"/>
          <w:szCs w:val="22"/>
        </w:rPr>
      </w:pPr>
    </w:p>
    <w:p w:rsidR="00753DAD" w:rsidRPr="00922FEE" w:rsidRDefault="001F3814" w:rsidP="001F3814">
      <w:pPr>
        <w:pStyle w:val="Tijeloteksta"/>
        <w:ind w:firstLine="720"/>
        <w:rPr>
          <w:rFonts w:asciiTheme="minorHAnsi" w:hAnsiTheme="minorHAnsi" w:cstheme="minorHAnsi"/>
          <w:color w:val="FF0000"/>
          <w:sz w:val="22"/>
          <w:szCs w:val="22"/>
        </w:rPr>
      </w:pPr>
      <w:r w:rsidRPr="00922FEE">
        <w:rPr>
          <w:rFonts w:asciiTheme="minorHAnsi" w:hAnsiTheme="minorHAnsi" w:cstheme="minorHAnsi"/>
          <w:b w:val="0"/>
          <w:color w:val="000000" w:themeColor="text1"/>
          <w:sz w:val="22"/>
          <w:szCs w:val="22"/>
        </w:rPr>
        <w:t xml:space="preserve">(Odluka se prilaže zapisniku i čini njegov sastavni dio). </w:t>
      </w:r>
      <w:r w:rsidRPr="00922FEE">
        <w:rPr>
          <w:rFonts w:asciiTheme="minorHAnsi" w:hAnsiTheme="minorHAnsi" w:cstheme="minorHAnsi"/>
          <w:color w:val="FF0000"/>
          <w:sz w:val="22"/>
          <w:szCs w:val="22"/>
        </w:rPr>
        <w:tab/>
      </w:r>
    </w:p>
    <w:p w:rsidR="00A32737" w:rsidRPr="00922FEE" w:rsidRDefault="00A32737" w:rsidP="001F3814">
      <w:pPr>
        <w:pStyle w:val="Tijeloteksta"/>
        <w:ind w:firstLine="720"/>
        <w:rPr>
          <w:rFonts w:asciiTheme="minorHAnsi" w:hAnsiTheme="minorHAnsi" w:cstheme="minorHAnsi"/>
          <w:color w:val="FF0000"/>
          <w:sz w:val="22"/>
          <w:szCs w:val="22"/>
        </w:rPr>
      </w:pPr>
    </w:p>
    <w:p w:rsidR="00A32737" w:rsidRPr="00922FEE" w:rsidRDefault="00A32737" w:rsidP="00A32737">
      <w:pPr>
        <w:pStyle w:val="Tijeloteksta"/>
        <w:jc w:val="center"/>
        <w:rPr>
          <w:rFonts w:asciiTheme="minorHAnsi" w:hAnsiTheme="minorHAnsi" w:cstheme="minorHAnsi"/>
          <w:i w:val="0"/>
          <w:color w:val="000000" w:themeColor="text1"/>
          <w:sz w:val="22"/>
          <w:szCs w:val="22"/>
        </w:rPr>
      </w:pPr>
      <w:r w:rsidRPr="00922FEE">
        <w:rPr>
          <w:rFonts w:asciiTheme="minorHAnsi" w:hAnsiTheme="minorHAnsi" w:cstheme="minorHAnsi"/>
          <w:i w:val="0"/>
          <w:color w:val="000000" w:themeColor="text1"/>
          <w:sz w:val="22"/>
          <w:szCs w:val="22"/>
        </w:rPr>
        <w:t>TOČKA 5.</w:t>
      </w:r>
    </w:p>
    <w:p w:rsidR="00A32737" w:rsidRPr="00922FEE" w:rsidRDefault="00A32737" w:rsidP="00A32737">
      <w:pPr>
        <w:pStyle w:val="Tijeloteksta"/>
        <w:jc w:val="center"/>
        <w:rPr>
          <w:rFonts w:asciiTheme="minorHAnsi" w:hAnsiTheme="minorHAnsi" w:cstheme="minorHAnsi"/>
          <w:i w:val="0"/>
          <w:color w:val="000000" w:themeColor="text1"/>
          <w:sz w:val="22"/>
          <w:szCs w:val="22"/>
        </w:rPr>
      </w:pPr>
    </w:p>
    <w:p w:rsidR="00A32737" w:rsidRPr="00922FEE" w:rsidRDefault="00A32737" w:rsidP="00A32737">
      <w:pPr>
        <w:pStyle w:val="Tijeloteksta"/>
        <w:jc w:val="center"/>
        <w:rPr>
          <w:rFonts w:asciiTheme="minorHAnsi" w:hAnsiTheme="minorHAnsi" w:cstheme="minorHAnsi"/>
          <w:i w:val="0"/>
          <w:color w:val="000000" w:themeColor="text1"/>
          <w:sz w:val="22"/>
          <w:szCs w:val="22"/>
        </w:rPr>
      </w:pPr>
      <w:r w:rsidRPr="00922FEE">
        <w:rPr>
          <w:rFonts w:asciiTheme="minorHAnsi" w:hAnsiTheme="minorHAnsi" w:cstheme="minorHAnsi"/>
          <w:i w:val="0"/>
          <w:color w:val="000000" w:themeColor="text1"/>
          <w:sz w:val="22"/>
          <w:szCs w:val="22"/>
        </w:rPr>
        <w:t xml:space="preserve">ODLUKA </w:t>
      </w:r>
      <w:bookmarkStart w:id="2" w:name="_Hlk205381722"/>
      <w:r w:rsidRPr="00922FEE">
        <w:rPr>
          <w:rFonts w:asciiTheme="minorHAnsi" w:hAnsiTheme="minorHAnsi" w:cstheme="minorHAnsi"/>
          <w:i w:val="0"/>
          <w:color w:val="000000" w:themeColor="text1"/>
          <w:sz w:val="22"/>
          <w:szCs w:val="22"/>
        </w:rPr>
        <w:t>O OSTVARIVANJU PRAVA NA SUFINANCIRANJE TROŠKOVA KUPNJE ZBIRKI ZADATAKA I RADNIH BILJEŽNICA ZA UČENIKE POLAZNIKE OSNOVNE ŠKOLE S PREBIVALIŠTEM NA PODRUČJU OPĆINE HLEBINE U ŠKOLSKOJ GODINI 2025/2026.</w:t>
      </w:r>
    </w:p>
    <w:bookmarkEnd w:id="2"/>
    <w:p w:rsidR="00A32737" w:rsidRPr="00922FEE" w:rsidRDefault="00A32737" w:rsidP="00A32737">
      <w:pPr>
        <w:pStyle w:val="Tijeloteksta"/>
        <w:jc w:val="center"/>
        <w:rPr>
          <w:rFonts w:asciiTheme="minorHAnsi" w:hAnsiTheme="minorHAnsi" w:cstheme="minorHAnsi"/>
          <w:i w:val="0"/>
          <w:color w:val="000000" w:themeColor="text1"/>
          <w:sz w:val="22"/>
          <w:szCs w:val="22"/>
        </w:rPr>
      </w:pPr>
    </w:p>
    <w:p w:rsidR="00922FEE" w:rsidRDefault="00A32737" w:rsidP="00A32737">
      <w:pPr>
        <w:pStyle w:val="Tijeloteksta"/>
        <w:rPr>
          <w:rFonts w:asciiTheme="minorHAnsi" w:hAnsiTheme="minorHAnsi" w:cstheme="minorHAnsi"/>
          <w:i w:val="0"/>
          <w:color w:val="000000" w:themeColor="text1"/>
          <w:sz w:val="22"/>
          <w:szCs w:val="22"/>
        </w:rPr>
      </w:pPr>
      <w:r w:rsidRPr="00922FEE">
        <w:rPr>
          <w:rFonts w:asciiTheme="minorHAnsi" w:hAnsiTheme="minorHAnsi" w:cstheme="minorHAnsi"/>
          <w:i w:val="0"/>
          <w:color w:val="000000" w:themeColor="text1"/>
          <w:sz w:val="22"/>
          <w:szCs w:val="22"/>
        </w:rPr>
        <w:tab/>
      </w:r>
      <w:r w:rsidR="00922FEE" w:rsidRPr="00922FEE">
        <w:rPr>
          <w:rFonts w:asciiTheme="minorHAnsi" w:hAnsiTheme="minorHAnsi" w:cstheme="minorHAnsi"/>
          <w:i w:val="0"/>
          <w:color w:val="000000" w:themeColor="text1"/>
          <w:sz w:val="22"/>
          <w:szCs w:val="22"/>
        </w:rPr>
        <w:t xml:space="preserve">Predsjednik: </w:t>
      </w:r>
      <w:r w:rsidR="00922FEE" w:rsidRPr="00922FEE">
        <w:rPr>
          <w:rFonts w:asciiTheme="minorHAnsi" w:hAnsiTheme="minorHAnsi" w:cstheme="minorHAnsi"/>
          <w:b w:val="0"/>
          <w:i w:val="0"/>
          <w:color w:val="000000" w:themeColor="text1"/>
          <w:sz w:val="22"/>
          <w:szCs w:val="22"/>
        </w:rPr>
        <w:t>Dajem riječ općinskoj načelnici.</w:t>
      </w:r>
      <w:r w:rsidR="00922FEE" w:rsidRPr="00922FEE">
        <w:rPr>
          <w:rFonts w:asciiTheme="minorHAnsi" w:hAnsiTheme="minorHAnsi" w:cstheme="minorHAnsi"/>
          <w:i w:val="0"/>
          <w:color w:val="000000" w:themeColor="text1"/>
          <w:sz w:val="22"/>
          <w:szCs w:val="22"/>
        </w:rPr>
        <w:t xml:space="preserve"> </w:t>
      </w:r>
    </w:p>
    <w:p w:rsidR="00884294" w:rsidRPr="00922FEE" w:rsidRDefault="00884294" w:rsidP="00A32737">
      <w:pPr>
        <w:pStyle w:val="Tijeloteksta"/>
        <w:rPr>
          <w:rFonts w:asciiTheme="minorHAnsi" w:hAnsiTheme="minorHAnsi" w:cstheme="minorHAnsi"/>
          <w:i w:val="0"/>
          <w:color w:val="000000" w:themeColor="text1"/>
          <w:sz w:val="22"/>
          <w:szCs w:val="22"/>
        </w:rPr>
      </w:pPr>
    </w:p>
    <w:p w:rsidR="00A32737" w:rsidRPr="00922FEE" w:rsidRDefault="00A32737" w:rsidP="00884294">
      <w:pPr>
        <w:pStyle w:val="Tijeloteksta"/>
        <w:ind w:firstLine="708"/>
        <w:rPr>
          <w:rFonts w:asciiTheme="minorHAnsi" w:hAnsiTheme="minorHAnsi" w:cstheme="minorHAnsi"/>
          <w:b w:val="0"/>
          <w:i w:val="0"/>
          <w:color w:val="000000" w:themeColor="text1"/>
          <w:sz w:val="22"/>
          <w:szCs w:val="22"/>
        </w:rPr>
      </w:pPr>
      <w:r w:rsidRPr="00922FEE">
        <w:rPr>
          <w:rFonts w:asciiTheme="minorHAnsi" w:hAnsiTheme="minorHAnsi" w:cstheme="minorHAnsi"/>
          <w:i w:val="0"/>
          <w:color w:val="000000" w:themeColor="text1"/>
          <w:sz w:val="22"/>
          <w:szCs w:val="22"/>
        </w:rPr>
        <w:t xml:space="preserve">Općinska načelnica: </w:t>
      </w:r>
      <w:r w:rsidRPr="00922FEE">
        <w:rPr>
          <w:rFonts w:asciiTheme="minorHAnsi" w:hAnsiTheme="minorHAnsi" w:cstheme="minorHAnsi"/>
          <w:b w:val="0"/>
          <w:i w:val="0"/>
          <w:color w:val="000000" w:themeColor="text1"/>
          <w:sz w:val="22"/>
          <w:szCs w:val="22"/>
        </w:rPr>
        <w:t>Kao i dosadašnjih godina predlažem sufinanciranje kupnje zbirki zadataka i radnih bilježnica u školskoj godini 2025/2026., u obliku jednokratne naknade u novcu učenicima osnovnih škola s prebivalištem na području Općine Hlebine, u visini 30,00 eura za učenike od 1. do 4. razreda i 40,00 eura za učenike od 5. do 8. razreda, uz uvjet propisan odlukom.</w:t>
      </w:r>
    </w:p>
    <w:p w:rsidR="00A32737" w:rsidRPr="00922FEE" w:rsidRDefault="00A32737" w:rsidP="00A32737">
      <w:pPr>
        <w:pStyle w:val="Tijeloteksta"/>
        <w:rPr>
          <w:rFonts w:asciiTheme="minorHAnsi" w:hAnsiTheme="minorHAnsi" w:cstheme="minorHAnsi"/>
          <w:b w:val="0"/>
          <w:i w:val="0"/>
          <w:color w:val="000000" w:themeColor="text1"/>
          <w:sz w:val="22"/>
          <w:szCs w:val="22"/>
        </w:rPr>
      </w:pPr>
    </w:p>
    <w:p w:rsidR="00A32737" w:rsidRPr="00922FEE" w:rsidRDefault="00A32737" w:rsidP="00922FEE">
      <w:pPr>
        <w:pStyle w:val="Tijeloteksta"/>
        <w:ind w:firstLine="708"/>
        <w:rPr>
          <w:rFonts w:asciiTheme="minorHAnsi" w:hAnsiTheme="minorHAnsi" w:cstheme="minorHAnsi"/>
          <w:i w:val="0"/>
          <w:color w:val="000000" w:themeColor="text1"/>
          <w:sz w:val="22"/>
          <w:szCs w:val="22"/>
        </w:rPr>
      </w:pPr>
      <w:r w:rsidRPr="00922FEE">
        <w:rPr>
          <w:rFonts w:asciiTheme="minorHAnsi" w:hAnsiTheme="minorHAnsi" w:cstheme="minorHAnsi"/>
          <w:i w:val="0"/>
          <w:color w:val="000000" w:themeColor="text1"/>
          <w:sz w:val="22"/>
          <w:szCs w:val="22"/>
        </w:rPr>
        <w:t>Jednoglasno donesena Oduka o ostvarivanju prava na sufinanciranje troškova kupnje zbirki zadataka i radnih bilježnica za učenike polaznike osnovne škole s prebivalištem na području Općine Hlebine u školskoj godini 2025/2026.</w:t>
      </w:r>
      <w:r w:rsidR="00922FEE" w:rsidRPr="00922FEE">
        <w:rPr>
          <w:rFonts w:asciiTheme="minorHAnsi" w:hAnsiTheme="minorHAnsi" w:cstheme="minorHAnsi"/>
          <w:i w:val="0"/>
          <w:color w:val="000000" w:themeColor="text1"/>
          <w:sz w:val="22"/>
          <w:szCs w:val="22"/>
        </w:rPr>
        <w:t>, u visini 30,00 eura za učenike od 1. do 4. razreda i 40,00 eura za učenike od 5. do 8. razreda.</w:t>
      </w:r>
    </w:p>
    <w:p w:rsidR="00922FEE" w:rsidRPr="00922FEE" w:rsidRDefault="00922FEE" w:rsidP="00922FEE">
      <w:pPr>
        <w:pStyle w:val="Tijeloteksta"/>
        <w:rPr>
          <w:rFonts w:asciiTheme="minorHAnsi" w:hAnsiTheme="minorHAnsi" w:cstheme="minorHAnsi"/>
          <w:i w:val="0"/>
          <w:color w:val="000000" w:themeColor="text1"/>
          <w:sz w:val="22"/>
          <w:szCs w:val="22"/>
        </w:rPr>
      </w:pPr>
    </w:p>
    <w:p w:rsidR="00A32737" w:rsidRPr="00922FEE" w:rsidRDefault="00922FEE" w:rsidP="00922FEE">
      <w:pPr>
        <w:pStyle w:val="Tijeloteksta"/>
        <w:ind w:firstLine="708"/>
        <w:rPr>
          <w:rFonts w:asciiTheme="minorHAnsi" w:hAnsiTheme="minorHAnsi" w:cstheme="minorHAnsi"/>
          <w:b w:val="0"/>
          <w:color w:val="000000" w:themeColor="text1"/>
          <w:sz w:val="22"/>
          <w:szCs w:val="22"/>
        </w:rPr>
      </w:pPr>
      <w:r w:rsidRPr="00922FEE">
        <w:rPr>
          <w:rFonts w:asciiTheme="minorHAnsi" w:hAnsiTheme="minorHAnsi" w:cstheme="minorHAnsi"/>
          <w:b w:val="0"/>
          <w:color w:val="000000" w:themeColor="text1"/>
          <w:sz w:val="22"/>
          <w:szCs w:val="22"/>
        </w:rPr>
        <w:t xml:space="preserve">(Odluka se prilaže zapisniku i čini njegov sastavni dio). </w:t>
      </w:r>
      <w:r w:rsidRPr="00922FEE">
        <w:rPr>
          <w:rFonts w:asciiTheme="minorHAnsi" w:hAnsiTheme="minorHAnsi" w:cstheme="minorHAnsi"/>
          <w:b w:val="0"/>
          <w:color w:val="000000" w:themeColor="text1"/>
          <w:sz w:val="22"/>
          <w:szCs w:val="22"/>
        </w:rPr>
        <w:tab/>
      </w:r>
    </w:p>
    <w:p w:rsidR="00922FEE" w:rsidRPr="00922FEE" w:rsidRDefault="00922FEE" w:rsidP="00A32737">
      <w:pPr>
        <w:pStyle w:val="Tijeloteksta"/>
        <w:jc w:val="center"/>
        <w:rPr>
          <w:rFonts w:asciiTheme="minorHAnsi" w:hAnsiTheme="minorHAnsi" w:cstheme="minorHAnsi"/>
          <w:i w:val="0"/>
          <w:color w:val="000000" w:themeColor="text1"/>
          <w:sz w:val="22"/>
          <w:szCs w:val="22"/>
        </w:rPr>
      </w:pPr>
    </w:p>
    <w:p w:rsidR="00A32737" w:rsidRPr="00922FEE" w:rsidRDefault="00A32737" w:rsidP="00A32737">
      <w:pPr>
        <w:pStyle w:val="Tijeloteksta"/>
        <w:jc w:val="center"/>
        <w:rPr>
          <w:rFonts w:asciiTheme="minorHAnsi" w:hAnsiTheme="minorHAnsi" w:cstheme="minorHAnsi"/>
          <w:i w:val="0"/>
          <w:color w:val="000000" w:themeColor="text1"/>
          <w:sz w:val="22"/>
          <w:szCs w:val="22"/>
        </w:rPr>
      </w:pPr>
      <w:r w:rsidRPr="00922FEE">
        <w:rPr>
          <w:rFonts w:asciiTheme="minorHAnsi" w:hAnsiTheme="minorHAnsi" w:cstheme="minorHAnsi"/>
          <w:i w:val="0"/>
          <w:color w:val="000000" w:themeColor="text1"/>
          <w:sz w:val="22"/>
          <w:szCs w:val="22"/>
        </w:rPr>
        <w:t>TOČKA 6.</w:t>
      </w:r>
    </w:p>
    <w:p w:rsidR="00A32737" w:rsidRPr="00922FEE" w:rsidRDefault="00A32737" w:rsidP="00A32737">
      <w:pPr>
        <w:pStyle w:val="Tijeloteksta"/>
        <w:jc w:val="center"/>
        <w:rPr>
          <w:rFonts w:asciiTheme="minorHAnsi" w:hAnsiTheme="minorHAnsi" w:cstheme="minorHAnsi"/>
          <w:i w:val="0"/>
          <w:color w:val="000000" w:themeColor="text1"/>
          <w:sz w:val="22"/>
          <w:szCs w:val="22"/>
        </w:rPr>
      </w:pPr>
    </w:p>
    <w:p w:rsidR="00A32737" w:rsidRPr="00922FEE" w:rsidRDefault="00A32737" w:rsidP="00A32737">
      <w:pPr>
        <w:pStyle w:val="Tijeloteksta"/>
        <w:jc w:val="center"/>
        <w:rPr>
          <w:rFonts w:asciiTheme="minorHAnsi" w:hAnsiTheme="minorHAnsi" w:cstheme="minorHAnsi"/>
          <w:i w:val="0"/>
          <w:color w:val="000000" w:themeColor="text1"/>
          <w:sz w:val="22"/>
          <w:szCs w:val="22"/>
        </w:rPr>
      </w:pPr>
      <w:r w:rsidRPr="00922FEE">
        <w:rPr>
          <w:rFonts w:asciiTheme="minorHAnsi" w:hAnsiTheme="minorHAnsi" w:cstheme="minorHAnsi"/>
          <w:i w:val="0"/>
          <w:color w:val="000000" w:themeColor="text1"/>
          <w:sz w:val="22"/>
          <w:szCs w:val="22"/>
        </w:rPr>
        <w:t>ODLUKA O OSTVARIVANJU PRAVA NA SUFINANCIRANJE TROŠKOVA KUPNJE UDŽBENIKA ZA UČENIKE POLAZNIKE SREDNJIH ŠKOLA S PREBIVALIŠTEM NA PODRUČJU OPĆINE HLEBINE U ŠKOLSKOJ GODINI 2025/2026.</w:t>
      </w:r>
    </w:p>
    <w:p w:rsidR="00A32737" w:rsidRPr="00922FEE" w:rsidRDefault="00A32737" w:rsidP="00A32737">
      <w:pPr>
        <w:pStyle w:val="Tijeloteksta"/>
        <w:jc w:val="center"/>
        <w:rPr>
          <w:rFonts w:asciiTheme="minorHAnsi" w:hAnsiTheme="minorHAnsi" w:cstheme="minorHAnsi"/>
          <w:i w:val="0"/>
          <w:color w:val="000000" w:themeColor="text1"/>
          <w:sz w:val="22"/>
          <w:szCs w:val="22"/>
        </w:rPr>
      </w:pPr>
    </w:p>
    <w:p w:rsidR="00922FEE" w:rsidRPr="00922FEE" w:rsidRDefault="00922FEE" w:rsidP="00922FEE">
      <w:pPr>
        <w:pStyle w:val="Tijeloteksta"/>
        <w:ind w:firstLine="708"/>
        <w:rPr>
          <w:rFonts w:asciiTheme="minorHAnsi" w:hAnsiTheme="minorHAnsi" w:cstheme="minorHAnsi"/>
          <w:i w:val="0"/>
          <w:color w:val="000000" w:themeColor="text1"/>
          <w:sz w:val="22"/>
          <w:szCs w:val="22"/>
        </w:rPr>
      </w:pPr>
    </w:p>
    <w:p w:rsidR="00922FEE" w:rsidRPr="00884294" w:rsidRDefault="00922FEE" w:rsidP="00922FEE">
      <w:pPr>
        <w:pStyle w:val="Tijeloteksta"/>
        <w:ind w:firstLine="708"/>
        <w:rPr>
          <w:rFonts w:asciiTheme="minorHAnsi" w:hAnsiTheme="minorHAnsi" w:cstheme="minorHAnsi"/>
          <w:b w:val="0"/>
          <w:i w:val="0"/>
          <w:color w:val="000000" w:themeColor="text1"/>
          <w:sz w:val="22"/>
          <w:szCs w:val="22"/>
        </w:rPr>
      </w:pPr>
      <w:r w:rsidRPr="00922FEE">
        <w:rPr>
          <w:rFonts w:asciiTheme="minorHAnsi" w:hAnsiTheme="minorHAnsi" w:cstheme="minorHAnsi"/>
          <w:i w:val="0"/>
          <w:color w:val="000000" w:themeColor="text1"/>
          <w:sz w:val="22"/>
          <w:szCs w:val="22"/>
        </w:rPr>
        <w:t xml:space="preserve">Predsjednik: </w:t>
      </w:r>
      <w:r w:rsidRPr="00884294">
        <w:rPr>
          <w:rFonts w:asciiTheme="minorHAnsi" w:hAnsiTheme="minorHAnsi" w:cstheme="minorHAnsi"/>
          <w:b w:val="0"/>
          <w:i w:val="0"/>
          <w:color w:val="000000" w:themeColor="text1"/>
          <w:sz w:val="22"/>
          <w:szCs w:val="22"/>
        </w:rPr>
        <w:t xml:space="preserve">Dajem riječ općinskoj načelnici. </w:t>
      </w:r>
    </w:p>
    <w:p w:rsidR="00922FEE" w:rsidRPr="00884294" w:rsidRDefault="00922FEE" w:rsidP="00922FEE">
      <w:pPr>
        <w:pStyle w:val="Tijeloteksta"/>
        <w:ind w:firstLine="708"/>
        <w:rPr>
          <w:rFonts w:asciiTheme="minorHAnsi" w:hAnsiTheme="minorHAnsi" w:cstheme="minorHAnsi"/>
          <w:b w:val="0"/>
          <w:i w:val="0"/>
          <w:color w:val="000000" w:themeColor="text1"/>
          <w:sz w:val="22"/>
          <w:szCs w:val="22"/>
        </w:rPr>
      </w:pPr>
    </w:p>
    <w:p w:rsidR="00A32737" w:rsidRPr="00922FEE" w:rsidRDefault="00A32737" w:rsidP="00922FEE">
      <w:pPr>
        <w:pStyle w:val="Tijeloteksta"/>
        <w:ind w:firstLine="708"/>
        <w:rPr>
          <w:rFonts w:asciiTheme="minorHAnsi" w:hAnsiTheme="minorHAnsi" w:cstheme="minorHAnsi"/>
          <w:b w:val="0"/>
          <w:i w:val="0"/>
          <w:color w:val="000000" w:themeColor="text1"/>
          <w:sz w:val="22"/>
          <w:szCs w:val="22"/>
        </w:rPr>
      </w:pPr>
      <w:r w:rsidRPr="00922FEE">
        <w:rPr>
          <w:rFonts w:asciiTheme="minorHAnsi" w:hAnsiTheme="minorHAnsi" w:cstheme="minorHAnsi"/>
          <w:i w:val="0"/>
          <w:color w:val="000000" w:themeColor="text1"/>
          <w:sz w:val="22"/>
          <w:szCs w:val="22"/>
        </w:rPr>
        <w:t xml:space="preserve">Općinska načelnica: </w:t>
      </w:r>
      <w:r w:rsidRPr="00922FEE">
        <w:rPr>
          <w:rFonts w:asciiTheme="minorHAnsi" w:hAnsiTheme="minorHAnsi" w:cstheme="minorHAnsi"/>
          <w:b w:val="0"/>
          <w:i w:val="0"/>
          <w:color w:val="000000" w:themeColor="text1"/>
          <w:sz w:val="22"/>
          <w:szCs w:val="22"/>
        </w:rPr>
        <w:t xml:space="preserve">Kao i dosadašnjih godina predlažem sufinanciranje kupnje udžbenika u školskoj godini 2025/2026., u obliku jednokratne naknade u novcu učenicima srednjih škola s prebivalištem na području Općine Hlebine, u visini  60,00 eura jednokratne isplate po podnošenju zahtjeva, uz uvjet propisan odlukom. </w:t>
      </w:r>
    </w:p>
    <w:p w:rsidR="0095513D" w:rsidRPr="00922FEE" w:rsidRDefault="0095513D" w:rsidP="00A71CED">
      <w:pPr>
        <w:pStyle w:val="Bezproreda"/>
        <w:jc w:val="both"/>
        <w:rPr>
          <w:rFonts w:asciiTheme="minorHAnsi" w:hAnsiTheme="minorHAnsi" w:cstheme="minorHAnsi"/>
          <w:sz w:val="22"/>
          <w:szCs w:val="22"/>
        </w:rPr>
      </w:pPr>
    </w:p>
    <w:p w:rsidR="0095513D" w:rsidRPr="00922FEE" w:rsidRDefault="00922FEE" w:rsidP="00A71CED">
      <w:pPr>
        <w:pStyle w:val="Bezproreda"/>
        <w:jc w:val="both"/>
        <w:rPr>
          <w:rFonts w:asciiTheme="minorHAnsi" w:hAnsiTheme="minorHAnsi" w:cstheme="minorHAnsi"/>
          <w:b/>
          <w:sz w:val="22"/>
          <w:szCs w:val="22"/>
        </w:rPr>
      </w:pPr>
      <w:r w:rsidRPr="00922FEE">
        <w:rPr>
          <w:rFonts w:asciiTheme="minorHAnsi" w:hAnsiTheme="minorHAnsi" w:cstheme="minorHAnsi"/>
          <w:sz w:val="22"/>
          <w:szCs w:val="22"/>
        </w:rPr>
        <w:tab/>
      </w:r>
      <w:r w:rsidRPr="00922FEE">
        <w:rPr>
          <w:rFonts w:asciiTheme="minorHAnsi" w:hAnsiTheme="minorHAnsi" w:cstheme="minorHAnsi"/>
          <w:b/>
          <w:sz w:val="22"/>
          <w:szCs w:val="22"/>
        </w:rPr>
        <w:t>Jednoglasno donesena Odluka o ostvarivanju prava na sufinanciranje troškova kupnje udžbenika za učenike polaznike srednjih škola s prebivalištem na području Općine Hlebine u školskoj godini 2025/2026. u visini 60,00 eura.</w:t>
      </w:r>
    </w:p>
    <w:p w:rsidR="0095513D" w:rsidRPr="00922FEE" w:rsidRDefault="0095513D" w:rsidP="00A71CED">
      <w:pPr>
        <w:pStyle w:val="Bezproreda"/>
        <w:jc w:val="both"/>
        <w:rPr>
          <w:rFonts w:asciiTheme="minorHAnsi" w:hAnsiTheme="minorHAnsi" w:cstheme="minorHAnsi"/>
          <w:b/>
          <w:sz w:val="22"/>
          <w:szCs w:val="22"/>
        </w:rPr>
      </w:pPr>
    </w:p>
    <w:p w:rsidR="0095513D" w:rsidRPr="00922FEE" w:rsidRDefault="00922FEE" w:rsidP="00A71CED">
      <w:pPr>
        <w:pStyle w:val="Bezproreda"/>
        <w:jc w:val="both"/>
        <w:rPr>
          <w:rFonts w:asciiTheme="minorHAnsi" w:hAnsiTheme="minorHAnsi" w:cstheme="minorHAnsi"/>
          <w:i/>
          <w:sz w:val="22"/>
          <w:szCs w:val="22"/>
        </w:rPr>
      </w:pPr>
      <w:r w:rsidRPr="00922FEE">
        <w:rPr>
          <w:rFonts w:asciiTheme="minorHAnsi" w:hAnsiTheme="minorHAnsi" w:cstheme="minorHAnsi"/>
          <w:i/>
          <w:sz w:val="22"/>
          <w:szCs w:val="22"/>
        </w:rPr>
        <w:tab/>
        <w:t>(Odluka se prilaže zapisniku i čini njegov sastavni dio).</w:t>
      </w:r>
    </w:p>
    <w:p w:rsidR="00922FEE" w:rsidRPr="00922FEE" w:rsidRDefault="00922FEE" w:rsidP="00A71CED">
      <w:pPr>
        <w:pStyle w:val="Bezproreda"/>
        <w:jc w:val="both"/>
        <w:rPr>
          <w:rFonts w:asciiTheme="minorHAnsi" w:hAnsiTheme="minorHAnsi" w:cstheme="minorHAnsi"/>
          <w:i/>
          <w:sz w:val="22"/>
          <w:szCs w:val="22"/>
        </w:rPr>
      </w:pPr>
    </w:p>
    <w:p w:rsidR="00922FEE" w:rsidRDefault="00922FEE" w:rsidP="00922FEE">
      <w:pPr>
        <w:pStyle w:val="Bezproreda"/>
        <w:jc w:val="center"/>
        <w:rPr>
          <w:rFonts w:asciiTheme="minorHAnsi" w:hAnsiTheme="minorHAnsi" w:cstheme="minorHAnsi"/>
          <w:b/>
          <w:sz w:val="22"/>
          <w:szCs w:val="22"/>
        </w:rPr>
      </w:pPr>
      <w:r w:rsidRPr="00922FEE">
        <w:rPr>
          <w:rFonts w:asciiTheme="minorHAnsi" w:hAnsiTheme="minorHAnsi" w:cstheme="minorHAnsi"/>
          <w:b/>
          <w:sz w:val="22"/>
          <w:szCs w:val="22"/>
        </w:rPr>
        <w:t>TOČKA 7.</w:t>
      </w:r>
    </w:p>
    <w:p w:rsidR="00922FEE" w:rsidRDefault="00922FEE" w:rsidP="00922FEE">
      <w:pPr>
        <w:pStyle w:val="Bezproreda"/>
        <w:jc w:val="center"/>
        <w:rPr>
          <w:rFonts w:asciiTheme="minorHAnsi" w:hAnsiTheme="minorHAnsi" w:cstheme="minorHAnsi"/>
          <w:b/>
          <w:sz w:val="22"/>
          <w:szCs w:val="22"/>
        </w:rPr>
      </w:pPr>
    </w:p>
    <w:p w:rsidR="00922FEE" w:rsidRPr="00922FEE" w:rsidRDefault="00922FEE" w:rsidP="00922FEE">
      <w:pPr>
        <w:pStyle w:val="Bezproreda"/>
        <w:jc w:val="center"/>
        <w:rPr>
          <w:rFonts w:asciiTheme="minorHAnsi" w:hAnsiTheme="minorHAnsi" w:cstheme="minorHAnsi"/>
          <w:b/>
          <w:sz w:val="22"/>
          <w:szCs w:val="22"/>
        </w:rPr>
      </w:pPr>
      <w:r>
        <w:rPr>
          <w:rFonts w:asciiTheme="minorHAnsi" w:hAnsiTheme="minorHAnsi" w:cstheme="minorHAnsi"/>
          <w:b/>
          <w:sz w:val="22"/>
          <w:szCs w:val="22"/>
        </w:rPr>
        <w:t xml:space="preserve">R A Z N O </w:t>
      </w:r>
    </w:p>
    <w:p w:rsidR="00922FEE" w:rsidRPr="00922FEE" w:rsidRDefault="00922FEE" w:rsidP="00922FEE">
      <w:pPr>
        <w:pStyle w:val="Bezproreda"/>
        <w:jc w:val="center"/>
        <w:rPr>
          <w:rFonts w:asciiTheme="minorHAnsi" w:hAnsiTheme="minorHAnsi" w:cstheme="minorHAnsi"/>
          <w:b/>
          <w:sz w:val="22"/>
          <w:szCs w:val="22"/>
        </w:rPr>
      </w:pPr>
    </w:p>
    <w:p w:rsidR="00922FEE" w:rsidRPr="00922FEE" w:rsidRDefault="00922FEE" w:rsidP="00922FEE">
      <w:pPr>
        <w:pStyle w:val="Bezproreda"/>
        <w:jc w:val="center"/>
        <w:rPr>
          <w:rFonts w:asciiTheme="minorHAnsi" w:hAnsiTheme="minorHAnsi" w:cstheme="minorHAnsi"/>
          <w:b/>
          <w:sz w:val="22"/>
          <w:szCs w:val="22"/>
        </w:rPr>
      </w:pPr>
      <w:r w:rsidRPr="00922FEE">
        <w:rPr>
          <w:rFonts w:asciiTheme="minorHAnsi" w:hAnsiTheme="minorHAnsi" w:cstheme="minorHAnsi"/>
          <w:b/>
          <w:sz w:val="22"/>
          <w:szCs w:val="22"/>
        </w:rPr>
        <w:t>DONOŠENJE ODLUKE O ODRICANJU OD POTRAŽIVANJA PREMA REPUBLICI HRVATSKOJ</w:t>
      </w:r>
    </w:p>
    <w:p w:rsidR="00922FEE" w:rsidRPr="00922FEE" w:rsidRDefault="00922FEE" w:rsidP="00A71CED">
      <w:pPr>
        <w:pStyle w:val="Bezproreda"/>
        <w:jc w:val="both"/>
        <w:rPr>
          <w:rFonts w:asciiTheme="minorHAnsi" w:hAnsiTheme="minorHAnsi" w:cstheme="minorHAnsi"/>
          <w:i/>
          <w:sz w:val="22"/>
          <w:szCs w:val="22"/>
        </w:rPr>
      </w:pPr>
    </w:p>
    <w:p w:rsidR="00922FEE" w:rsidRPr="00922FEE" w:rsidRDefault="00922FEE" w:rsidP="00A71CED">
      <w:pPr>
        <w:pStyle w:val="Bezproreda"/>
        <w:jc w:val="both"/>
        <w:rPr>
          <w:rFonts w:asciiTheme="minorHAnsi" w:hAnsiTheme="minorHAnsi" w:cstheme="minorHAnsi"/>
          <w:i/>
          <w:sz w:val="22"/>
          <w:szCs w:val="22"/>
        </w:rPr>
      </w:pPr>
    </w:p>
    <w:p w:rsidR="00922FEE" w:rsidRPr="00922FEE" w:rsidRDefault="00922FEE" w:rsidP="00922FEE">
      <w:pPr>
        <w:pStyle w:val="Bezproreda"/>
        <w:ind w:firstLine="708"/>
        <w:jc w:val="both"/>
        <w:rPr>
          <w:rFonts w:asciiTheme="minorHAnsi" w:hAnsiTheme="minorHAnsi" w:cstheme="minorHAnsi"/>
          <w:sz w:val="22"/>
          <w:szCs w:val="22"/>
        </w:rPr>
      </w:pPr>
      <w:r w:rsidRPr="00922FEE">
        <w:rPr>
          <w:rFonts w:asciiTheme="minorHAnsi" w:hAnsiTheme="minorHAnsi" w:cstheme="minorHAnsi"/>
          <w:b/>
          <w:sz w:val="22"/>
          <w:szCs w:val="22"/>
        </w:rPr>
        <w:t>Predsjednik:</w:t>
      </w:r>
      <w:r w:rsidRPr="00922FEE">
        <w:rPr>
          <w:rFonts w:asciiTheme="minorHAnsi" w:hAnsiTheme="minorHAnsi" w:cstheme="minorHAnsi"/>
          <w:sz w:val="22"/>
          <w:szCs w:val="22"/>
        </w:rPr>
        <w:t xml:space="preserve"> Dajem riječ pročelniku. </w:t>
      </w:r>
    </w:p>
    <w:p w:rsidR="00922FEE" w:rsidRPr="00922FEE" w:rsidRDefault="00922FEE" w:rsidP="00922FEE">
      <w:pPr>
        <w:pStyle w:val="Bezproreda"/>
        <w:ind w:firstLine="708"/>
        <w:jc w:val="both"/>
        <w:rPr>
          <w:rFonts w:asciiTheme="minorHAnsi" w:hAnsiTheme="minorHAnsi" w:cstheme="minorHAnsi"/>
          <w:sz w:val="22"/>
          <w:szCs w:val="22"/>
        </w:rPr>
      </w:pPr>
    </w:p>
    <w:p w:rsidR="00A8057C" w:rsidRDefault="00922FEE" w:rsidP="00A8057C">
      <w:pPr>
        <w:pStyle w:val="Bezproreda"/>
        <w:ind w:firstLine="708"/>
        <w:jc w:val="both"/>
        <w:rPr>
          <w:rFonts w:asciiTheme="minorHAnsi" w:hAnsiTheme="minorHAnsi" w:cstheme="minorHAnsi"/>
          <w:sz w:val="22"/>
          <w:szCs w:val="22"/>
        </w:rPr>
      </w:pPr>
      <w:r w:rsidRPr="00922FEE">
        <w:rPr>
          <w:rFonts w:asciiTheme="minorHAnsi" w:hAnsiTheme="minorHAnsi" w:cstheme="minorHAnsi"/>
          <w:b/>
          <w:sz w:val="22"/>
          <w:szCs w:val="22"/>
        </w:rPr>
        <w:t>Pročelnik:</w:t>
      </w:r>
      <w:r w:rsidRPr="00922FEE">
        <w:rPr>
          <w:rFonts w:asciiTheme="minorHAnsi" w:hAnsiTheme="minorHAnsi" w:cstheme="minorHAnsi"/>
          <w:sz w:val="22"/>
          <w:szCs w:val="22"/>
        </w:rPr>
        <w:t xml:space="preserve"> Na temelju članka 35. i 48. Zakona o lokalnoj i područnoj (regionalnoj) samoupravi </w:t>
      </w:r>
      <w:r>
        <w:rPr>
          <w:rFonts w:asciiTheme="minorHAnsi" w:hAnsiTheme="minorHAnsi" w:cstheme="minorHAnsi"/>
          <w:sz w:val="22"/>
          <w:szCs w:val="22"/>
        </w:rPr>
        <w:t>i</w:t>
      </w:r>
      <w:r w:rsidRPr="00922FEE">
        <w:rPr>
          <w:rFonts w:asciiTheme="minorHAnsi" w:hAnsiTheme="minorHAnsi" w:cstheme="minorHAnsi"/>
          <w:sz w:val="22"/>
          <w:szCs w:val="22"/>
        </w:rPr>
        <w:t xml:space="preserve"> članka 6. stavka 2. podstavka 7. Uredbe o darovanju nekretnina u vlasništvu Republike Hrvatske </w:t>
      </w:r>
      <w:r w:rsidR="00A8057C" w:rsidRPr="00A8057C">
        <w:rPr>
          <w:rFonts w:asciiTheme="minorHAnsi" w:hAnsiTheme="minorHAnsi" w:cstheme="minorHAnsi"/>
          <w:sz w:val="22"/>
          <w:szCs w:val="22"/>
        </w:rPr>
        <w:t xml:space="preserve">Nekretnina u vlasništvu Republike Hrvatske </w:t>
      </w:r>
      <w:r w:rsidR="00A8057C">
        <w:rPr>
          <w:rFonts w:asciiTheme="minorHAnsi" w:hAnsiTheme="minorHAnsi" w:cstheme="minorHAnsi"/>
          <w:sz w:val="22"/>
          <w:szCs w:val="22"/>
        </w:rPr>
        <w:t xml:space="preserve">nekretnina se </w:t>
      </w:r>
      <w:r w:rsidR="00A8057C" w:rsidRPr="00A8057C">
        <w:rPr>
          <w:rFonts w:asciiTheme="minorHAnsi" w:hAnsiTheme="minorHAnsi" w:cstheme="minorHAnsi"/>
          <w:sz w:val="22"/>
          <w:szCs w:val="22"/>
        </w:rPr>
        <w:t>ne može darovati ukoliko jedinica lokalne i područne (regionalne) samouprave ima dospjelih, a nepodmirenih dugovanja prema Republici Hrvatskoj, sve dok dospjeli nepodmireni dug ne plati. Postupak darovanja pokreće se zahtjevom koji se dostavlja Ministarstvu. Podnositelj zahtjeva mora detaljno obrazložiti u koju svrhu namjerava koristiti predmetnu nekretninu i koju važnost ima traženo darovanje za ostvarenje te svrhe.</w:t>
      </w:r>
      <w:r w:rsidR="00A8057C">
        <w:rPr>
          <w:rFonts w:asciiTheme="minorHAnsi" w:hAnsiTheme="minorHAnsi" w:cstheme="minorHAnsi"/>
          <w:sz w:val="22"/>
          <w:szCs w:val="22"/>
        </w:rPr>
        <w:t xml:space="preserve"> </w:t>
      </w:r>
      <w:r w:rsidR="00A8057C" w:rsidRPr="00A8057C">
        <w:rPr>
          <w:rFonts w:asciiTheme="minorHAnsi" w:hAnsiTheme="minorHAnsi" w:cstheme="minorHAnsi"/>
          <w:sz w:val="22"/>
          <w:szCs w:val="22"/>
        </w:rPr>
        <w:t>Uz zahtjev za darovanje nekretnine moraju se priložiti</w:t>
      </w:r>
      <w:r w:rsidR="00A8057C">
        <w:rPr>
          <w:rFonts w:asciiTheme="minorHAnsi" w:hAnsiTheme="minorHAnsi" w:cstheme="minorHAnsi"/>
          <w:sz w:val="22"/>
          <w:szCs w:val="22"/>
        </w:rPr>
        <w:t xml:space="preserve"> </w:t>
      </w:r>
      <w:r w:rsidR="00A8057C" w:rsidRPr="00A8057C">
        <w:rPr>
          <w:rFonts w:asciiTheme="minorHAnsi" w:hAnsiTheme="minorHAnsi" w:cstheme="minorHAnsi"/>
          <w:sz w:val="22"/>
          <w:szCs w:val="22"/>
        </w:rPr>
        <w:t>zemljišnoknjižni izvadak i povijesni zemljišnoknjižni izvadak, odnosno ovjerena preslika zemljišnoknjižnog uloška, izdani od nadležnog zemljišno-knjižnog odjela, ne stariji od šest mjeseci od dana podnošenja zahtjeva</w:t>
      </w:r>
      <w:r w:rsidR="00A8057C">
        <w:rPr>
          <w:rFonts w:asciiTheme="minorHAnsi" w:hAnsiTheme="minorHAnsi" w:cstheme="minorHAnsi"/>
          <w:sz w:val="22"/>
          <w:szCs w:val="22"/>
        </w:rPr>
        <w:t xml:space="preserve">, </w:t>
      </w:r>
      <w:r w:rsidR="00A8057C" w:rsidRPr="00A8057C">
        <w:rPr>
          <w:rFonts w:asciiTheme="minorHAnsi" w:hAnsiTheme="minorHAnsi" w:cstheme="minorHAnsi"/>
          <w:sz w:val="22"/>
          <w:szCs w:val="22"/>
        </w:rPr>
        <w:t>posjedovni list, kopija katastarskog plana, izdani od strane nadležnog ureda za katastar, ne stariji od šest mjeseci od dana podnošenja zahtjeva, a u slučaju da je oznaka nekretnine različita u zemljišnoj knjizi i katastru i uvjerenje o identifikaciji</w:t>
      </w:r>
      <w:r w:rsidR="00A8057C">
        <w:rPr>
          <w:rFonts w:asciiTheme="minorHAnsi" w:hAnsiTheme="minorHAnsi" w:cstheme="minorHAnsi"/>
          <w:sz w:val="22"/>
          <w:szCs w:val="22"/>
        </w:rPr>
        <w:t xml:space="preserve">, </w:t>
      </w:r>
      <w:r w:rsidR="00A8057C" w:rsidRPr="00A8057C">
        <w:rPr>
          <w:rFonts w:asciiTheme="minorHAnsi" w:hAnsiTheme="minorHAnsi" w:cstheme="minorHAnsi"/>
          <w:sz w:val="22"/>
          <w:szCs w:val="22"/>
        </w:rPr>
        <w:t>lokacijska informacija, ne starija od šest mjeseci od dana podnošenja zahtjeva</w:t>
      </w:r>
      <w:r w:rsidR="00A8057C">
        <w:rPr>
          <w:rFonts w:asciiTheme="minorHAnsi" w:hAnsiTheme="minorHAnsi" w:cstheme="minorHAnsi"/>
          <w:sz w:val="22"/>
          <w:szCs w:val="22"/>
        </w:rPr>
        <w:t xml:space="preserve">, </w:t>
      </w:r>
      <w:r w:rsidR="00A8057C" w:rsidRPr="00A8057C">
        <w:rPr>
          <w:rFonts w:asciiTheme="minorHAnsi" w:hAnsiTheme="minorHAnsi" w:cstheme="minorHAnsi"/>
          <w:sz w:val="22"/>
          <w:szCs w:val="22"/>
        </w:rPr>
        <w:t>potvrda o tome je li podnijet zahtjev za povrat bivših vlasnika, sukladno Zakonu o naknadi za imovinu oduzetu za vrijeme jugoslavenske komunističke vladavine</w:t>
      </w:r>
      <w:r w:rsidR="00A8057C">
        <w:rPr>
          <w:rFonts w:asciiTheme="minorHAnsi" w:hAnsiTheme="minorHAnsi" w:cstheme="minorHAnsi"/>
          <w:sz w:val="22"/>
          <w:szCs w:val="22"/>
        </w:rPr>
        <w:t xml:space="preserve">, </w:t>
      </w:r>
      <w:r w:rsidR="00A8057C" w:rsidRPr="00A8057C">
        <w:rPr>
          <w:rFonts w:asciiTheme="minorHAnsi" w:hAnsiTheme="minorHAnsi" w:cstheme="minorHAnsi"/>
          <w:sz w:val="22"/>
          <w:szCs w:val="22"/>
        </w:rPr>
        <w:t>potvrda Ministarstva financija, Porezne uprave o dugu</w:t>
      </w:r>
      <w:r w:rsidR="00A8057C">
        <w:rPr>
          <w:rFonts w:asciiTheme="minorHAnsi" w:hAnsiTheme="minorHAnsi" w:cstheme="minorHAnsi"/>
          <w:sz w:val="22"/>
          <w:szCs w:val="22"/>
        </w:rPr>
        <w:t xml:space="preserve">, </w:t>
      </w:r>
      <w:r w:rsidR="00A8057C" w:rsidRPr="00A8057C">
        <w:rPr>
          <w:rFonts w:asciiTheme="minorHAnsi" w:hAnsiTheme="minorHAnsi" w:cstheme="minorHAnsi"/>
          <w:sz w:val="22"/>
          <w:szCs w:val="22"/>
        </w:rPr>
        <w:t>stanje dospjelih nepodmirenih dugovanja prema Republici Hrvatskoj</w:t>
      </w:r>
      <w:r w:rsidR="00A8057C">
        <w:rPr>
          <w:rFonts w:asciiTheme="minorHAnsi" w:hAnsiTheme="minorHAnsi" w:cstheme="minorHAnsi"/>
          <w:sz w:val="22"/>
          <w:szCs w:val="22"/>
        </w:rPr>
        <w:t xml:space="preserve">, </w:t>
      </w:r>
      <w:r w:rsidR="00A8057C" w:rsidRPr="00A8057C">
        <w:rPr>
          <w:rFonts w:asciiTheme="minorHAnsi" w:hAnsiTheme="minorHAnsi" w:cstheme="minorHAnsi"/>
          <w:sz w:val="22"/>
          <w:szCs w:val="22"/>
        </w:rPr>
        <w:t>izjava podnositelja zahtjeva da se odriče svih potraživanja prema Republici Hrvatskoj do visine vrijednosti darovane nekretnine uz navođenje točnog iznosa i pravne osnove potraživanja</w:t>
      </w:r>
      <w:r w:rsidR="00A8057C">
        <w:rPr>
          <w:rFonts w:asciiTheme="minorHAnsi" w:hAnsiTheme="minorHAnsi" w:cstheme="minorHAnsi"/>
          <w:sz w:val="22"/>
          <w:szCs w:val="22"/>
        </w:rPr>
        <w:t xml:space="preserve">, </w:t>
      </w:r>
      <w:r w:rsidR="00A8057C" w:rsidRPr="00A8057C">
        <w:rPr>
          <w:rFonts w:asciiTheme="minorHAnsi" w:hAnsiTheme="minorHAnsi" w:cstheme="minorHAnsi"/>
          <w:sz w:val="22"/>
          <w:szCs w:val="22"/>
        </w:rPr>
        <w:t>idejni projekt za predviđeni zahvat u prostoru ili lokacijska dozvola.</w:t>
      </w:r>
      <w:r w:rsidR="00A8057C">
        <w:rPr>
          <w:rFonts w:asciiTheme="minorHAnsi" w:hAnsiTheme="minorHAnsi" w:cstheme="minorHAnsi"/>
          <w:sz w:val="22"/>
          <w:szCs w:val="22"/>
        </w:rPr>
        <w:t xml:space="preserve"> </w:t>
      </w:r>
    </w:p>
    <w:p w:rsidR="00A8057C" w:rsidRDefault="00A8057C" w:rsidP="00A8057C">
      <w:pPr>
        <w:pStyle w:val="Bezproreda"/>
        <w:ind w:firstLine="708"/>
        <w:jc w:val="both"/>
        <w:rPr>
          <w:rFonts w:asciiTheme="minorHAnsi" w:hAnsiTheme="minorHAnsi" w:cstheme="minorHAnsi"/>
          <w:sz w:val="22"/>
          <w:szCs w:val="22"/>
        </w:rPr>
      </w:pPr>
    </w:p>
    <w:p w:rsidR="00A8057C" w:rsidRDefault="00A8057C" w:rsidP="00A8057C">
      <w:pPr>
        <w:pStyle w:val="Bezproreda"/>
        <w:ind w:firstLine="708"/>
        <w:jc w:val="both"/>
        <w:rPr>
          <w:rFonts w:asciiTheme="minorHAnsi" w:hAnsiTheme="minorHAnsi" w:cstheme="minorHAnsi"/>
          <w:sz w:val="22"/>
          <w:szCs w:val="22"/>
        </w:rPr>
      </w:pPr>
      <w:r w:rsidRPr="00A8057C">
        <w:rPr>
          <w:rFonts w:asciiTheme="minorHAnsi" w:hAnsiTheme="minorHAnsi" w:cstheme="minorHAnsi"/>
          <w:b/>
          <w:sz w:val="22"/>
          <w:szCs w:val="22"/>
        </w:rPr>
        <w:t>Općinska načelnica:</w:t>
      </w:r>
      <w:r>
        <w:rPr>
          <w:rFonts w:asciiTheme="minorHAnsi" w:hAnsiTheme="minorHAnsi" w:cstheme="minorHAnsi"/>
          <w:sz w:val="22"/>
          <w:szCs w:val="22"/>
        </w:rPr>
        <w:t xml:space="preserve"> Radi se o nekretnini u </w:t>
      </w:r>
      <w:proofErr w:type="spellStart"/>
      <w:r>
        <w:rPr>
          <w:rFonts w:asciiTheme="minorHAnsi" w:hAnsiTheme="minorHAnsi" w:cstheme="minorHAnsi"/>
          <w:sz w:val="22"/>
          <w:szCs w:val="22"/>
        </w:rPr>
        <w:t>Gabajevoj</w:t>
      </w:r>
      <w:proofErr w:type="spellEnd"/>
      <w:r>
        <w:rPr>
          <w:rFonts w:asciiTheme="minorHAnsi" w:hAnsiTheme="minorHAnsi" w:cstheme="minorHAnsi"/>
          <w:sz w:val="22"/>
          <w:szCs w:val="22"/>
        </w:rPr>
        <w:t xml:space="preserve"> Gredi na kojoj je izgrađeni ribički dom. Više od 15 godina Općina Hlebine je u postupku prema </w:t>
      </w:r>
      <w:r w:rsidRPr="00922FEE">
        <w:rPr>
          <w:rFonts w:asciiTheme="minorHAnsi" w:hAnsiTheme="minorHAnsi" w:cstheme="minorHAnsi"/>
          <w:sz w:val="22"/>
          <w:szCs w:val="22"/>
        </w:rPr>
        <w:t>Republi</w:t>
      </w:r>
      <w:r>
        <w:rPr>
          <w:rFonts w:asciiTheme="minorHAnsi" w:hAnsiTheme="minorHAnsi" w:cstheme="minorHAnsi"/>
          <w:sz w:val="22"/>
          <w:szCs w:val="22"/>
        </w:rPr>
        <w:t>ci</w:t>
      </w:r>
      <w:r w:rsidRPr="00922FEE">
        <w:rPr>
          <w:rFonts w:asciiTheme="minorHAnsi" w:hAnsiTheme="minorHAnsi" w:cstheme="minorHAnsi"/>
          <w:sz w:val="22"/>
          <w:szCs w:val="22"/>
        </w:rPr>
        <w:t xml:space="preserve"> Hrvatsk</w:t>
      </w:r>
      <w:r>
        <w:rPr>
          <w:rFonts w:asciiTheme="minorHAnsi" w:hAnsiTheme="minorHAnsi" w:cstheme="minorHAnsi"/>
          <w:sz w:val="22"/>
          <w:szCs w:val="22"/>
        </w:rPr>
        <w:t xml:space="preserve">oj za </w:t>
      </w:r>
      <w:r w:rsidRPr="00922FEE">
        <w:rPr>
          <w:rFonts w:asciiTheme="minorHAnsi" w:hAnsiTheme="minorHAnsi" w:cstheme="minorHAnsi"/>
          <w:sz w:val="22"/>
          <w:szCs w:val="22"/>
        </w:rPr>
        <w:t xml:space="preserve">darovanje nekretnine upisane u </w:t>
      </w:r>
      <w:proofErr w:type="spellStart"/>
      <w:r w:rsidRPr="00922FEE">
        <w:rPr>
          <w:rFonts w:asciiTheme="minorHAnsi" w:hAnsiTheme="minorHAnsi" w:cstheme="minorHAnsi"/>
          <w:sz w:val="22"/>
          <w:szCs w:val="22"/>
        </w:rPr>
        <w:t>zk</w:t>
      </w:r>
      <w:proofErr w:type="spellEnd"/>
      <w:r w:rsidRPr="00922FEE">
        <w:rPr>
          <w:rFonts w:asciiTheme="minorHAnsi" w:hAnsiTheme="minorHAnsi" w:cstheme="minorHAnsi"/>
          <w:sz w:val="22"/>
          <w:szCs w:val="22"/>
        </w:rPr>
        <w:t xml:space="preserve">. ul. br. 8331, </w:t>
      </w:r>
      <w:proofErr w:type="spellStart"/>
      <w:r w:rsidRPr="00922FEE">
        <w:rPr>
          <w:rFonts w:asciiTheme="minorHAnsi" w:hAnsiTheme="minorHAnsi" w:cstheme="minorHAnsi"/>
          <w:sz w:val="22"/>
          <w:szCs w:val="22"/>
        </w:rPr>
        <w:lastRenderedPageBreak/>
        <w:t>kčbr</w:t>
      </w:r>
      <w:proofErr w:type="spellEnd"/>
      <w:r w:rsidRPr="00922FEE">
        <w:rPr>
          <w:rFonts w:asciiTheme="minorHAnsi" w:hAnsiTheme="minorHAnsi" w:cstheme="minorHAnsi"/>
          <w:sz w:val="22"/>
          <w:szCs w:val="22"/>
        </w:rPr>
        <w:t xml:space="preserve">. 7229/13, K.O. Hlebine, NOVAČKA, PAŠNJAK, površine 12264 </w:t>
      </w:r>
      <w:proofErr w:type="spellStart"/>
      <w:r w:rsidRPr="00922FEE">
        <w:rPr>
          <w:rFonts w:asciiTheme="minorHAnsi" w:hAnsiTheme="minorHAnsi" w:cstheme="minorHAnsi"/>
          <w:sz w:val="22"/>
          <w:szCs w:val="22"/>
        </w:rPr>
        <w:t>m2</w:t>
      </w:r>
      <w:proofErr w:type="spellEnd"/>
      <w:r w:rsidRPr="00922FEE">
        <w:rPr>
          <w:rFonts w:asciiTheme="minorHAnsi" w:hAnsiTheme="minorHAnsi" w:cstheme="minorHAnsi"/>
          <w:sz w:val="22"/>
          <w:szCs w:val="22"/>
        </w:rPr>
        <w:t>, u svrhu raspolaganja istim kao sportskim objektom – ribičkim domom i povezanom infrastrukturom.</w:t>
      </w:r>
      <w:r>
        <w:rPr>
          <w:rFonts w:asciiTheme="minorHAnsi" w:hAnsiTheme="minorHAnsi" w:cstheme="minorHAnsi"/>
          <w:sz w:val="22"/>
          <w:szCs w:val="22"/>
        </w:rPr>
        <w:t xml:space="preserve"> Kao što vas  je pročelnik upoznao sa odredbama Uredbe, jedan od uvjeta je </w:t>
      </w:r>
      <w:r w:rsidRPr="00A8057C">
        <w:rPr>
          <w:rFonts w:asciiTheme="minorHAnsi" w:hAnsiTheme="minorHAnsi" w:cstheme="minorHAnsi"/>
          <w:sz w:val="22"/>
          <w:szCs w:val="22"/>
        </w:rPr>
        <w:t xml:space="preserve">izjava podnositelja zahtjeva </w:t>
      </w:r>
      <w:r>
        <w:rPr>
          <w:rFonts w:asciiTheme="minorHAnsi" w:hAnsiTheme="minorHAnsi" w:cstheme="minorHAnsi"/>
          <w:sz w:val="22"/>
          <w:szCs w:val="22"/>
        </w:rPr>
        <w:t xml:space="preserve">u ovom slučaju Općine Hlebine </w:t>
      </w:r>
      <w:r w:rsidRPr="00A8057C">
        <w:rPr>
          <w:rFonts w:asciiTheme="minorHAnsi" w:hAnsiTheme="minorHAnsi" w:cstheme="minorHAnsi"/>
          <w:sz w:val="22"/>
          <w:szCs w:val="22"/>
        </w:rPr>
        <w:t>da se odriče svih potraživanja prema Republici Hrvatskoj do visine vrijednosti darovane nekretnine uz navođenje točnog iznosa i pravne osnove potraživanja</w:t>
      </w:r>
      <w:r>
        <w:rPr>
          <w:rFonts w:asciiTheme="minorHAnsi" w:hAnsiTheme="minorHAnsi" w:cstheme="minorHAnsi"/>
          <w:sz w:val="22"/>
          <w:szCs w:val="22"/>
        </w:rPr>
        <w:t xml:space="preserve">. Stoga predlažem donošenje takve Odluke. </w:t>
      </w:r>
    </w:p>
    <w:p w:rsidR="00884294" w:rsidRDefault="00884294" w:rsidP="00A8057C">
      <w:pPr>
        <w:pStyle w:val="Bezproreda"/>
        <w:ind w:firstLine="708"/>
        <w:jc w:val="both"/>
        <w:rPr>
          <w:rFonts w:asciiTheme="minorHAnsi" w:hAnsiTheme="minorHAnsi" w:cstheme="minorHAnsi"/>
          <w:sz w:val="22"/>
          <w:szCs w:val="22"/>
        </w:rPr>
      </w:pPr>
    </w:p>
    <w:p w:rsidR="00884294" w:rsidRDefault="00884294" w:rsidP="00A8057C">
      <w:pPr>
        <w:pStyle w:val="Bezproreda"/>
        <w:ind w:firstLine="708"/>
        <w:jc w:val="both"/>
        <w:rPr>
          <w:rFonts w:asciiTheme="minorHAnsi" w:hAnsiTheme="minorHAnsi" w:cstheme="minorHAnsi"/>
          <w:sz w:val="22"/>
          <w:szCs w:val="22"/>
        </w:rPr>
      </w:pPr>
      <w:r>
        <w:rPr>
          <w:rFonts w:asciiTheme="minorHAnsi" w:hAnsiTheme="minorHAnsi" w:cstheme="minorHAnsi"/>
          <w:sz w:val="22"/>
          <w:szCs w:val="22"/>
        </w:rPr>
        <w:t>Predsjednik: Da li ima pitanja?. Obzirom da nema dajem prijedlog Odluke o odricanju od potraživanja prema Republici Hrvatskoj na usvajanje. Tko je za, protiv, suzdržan?</w:t>
      </w:r>
    </w:p>
    <w:p w:rsidR="00884294" w:rsidRDefault="00884294" w:rsidP="00A8057C">
      <w:pPr>
        <w:pStyle w:val="Bezproreda"/>
        <w:ind w:firstLine="708"/>
        <w:jc w:val="both"/>
        <w:rPr>
          <w:rFonts w:asciiTheme="minorHAnsi" w:hAnsiTheme="minorHAnsi" w:cstheme="minorHAnsi"/>
          <w:sz w:val="22"/>
          <w:szCs w:val="22"/>
        </w:rPr>
      </w:pPr>
    </w:p>
    <w:p w:rsidR="00A8057C" w:rsidRPr="00884294" w:rsidRDefault="00884294" w:rsidP="00A8057C">
      <w:pPr>
        <w:pStyle w:val="Bezproreda"/>
        <w:ind w:firstLine="708"/>
        <w:jc w:val="both"/>
        <w:rPr>
          <w:rFonts w:asciiTheme="minorHAnsi" w:hAnsiTheme="minorHAnsi" w:cstheme="minorHAnsi"/>
          <w:b/>
          <w:sz w:val="22"/>
          <w:szCs w:val="22"/>
        </w:rPr>
      </w:pPr>
      <w:r w:rsidRPr="00884294">
        <w:rPr>
          <w:rFonts w:asciiTheme="minorHAnsi" w:hAnsiTheme="minorHAnsi" w:cstheme="minorHAnsi"/>
          <w:b/>
          <w:sz w:val="22"/>
          <w:szCs w:val="22"/>
        </w:rPr>
        <w:t>Utvrđujem da je Općinsko vijeće Općine Hlebine jednoglasno sa 9 glasova „za“ donijelo</w:t>
      </w:r>
    </w:p>
    <w:p w:rsidR="00A8057C" w:rsidRPr="00A8057C" w:rsidRDefault="00A8057C" w:rsidP="00884294">
      <w:pPr>
        <w:pStyle w:val="Bezproreda"/>
        <w:ind w:firstLine="708"/>
        <w:jc w:val="center"/>
        <w:rPr>
          <w:rFonts w:asciiTheme="minorHAnsi" w:hAnsiTheme="minorHAnsi" w:cstheme="minorHAnsi"/>
          <w:sz w:val="22"/>
          <w:szCs w:val="22"/>
        </w:rPr>
      </w:pPr>
    </w:p>
    <w:p w:rsidR="00922FEE" w:rsidRPr="00884294" w:rsidRDefault="00922FEE" w:rsidP="00884294">
      <w:pPr>
        <w:pStyle w:val="Bezproreda"/>
        <w:jc w:val="center"/>
        <w:rPr>
          <w:rFonts w:asciiTheme="minorHAnsi" w:hAnsiTheme="minorHAnsi" w:cstheme="minorHAnsi"/>
          <w:b/>
          <w:sz w:val="22"/>
          <w:szCs w:val="22"/>
        </w:rPr>
      </w:pPr>
      <w:r w:rsidRPr="00884294">
        <w:rPr>
          <w:rFonts w:asciiTheme="minorHAnsi" w:hAnsiTheme="minorHAnsi" w:cstheme="minorHAnsi"/>
          <w:b/>
          <w:sz w:val="22"/>
          <w:szCs w:val="22"/>
        </w:rPr>
        <w:t>ODLUKU</w:t>
      </w:r>
    </w:p>
    <w:p w:rsidR="00922FEE" w:rsidRPr="00884294" w:rsidRDefault="00922FEE" w:rsidP="00884294">
      <w:pPr>
        <w:pStyle w:val="Bezproreda"/>
        <w:jc w:val="center"/>
        <w:rPr>
          <w:rFonts w:asciiTheme="minorHAnsi" w:hAnsiTheme="minorHAnsi" w:cstheme="minorHAnsi"/>
          <w:b/>
          <w:sz w:val="22"/>
          <w:szCs w:val="22"/>
        </w:rPr>
      </w:pPr>
      <w:r w:rsidRPr="00884294">
        <w:rPr>
          <w:rFonts w:asciiTheme="minorHAnsi" w:hAnsiTheme="minorHAnsi" w:cstheme="minorHAnsi"/>
          <w:b/>
          <w:sz w:val="22"/>
          <w:szCs w:val="22"/>
        </w:rPr>
        <w:t>o odricanju od potraživanja prema Republici Hrvatskoj</w:t>
      </w:r>
    </w:p>
    <w:p w:rsidR="00922FEE" w:rsidRPr="00922FEE" w:rsidRDefault="00922FEE" w:rsidP="00884294">
      <w:pPr>
        <w:pStyle w:val="Bezproreda"/>
        <w:jc w:val="center"/>
        <w:rPr>
          <w:rFonts w:asciiTheme="minorHAnsi" w:hAnsiTheme="minorHAnsi" w:cstheme="minorHAnsi"/>
          <w:sz w:val="22"/>
          <w:szCs w:val="22"/>
        </w:rPr>
      </w:pPr>
    </w:p>
    <w:p w:rsidR="0095513D" w:rsidRPr="00922FEE" w:rsidRDefault="0095513D" w:rsidP="00A71CED">
      <w:pPr>
        <w:pStyle w:val="Bezproreda"/>
        <w:jc w:val="both"/>
        <w:rPr>
          <w:rFonts w:asciiTheme="minorHAnsi" w:hAnsiTheme="minorHAnsi" w:cstheme="minorHAnsi"/>
          <w:sz w:val="22"/>
          <w:szCs w:val="22"/>
        </w:rPr>
      </w:pPr>
    </w:p>
    <w:p w:rsidR="00884294" w:rsidRDefault="00884294" w:rsidP="00884294">
      <w:pPr>
        <w:rPr>
          <w:rFonts w:asciiTheme="minorHAnsi" w:hAnsiTheme="minorHAnsi" w:cstheme="minorHAnsi"/>
          <w:i/>
          <w:sz w:val="22"/>
          <w:szCs w:val="22"/>
          <w:lang w:val="hr-HR"/>
        </w:rPr>
      </w:pPr>
      <w:r w:rsidRPr="00884294">
        <w:rPr>
          <w:rFonts w:asciiTheme="minorHAnsi" w:hAnsiTheme="minorHAnsi" w:cstheme="minorHAnsi"/>
          <w:i/>
          <w:sz w:val="22"/>
          <w:szCs w:val="22"/>
          <w:lang w:val="hr-HR"/>
        </w:rPr>
        <w:tab/>
        <w:t>(Odluka se prilaže zapisniku i čini njegov sastavni dio).</w:t>
      </w:r>
    </w:p>
    <w:p w:rsidR="00884294" w:rsidRDefault="00884294" w:rsidP="00884294">
      <w:pPr>
        <w:rPr>
          <w:rFonts w:asciiTheme="minorHAnsi" w:hAnsiTheme="minorHAnsi" w:cstheme="minorHAnsi"/>
          <w:i/>
          <w:sz w:val="22"/>
          <w:szCs w:val="22"/>
          <w:lang w:val="hr-HR"/>
        </w:rPr>
      </w:pPr>
    </w:p>
    <w:p w:rsidR="00884294" w:rsidRDefault="00884294" w:rsidP="00884294">
      <w:pPr>
        <w:rPr>
          <w:rFonts w:asciiTheme="minorHAnsi" w:hAnsiTheme="minorHAnsi" w:cstheme="minorHAnsi"/>
          <w:i/>
          <w:sz w:val="22"/>
          <w:szCs w:val="22"/>
          <w:lang w:val="hr-HR"/>
        </w:rPr>
      </w:pPr>
    </w:p>
    <w:p w:rsidR="00884294" w:rsidRPr="00884294" w:rsidRDefault="00884294" w:rsidP="00884294">
      <w:pPr>
        <w:rPr>
          <w:rFonts w:asciiTheme="minorHAnsi" w:hAnsiTheme="minorHAnsi" w:cstheme="minorHAnsi"/>
          <w:sz w:val="22"/>
          <w:szCs w:val="22"/>
          <w:lang w:val="hr-HR"/>
        </w:rPr>
      </w:pPr>
      <w:bookmarkStart w:id="3" w:name="_GoBack"/>
      <w:bookmarkEnd w:id="3"/>
    </w:p>
    <w:p w:rsidR="00884294" w:rsidRDefault="00884294" w:rsidP="00046AC7">
      <w:pPr>
        <w:ind w:firstLine="360"/>
        <w:rPr>
          <w:rFonts w:asciiTheme="minorHAnsi" w:hAnsiTheme="minorHAnsi" w:cstheme="minorHAnsi"/>
          <w:sz w:val="22"/>
          <w:szCs w:val="22"/>
          <w:lang w:val="hr-HR"/>
        </w:rPr>
      </w:pPr>
      <w:r w:rsidRPr="00046AC7">
        <w:rPr>
          <w:rFonts w:asciiTheme="minorHAnsi" w:hAnsiTheme="minorHAnsi" w:cstheme="minorHAnsi"/>
          <w:b/>
          <w:sz w:val="22"/>
          <w:szCs w:val="22"/>
          <w:lang w:val="hr-HR"/>
        </w:rPr>
        <w:t>Općinska načelnica:</w:t>
      </w:r>
      <w:r w:rsidRPr="00884294">
        <w:rPr>
          <w:rFonts w:asciiTheme="minorHAnsi" w:hAnsiTheme="minorHAnsi" w:cstheme="minorHAnsi"/>
          <w:sz w:val="22"/>
          <w:szCs w:val="22"/>
          <w:lang w:val="hr-HR"/>
        </w:rPr>
        <w:t xml:space="preserve"> U protekla tri mandata uvala sam praksu da na sjednici općinskog vijeća </w:t>
      </w:r>
      <w:proofErr w:type="spellStart"/>
      <w:r w:rsidRPr="00884294">
        <w:rPr>
          <w:rFonts w:asciiTheme="minorHAnsi" w:hAnsiTheme="minorHAnsi" w:cstheme="minorHAnsi"/>
          <w:sz w:val="22"/>
          <w:szCs w:val="22"/>
          <w:lang w:val="hr-HR"/>
        </w:rPr>
        <w:t>izvjestim</w:t>
      </w:r>
      <w:proofErr w:type="spellEnd"/>
      <w:r w:rsidRPr="00884294">
        <w:rPr>
          <w:rFonts w:asciiTheme="minorHAnsi" w:hAnsiTheme="minorHAnsi" w:cstheme="minorHAnsi"/>
          <w:sz w:val="22"/>
          <w:szCs w:val="22"/>
          <w:lang w:val="hr-HR"/>
        </w:rPr>
        <w:t xml:space="preserve"> vijećnike o aktivnostima između dvije sjednice. </w:t>
      </w:r>
    </w:p>
    <w:p w:rsidR="00884294" w:rsidRDefault="00884294" w:rsidP="00884294">
      <w:pPr>
        <w:pStyle w:val="Odlomakpopisa"/>
        <w:numPr>
          <w:ilvl w:val="0"/>
          <w:numId w:val="16"/>
        </w:numPr>
        <w:rPr>
          <w:rFonts w:asciiTheme="minorHAnsi" w:hAnsiTheme="minorHAnsi" w:cstheme="minorHAnsi"/>
          <w:sz w:val="22"/>
          <w:szCs w:val="22"/>
          <w:lang w:val="hr-HR"/>
        </w:rPr>
      </w:pPr>
      <w:r>
        <w:rPr>
          <w:rFonts w:asciiTheme="minorHAnsi" w:hAnsiTheme="minorHAnsi" w:cstheme="minorHAnsi"/>
          <w:sz w:val="22"/>
          <w:szCs w:val="22"/>
          <w:lang w:val="hr-HR"/>
        </w:rPr>
        <w:t xml:space="preserve">krenulo je obilježavanje trase u ulici Matije Gupca, radovi se financiranu iz EU fondova u 100 % iznosu, </w:t>
      </w:r>
    </w:p>
    <w:p w:rsidR="00884294" w:rsidRDefault="00884294" w:rsidP="00884294">
      <w:pPr>
        <w:pStyle w:val="Odlomakpopisa"/>
        <w:numPr>
          <w:ilvl w:val="0"/>
          <w:numId w:val="16"/>
        </w:numPr>
        <w:rPr>
          <w:rFonts w:asciiTheme="minorHAnsi" w:hAnsiTheme="minorHAnsi" w:cstheme="minorHAnsi"/>
          <w:sz w:val="22"/>
          <w:szCs w:val="22"/>
          <w:lang w:val="hr-HR"/>
        </w:rPr>
      </w:pPr>
      <w:r>
        <w:rPr>
          <w:rFonts w:asciiTheme="minorHAnsi" w:hAnsiTheme="minorHAnsi" w:cstheme="minorHAnsi"/>
          <w:sz w:val="22"/>
          <w:szCs w:val="22"/>
          <w:lang w:val="hr-HR"/>
        </w:rPr>
        <w:t>rekonstrukcija pješačke staze na Trgu Ivana Generalića (ispred škole) u završnoj je fazi</w:t>
      </w:r>
      <w:r w:rsidR="00046AC7">
        <w:rPr>
          <w:rFonts w:asciiTheme="minorHAnsi" w:hAnsiTheme="minorHAnsi" w:cstheme="minorHAnsi"/>
          <w:sz w:val="22"/>
          <w:szCs w:val="22"/>
          <w:lang w:val="hr-HR"/>
        </w:rPr>
        <w:t xml:space="preserve">, sufinanciranje </w:t>
      </w:r>
      <w:proofErr w:type="spellStart"/>
      <w:r w:rsidR="00046AC7">
        <w:rPr>
          <w:rFonts w:asciiTheme="minorHAnsi" w:hAnsiTheme="minorHAnsi" w:cstheme="minorHAnsi"/>
          <w:sz w:val="22"/>
          <w:szCs w:val="22"/>
          <w:lang w:val="hr-HR"/>
        </w:rPr>
        <w:t>MRRFEU</w:t>
      </w:r>
      <w:proofErr w:type="spellEnd"/>
      <w:r w:rsidR="00046AC7">
        <w:rPr>
          <w:rFonts w:asciiTheme="minorHAnsi" w:hAnsiTheme="minorHAnsi" w:cstheme="minorHAnsi"/>
          <w:sz w:val="22"/>
          <w:szCs w:val="22"/>
          <w:lang w:val="hr-HR"/>
        </w:rPr>
        <w:t xml:space="preserve"> u iznosu 30.000,00 eura, </w:t>
      </w:r>
      <w:r>
        <w:rPr>
          <w:rFonts w:asciiTheme="minorHAnsi" w:hAnsiTheme="minorHAnsi" w:cstheme="minorHAnsi"/>
          <w:sz w:val="22"/>
          <w:szCs w:val="22"/>
          <w:lang w:val="hr-HR"/>
        </w:rPr>
        <w:t xml:space="preserve"> </w:t>
      </w:r>
    </w:p>
    <w:p w:rsidR="00046AC7" w:rsidRDefault="00884294" w:rsidP="00046AC7">
      <w:pPr>
        <w:pStyle w:val="Odlomakpopisa"/>
        <w:numPr>
          <w:ilvl w:val="0"/>
          <w:numId w:val="16"/>
        </w:numPr>
        <w:rPr>
          <w:rFonts w:asciiTheme="minorHAnsi" w:hAnsiTheme="minorHAnsi" w:cstheme="minorHAnsi"/>
          <w:sz w:val="22"/>
          <w:szCs w:val="22"/>
          <w:lang w:val="hr-HR"/>
        </w:rPr>
      </w:pPr>
      <w:r>
        <w:rPr>
          <w:rFonts w:asciiTheme="minorHAnsi" w:hAnsiTheme="minorHAnsi" w:cstheme="minorHAnsi"/>
          <w:sz w:val="22"/>
          <w:szCs w:val="22"/>
          <w:lang w:val="hr-HR"/>
        </w:rPr>
        <w:t xml:space="preserve">radovi na vanjskoj ovojnici </w:t>
      </w:r>
      <w:r w:rsidR="00046AC7">
        <w:rPr>
          <w:rFonts w:asciiTheme="minorHAnsi" w:hAnsiTheme="minorHAnsi" w:cstheme="minorHAnsi"/>
          <w:sz w:val="22"/>
          <w:szCs w:val="22"/>
          <w:lang w:val="hr-HR"/>
        </w:rPr>
        <w:t xml:space="preserve">sportskog objekta Lipa su započeli. Radovi su sufinancirani sredstvima </w:t>
      </w:r>
      <w:proofErr w:type="spellStart"/>
      <w:r w:rsidR="00046AC7">
        <w:rPr>
          <w:rFonts w:asciiTheme="minorHAnsi" w:hAnsiTheme="minorHAnsi" w:cstheme="minorHAnsi"/>
          <w:sz w:val="22"/>
          <w:szCs w:val="22"/>
          <w:lang w:val="hr-HR"/>
        </w:rPr>
        <w:t>MRRFEU</w:t>
      </w:r>
      <w:proofErr w:type="spellEnd"/>
      <w:r w:rsidR="00046AC7">
        <w:rPr>
          <w:rFonts w:asciiTheme="minorHAnsi" w:hAnsiTheme="minorHAnsi" w:cstheme="minorHAnsi"/>
          <w:sz w:val="22"/>
          <w:szCs w:val="22"/>
          <w:lang w:val="hr-HR"/>
        </w:rPr>
        <w:t xml:space="preserve"> u iznosu od 43.000,00 eura,</w:t>
      </w:r>
    </w:p>
    <w:p w:rsidR="00046AC7" w:rsidRDefault="00046AC7" w:rsidP="00046AC7">
      <w:pPr>
        <w:pStyle w:val="Odlomakpopisa"/>
        <w:numPr>
          <w:ilvl w:val="0"/>
          <w:numId w:val="16"/>
        </w:numPr>
        <w:rPr>
          <w:rFonts w:asciiTheme="minorHAnsi" w:hAnsiTheme="minorHAnsi" w:cstheme="minorHAnsi"/>
          <w:sz w:val="22"/>
          <w:szCs w:val="22"/>
          <w:lang w:val="hr-HR"/>
        </w:rPr>
      </w:pPr>
      <w:r>
        <w:rPr>
          <w:rFonts w:asciiTheme="minorHAnsi" w:hAnsiTheme="minorHAnsi" w:cstheme="minorHAnsi"/>
          <w:sz w:val="22"/>
          <w:szCs w:val="22"/>
          <w:lang w:val="hr-HR"/>
        </w:rPr>
        <w:t xml:space="preserve">potpisan ugovor za kupnju traktora sa priključcima, sufinanciranje sredstva </w:t>
      </w:r>
      <w:proofErr w:type="spellStart"/>
      <w:r>
        <w:rPr>
          <w:rFonts w:asciiTheme="minorHAnsi" w:hAnsiTheme="minorHAnsi" w:cstheme="minorHAnsi"/>
          <w:sz w:val="22"/>
          <w:szCs w:val="22"/>
          <w:lang w:val="hr-HR"/>
        </w:rPr>
        <w:t>MPUGDI</w:t>
      </w:r>
      <w:proofErr w:type="spellEnd"/>
      <w:r>
        <w:rPr>
          <w:rFonts w:asciiTheme="minorHAnsi" w:hAnsiTheme="minorHAnsi" w:cstheme="minorHAnsi"/>
          <w:sz w:val="22"/>
          <w:szCs w:val="22"/>
          <w:lang w:val="hr-HR"/>
        </w:rPr>
        <w:t xml:space="preserve"> u iznosu 19.200,00 eura, </w:t>
      </w:r>
    </w:p>
    <w:p w:rsidR="00046AC7" w:rsidRDefault="00046AC7" w:rsidP="00046AC7">
      <w:pPr>
        <w:pStyle w:val="Odlomakpopisa"/>
        <w:numPr>
          <w:ilvl w:val="0"/>
          <w:numId w:val="16"/>
        </w:numPr>
        <w:rPr>
          <w:rFonts w:asciiTheme="minorHAnsi" w:hAnsiTheme="minorHAnsi" w:cstheme="minorHAnsi"/>
          <w:sz w:val="22"/>
          <w:szCs w:val="22"/>
          <w:lang w:val="hr-HR"/>
        </w:rPr>
      </w:pPr>
      <w:r>
        <w:rPr>
          <w:rFonts w:asciiTheme="minorHAnsi" w:hAnsiTheme="minorHAnsi" w:cstheme="minorHAnsi"/>
          <w:sz w:val="22"/>
          <w:szCs w:val="22"/>
          <w:lang w:val="hr-HR"/>
        </w:rPr>
        <w:t xml:space="preserve">potpisan Ugovor sa </w:t>
      </w:r>
      <w:proofErr w:type="spellStart"/>
      <w:r>
        <w:rPr>
          <w:rFonts w:asciiTheme="minorHAnsi" w:hAnsiTheme="minorHAnsi" w:cstheme="minorHAnsi"/>
          <w:sz w:val="22"/>
          <w:szCs w:val="22"/>
          <w:lang w:val="hr-HR"/>
        </w:rPr>
        <w:t>ŽUC</w:t>
      </w:r>
      <w:proofErr w:type="spellEnd"/>
      <w:r>
        <w:rPr>
          <w:rFonts w:asciiTheme="minorHAnsi" w:hAnsiTheme="minorHAnsi" w:cstheme="minorHAnsi"/>
          <w:sz w:val="22"/>
          <w:szCs w:val="22"/>
          <w:lang w:val="hr-HR"/>
        </w:rPr>
        <w:t xml:space="preserve">-om za obnovu </w:t>
      </w:r>
      <w:proofErr w:type="spellStart"/>
      <w:r>
        <w:rPr>
          <w:rFonts w:asciiTheme="minorHAnsi" w:hAnsiTheme="minorHAnsi" w:cstheme="minorHAnsi"/>
          <w:sz w:val="22"/>
          <w:szCs w:val="22"/>
          <w:lang w:val="hr-HR"/>
        </w:rPr>
        <w:t>ŽC</w:t>
      </w:r>
      <w:proofErr w:type="spellEnd"/>
      <w:r>
        <w:rPr>
          <w:rFonts w:asciiTheme="minorHAnsi" w:hAnsiTheme="minorHAnsi" w:cstheme="minorHAnsi"/>
          <w:sz w:val="22"/>
          <w:szCs w:val="22"/>
          <w:lang w:val="hr-HR"/>
        </w:rPr>
        <w:t xml:space="preserve"> u </w:t>
      </w:r>
      <w:proofErr w:type="spellStart"/>
      <w:r>
        <w:rPr>
          <w:rFonts w:asciiTheme="minorHAnsi" w:hAnsiTheme="minorHAnsi" w:cstheme="minorHAnsi"/>
          <w:sz w:val="22"/>
          <w:szCs w:val="22"/>
          <w:lang w:val="hr-HR"/>
        </w:rPr>
        <w:t>Gabajevoj</w:t>
      </w:r>
      <w:proofErr w:type="spellEnd"/>
      <w:r>
        <w:rPr>
          <w:rFonts w:asciiTheme="minorHAnsi" w:hAnsiTheme="minorHAnsi" w:cstheme="minorHAnsi"/>
          <w:sz w:val="22"/>
          <w:szCs w:val="22"/>
          <w:lang w:val="hr-HR"/>
        </w:rPr>
        <w:t xml:space="preserve"> Gredi, omjer financiranja </w:t>
      </w:r>
      <w:proofErr w:type="spellStart"/>
      <w:r>
        <w:rPr>
          <w:rFonts w:asciiTheme="minorHAnsi" w:hAnsiTheme="minorHAnsi" w:cstheme="minorHAnsi"/>
          <w:sz w:val="22"/>
          <w:szCs w:val="22"/>
          <w:lang w:val="hr-HR"/>
        </w:rPr>
        <w:t>ŽUC</w:t>
      </w:r>
      <w:proofErr w:type="spellEnd"/>
      <w:r>
        <w:rPr>
          <w:rFonts w:asciiTheme="minorHAnsi" w:hAnsiTheme="minorHAnsi" w:cstheme="minorHAnsi"/>
          <w:sz w:val="22"/>
          <w:szCs w:val="22"/>
          <w:lang w:val="hr-HR"/>
        </w:rPr>
        <w:t xml:space="preserve"> 75 % - Općina 25 %,</w:t>
      </w:r>
    </w:p>
    <w:p w:rsidR="00046AC7" w:rsidRDefault="00046AC7" w:rsidP="00046AC7">
      <w:pPr>
        <w:pStyle w:val="Odlomakpopisa"/>
        <w:numPr>
          <w:ilvl w:val="0"/>
          <w:numId w:val="16"/>
        </w:numPr>
        <w:rPr>
          <w:rFonts w:asciiTheme="minorHAnsi" w:hAnsiTheme="minorHAnsi" w:cstheme="minorHAnsi"/>
          <w:sz w:val="22"/>
          <w:szCs w:val="22"/>
          <w:lang w:val="hr-HR"/>
        </w:rPr>
      </w:pPr>
      <w:r>
        <w:rPr>
          <w:rFonts w:asciiTheme="minorHAnsi" w:hAnsiTheme="minorHAnsi" w:cstheme="minorHAnsi"/>
          <w:sz w:val="22"/>
          <w:szCs w:val="22"/>
          <w:lang w:val="hr-HR"/>
        </w:rPr>
        <w:t>podijeljene novčane nagrade odličnim učenicima osnovne škole u iznosu 20,00 eura, a učenici koji su svih osam razreda prošli ocjenom odličan nagrađeni su sa 50,00 eura.</w:t>
      </w:r>
    </w:p>
    <w:p w:rsidR="00046AC7" w:rsidRDefault="00046AC7" w:rsidP="00046AC7">
      <w:pPr>
        <w:rPr>
          <w:rFonts w:asciiTheme="minorHAnsi" w:hAnsiTheme="minorHAnsi" w:cstheme="minorHAnsi"/>
          <w:sz w:val="22"/>
          <w:szCs w:val="22"/>
          <w:lang w:val="hr-HR"/>
        </w:rPr>
      </w:pPr>
    </w:p>
    <w:p w:rsidR="0095513D" w:rsidRPr="00053047" w:rsidRDefault="00046AC7" w:rsidP="009C6649">
      <w:pPr>
        <w:ind w:left="360" w:firstLine="348"/>
        <w:jc w:val="both"/>
        <w:rPr>
          <w:rFonts w:asciiTheme="minorHAnsi" w:hAnsiTheme="minorHAnsi" w:cstheme="minorHAnsi"/>
          <w:sz w:val="22"/>
          <w:szCs w:val="22"/>
        </w:rPr>
      </w:pPr>
      <w:r w:rsidRPr="00046AC7">
        <w:rPr>
          <w:rFonts w:asciiTheme="minorHAnsi" w:hAnsiTheme="minorHAnsi" w:cstheme="minorHAnsi"/>
          <w:b/>
          <w:sz w:val="22"/>
          <w:szCs w:val="22"/>
          <w:lang w:val="hr-HR"/>
        </w:rPr>
        <w:t xml:space="preserve">Pročelnik: </w:t>
      </w:r>
      <w:r w:rsidR="004A1E5D" w:rsidRPr="00053047">
        <w:rPr>
          <w:rFonts w:asciiTheme="minorHAnsi" w:hAnsiTheme="minorHAnsi" w:cstheme="minorHAnsi"/>
          <w:sz w:val="22"/>
          <w:szCs w:val="22"/>
          <w:lang w:val="hr-HR"/>
        </w:rPr>
        <w:t>Pitanje statusa člana Općinskog vije</w:t>
      </w:r>
      <w:r w:rsidR="00053047" w:rsidRPr="00053047">
        <w:rPr>
          <w:rFonts w:asciiTheme="minorHAnsi" w:hAnsiTheme="minorHAnsi" w:cstheme="minorHAnsi"/>
          <w:sz w:val="22"/>
          <w:szCs w:val="22"/>
          <w:lang w:val="hr-HR"/>
        </w:rPr>
        <w:t xml:space="preserve">ća za sadašnje i buduće vijećnike. Upozoravam na kršenje Opće uredbe o zaštiti osobnih podataka ili </w:t>
      </w:r>
      <w:proofErr w:type="spellStart"/>
      <w:r w:rsidR="00053047" w:rsidRPr="00053047">
        <w:rPr>
          <w:rFonts w:asciiTheme="minorHAnsi" w:hAnsiTheme="minorHAnsi" w:cstheme="minorHAnsi"/>
          <w:sz w:val="22"/>
          <w:szCs w:val="22"/>
          <w:lang w:val="hr-HR"/>
        </w:rPr>
        <w:t>GDPR</w:t>
      </w:r>
      <w:proofErr w:type="spellEnd"/>
      <w:r w:rsidR="00053047" w:rsidRPr="00053047">
        <w:rPr>
          <w:rFonts w:asciiTheme="minorHAnsi" w:hAnsiTheme="minorHAnsi" w:cstheme="minorHAnsi"/>
          <w:sz w:val="22"/>
          <w:szCs w:val="22"/>
          <w:lang w:val="hr-HR"/>
        </w:rPr>
        <w:t xml:space="preserve">. </w:t>
      </w:r>
      <w:proofErr w:type="spellStart"/>
      <w:r w:rsidR="00053047" w:rsidRPr="00053047">
        <w:rPr>
          <w:rFonts w:asciiTheme="minorHAnsi" w:hAnsiTheme="minorHAnsi" w:cstheme="minorHAnsi"/>
          <w:sz w:val="22"/>
          <w:szCs w:val="22"/>
        </w:rPr>
        <w:t>Svrha</w:t>
      </w:r>
      <w:proofErr w:type="spellEnd"/>
      <w:r w:rsidR="00053047" w:rsidRPr="00053047">
        <w:rPr>
          <w:rFonts w:asciiTheme="minorHAnsi" w:hAnsiTheme="minorHAnsi" w:cstheme="minorHAnsi"/>
          <w:sz w:val="22"/>
          <w:szCs w:val="22"/>
        </w:rPr>
        <w:t xml:space="preserve"> </w:t>
      </w:r>
      <w:proofErr w:type="spellStart"/>
      <w:r w:rsidR="00053047" w:rsidRPr="00053047">
        <w:rPr>
          <w:rFonts w:asciiTheme="minorHAnsi" w:hAnsiTheme="minorHAnsi" w:cstheme="minorHAnsi"/>
          <w:sz w:val="22"/>
          <w:szCs w:val="22"/>
        </w:rPr>
        <w:t>GDPR</w:t>
      </w:r>
      <w:proofErr w:type="spellEnd"/>
      <w:r w:rsidR="00053047" w:rsidRPr="00053047">
        <w:rPr>
          <w:rFonts w:asciiTheme="minorHAnsi" w:hAnsiTheme="minorHAnsi" w:cstheme="minorHAnsi"/>
          <w:sz w:val="22"/>
          <w:szCs w:val="22"/>
        </w:rPr>
        <w:t xml:space="preserve">-a je </w:t>
      </w:r>
      <w:proofErr w:type="spellStart"/>
      <w:r w:rsidR="00053047" w:rsidRPr="00053047">
        <w:rPr>
          <w:rFonts w:asciiTheme="minorHAnsi" w:hAnsiTheme="minorHAnsi" w:cstheme="minorHAnsi"/>
          <w:sz w:val="22"/>
          <w:szCs w:val="22"/>
        </w:rPr>
        <w:t>usklađivanje</w:t>
      </w:r>
      <w:proofErr w:type="spellEnd"/>
      <w:r w:rsidR="00053047" w:rsidRPr="00053047">
        <w:rPr>
          <w:rFonts w:asciiTheme="minorHAnsi" w:hAnsiTheme="minorHAnsi" w:cstheme="minorHAnsi"/>
          <w:sz w:val="22"/>
          <w:szCs w:val="22"/>
        </w:rPr>
        <w:t xml:space="preserve"> regulative </w:t>
      </w:r>
      <w:proofErr w:type="gramStart"/>
      <w:r w:rsidR="00053047" w:rsidRPr="00053047">
        <w:rPr>
          <w:rFonts w:asciiTheme="minorHAnsi" w:hAnsiTheme="minorHAnsi" w:cstheme="minorHAnsi"/>
          <w:sz w:val="22"/>
          <w:szCs w:val="22"/>
        </w:rPr>
        <w:t>u  području</w:t>
      </w:r>
      <w:proofErr w:type="gramEnd"/>
      <w:r w:rsidR="00053047" w:rsidRPr="00053047">
        <w:rPr>
          <w:rFonts w:asciiTheme="minorHAnsi" w:hAnsiTheme="minorHAnsi" w:cstheme="minorHAnsi"/>
          <w:sz w:val="22"/>
          <w:szCs w:val="22"/>
        </w:rPr>
        <w:t xml:space="preserve"> upravljanja osobnim informacijama te svim drugim podacima koji su vezani uz pojedince na razini cijele Europske unije i njezinih država članica. Stoga se zahtijeva veći uvid u to gdje se i kako ti osobni podaci koriste, kako se spremaju i prenose te kako je uređen pristup tim podacima, odnosno kako organizacije nadgledaju tko ima uvid u </w:t>
      </w:r>
      <w:proofErr w:type="spellStart"/>
      <w:r w:rsidR="00053047" w:rsidRPr="00053047">
        <w:rPr>
          <w:rFonts w:asciiTheme="minorHAnsi" w:hAnsiTheme="minorHAnsi" w:cstheme="minorHAnsi"/>
          <w:sz w:val="22"/>
          <w:szCs w:val="22"/>
        </w:rPr>
        <w:t>osobne</w:t>
      </w:r>
      <w:proofErr w:type="spellEnd"/>
      <w:r w:rsidR="00053047" w:rsidRPr="00053047">
        <w:rPr>
          <w:rFonts w:asciiTheme="minorHAnsi" w:hAnsiTheme="minorHAnsi" w:cstheme="minorHAnsi"/>
          <w:sz w:val="22"/>
          <w:szCs w:val="22"/>
        </w:rPr>
        <w:t xml:space="preserve"> </w:t>
      </w:r>
      <w:proofErr w:type="spellStart"/>
      <w:r w:rsidR="00053047" w:rsidRPr="00053047">
        <w:rPr>
          <w:rFonts w:asciiTheme="minorHAnsi" w:hAnsiTheme="minorHAnsi" w:cstheme="minorHAnsi"/>
          <w:sz w:val="22"/>
          <w:szCs w:val="22"/>
        </w:rPr>
        <w:t>podatke</w:t>
      </w:r>
      <w:proofErr w:type="spellEnd"/>
      <w:r w:rsidR="00053047" w:rsidRPr="00053047">
        <w:rPr>
          <w:rFonts w:asciiTheme="minorHAnsi" w:hAnsiTheme="minorHAnsi" w:cstheme="minorHAnsi"/>
          <w:sz w:val="22"/>
          <w:szCs w:val="22"/>
        </w:rPr>
        <w:t xml:space="preserve"> </w:t>
      </w:r>
      <w:proofErr w:type="spellStart"/>
      <w:r w:rsidR="00053047" w:rsidRPr="00053047">
        <w:rPr>
          <w:rFonts w:asciiTheme="minorHAnsi" w:hAnsiTheme="minorHAnsi" w:cstheme="minorHAnsi"/>
          <w:sz w:val="22"/>
          <w:szCs w:val="22"/>
        </w:rPr>
        <w:t>korisnika</w:t>
      </w:r>
      <w:proofErr w:type="spellEnd"/>
      <w:r w:rsidR="00053047" w:rsidRPr="00053047">
        <w:rPr>
          <w:rFonts w:asciiTheme="minorHAnsi" w:hAnsiTheme="minorHAnsi" w:cstheme="minorHAnsi"/>
          <w:sz w:val="22"/>
          <w:szCs w:val="22"/>
        </w:rPr>
        <w:t>.</w:t>
      </w:r>
    </w:p>
    <w:p w:rsidR="00053047" w:rsidRDefault="00053047" w:rsidP="00053047">
      <w:pPr>
        <w:ind w:left="360"/>
        <w:jc w:val="both"/>
        <w:rPr>
          <w:rFonts w:asciiTheme="minorHAnsi" w:hAnsiTheme="minorHAnsi" w:cstheme="minorHAnsi"/>
          <w:sz w:val="22"/>
          <w:szCs w:val="22"/>
        </w:rPr>
      </w:pPr>
      <w:r w:rsidRPr="00053047">
        <w:rPr>
          <w:rFonts w:asciiTheme="minorHAnsi" w:hAnsiTheme="minorHAnsi" w:cstheme="minorHAnsi"/>
          <w:sz w:val="22"/>
          <w:szCs w:val="22"/>
          <w:lang w:val="hr-HR"/>
        </w:rPr>
        <w:t>Stoga upozoravam da nitko od članova vijeća nije ovlašten niti smije iznositi informacije prije nego li su one služben objavljene.</w:t>
      </w:r>
      <w:r w:rsidRPr="00053047">
        <w:rPr>
          <w:rFonts w:asciiTheme="minorHAnsi" w:hAnsiTheme="minorHAnsi" w:cstheme="minorHAnsi"/>
          <w:sz w:val="22"/>
          <w:szCs w:val="22"/>
        </w:rPr>
        <w:t xml:space="preserve"> Tek </w:t>
      </w:r>
      <w:proofErr w:type="spellStart"/>
      <w:r w:rsidRPr="00053047">
        <w:rPr>
          <w:rFonts w:asciiTheme="minorHAnsi" w:hAnsiTheme="minorHAnsi" w:cstheme="minorHAnsi"/>
          <w:sz w:val="22"/>
          <w:szCs w:val="22"/>
        </w:rPr>
        <w:t>nakon</w:t>
      </w:r>
      <w:proofErr w:type="spellEnd"/>
      <w:r w:rsidRPr="00053047">
        <w:rPr>
          <w:rFonts w:asciiTheme="minorHAnsi" w:hAnsiTheme="minorHAnsi" w:cstheme="minorHAnsi"/>
          <w:sz w:val="22"/>
          <w:szCs w:val="22"/>
        </w:rPr>
        <w:t xml:space="preserve"> </w:t>
      </w:r>
      <w:proofErr w:type="spellStart"/>
      <w:r w:rsidRPr="00053047">
        <w:rPr>
          <w:rFonts w:asciiTheme="minorHAnsi" w:hAnsiTheme="minorHAnsi" w:cstheme="minorHAnsi"/>
          <w:sz w:val="22"/>
          <w:szCs w:val="22"/>
        </w:rPr>
        <w:t>obj</w:t>
      </w:r>
      <w:r>
        <w:rPr>
          <w:rFonts w:asciiTheme="minorHAnsi" w:hAnsiTheme="minorHAnsi" w:cstheme="minorHAnsi"/>
          <w:sz w:val="22"/>
          <w:szCs w:val="22"/>
        </w:rPr>
        <w:t>a</w:t>
      </w:r>
      <w:r w:rsidRPr="00053047">
        <w:rPr>
          <w:rFonts w:asciiTheme="minorHAnsi" w:hAnsiTheme="minorHAnsi" w:cstheme="minorHAnsi"/>
          <w:sz w:val="22"/>
          <w:szCs w:val="22"/>
        </w:rPr>
        <w:t>ve</w:t>
      </w:r>
      <w:proofErr w:type="spellEnd"/>
      <w:r w:rsidRPr="00053047">
        <w:rPr>
          <w:rFonts w:asciiTheme="minorHAnsi" w:hAnsiTheme="minorHAnsi" w:cstheme="minorHAnsi"/>
          <w:sz w:val="22"/>
          <w:szCs w:val="22"/>
        </w:rPr>
        <w:t xml:space="preserve"> </w:t>
      </w:r>
      <w:proofErr w:type="spellStart"/>
      <w:r w:rsidRPr="00053047">
        <w:rPr>
          <w:rFonts w:asciiTheme="minorHAnsi" w:hAnsiTheme="minorHAnsi" w:cstheme="minorHAnsi"/>
          <w:sz w:val="22"/>
          <w:szCs w:val="22"/>
        </w:rPr>
        <w:t>iformacija</w:t>
      </w:r>
      <w:proofErr w:type="spellEnd"/>
      <w:r w:rsidRPr="00053047">
        <w:rPr>
          <w:rFonts w:asciiTheme="minorHAnsi" w:hAnsiTheme="minorHAnsi" w:cstheme="minorHAnsi"/>
          <w:sz w:val="22"/>
          <w:szCs w:val="22"/>
        </w:rPr>
        <w:t xml:space="preserve"> </w:t>
      </w:r>
      <w:proofErr w:type="spellStart"/>
      <w:r w:rsidRPr="00053047">
        <w:rPr>
          <w:rFonts w:asciiTheme="minorHAnsi" w:hAnsiTheme="minorHAnsi" w:cstheme="minorHAnsi"/>
          <w:sz w:val="22"/>
          <w:szCs w:val="22"/>
        </w:rPr>
        <w:t>na</w:t>
      </w:r>
      <w:proofErr w:type="spellEnd"/>
      <w:r w:rsidRPr="00053047">
        <w:rPr>
          <w:rFonts w:asciiTheme="minorHAnsi" w:hAnsiTheme="minorHAnsi" w:cstheme="minorHAnsi"/>
          <w:sz w:val="22"/>
          <w:szCs w:val="22"/>
        </w:rPr>
        <w:t xml:space="preserve"> </w:t>
      </w:r>
      <w:proofErr w:type="spellStart"/>
      <w:r w:rsidRPr="00053047">
        <w:rPr>
          <w:rFonts w:asciiTheme="minorHAnsi" w:hAnsiTheme="minorHAnsi" w:cstheme="minorHAnsi"/>
          <w:sz w:val="22"/>
          <w:szCs w:val="22"/>
        </w:rPr>
        <w:t>mrežnim</w:t>
      </w:r>
      <w:proofErr w:type="spellEnd"/>
      <w:r w:rsidRPr="00053047">
        <w:rPr>
          <w:rFonts w:asciiTheme="minorHAnsi" w:hAnsiTheme="minorHAnsi" w:cstheme="minorHAnsi"/>
          <w:sz w:val="22"/>
          <w:szCs w:val="22"/>
        </w:rPr>
        <w:t xml:space="preserve"> </w:t>
      </w:r>
      <w:proofErr w:type="spellStart"/>
      <w:r w:rsidRPr="00053047">
        <w:rPr>
          <w:rFonts w:asciiTheme="minorHAnsi" w:hAnsiTheme="minorHAnsi" w:cstheme="minorHAnsi"/>
          <w:sz w:val="22"/>
          <w:szCs w:val="22"/>
        </w:rPr>
        <w:t>stranicama</w:t>
      </w:r>
      <w:proofErr w:type="spellEnd"/>
      <w:r w:rsidRPr="00053047">
        <w:rPr>
          <w:rFonts w:asciiTheme="minorHAnsi" w:hAnsiTheme="minorHAnsi" w:cstheme="minorHAnsi"/>
          <w:sz w:val="22"/>
          <w:szCs w:val="22"/>
        </w:rPr>
        <w:t xml:space="preserve"> </w:t>
      </w:r>
      <w:proofErr w:type="spellStart"/>
      <w:r w:rsidRPr="00053047">
        <w:rPr>
          <w:rFonts w:asciiTheme="minorHAnsi" w:hAnsiTheme="minorHAnsi" w:cstheme="minorHAnsi"/>
          <w:sz w:val="22"/>
          <w:szCs w:val="22"/>
        </w:rPr>
        <w:t>Općine</w:t>
      </w:r>
      <w:proofErr w:type="spellEnd"/>
      <w:r w:rsidRPr="00053047">
        <w:rPr>
          <w:rFonts w:asciiTheme="minorHAnsi" w:hAnsiTheme="minorHAnsi" w:cstheme="minorHAnsi"/>
          <w:sz w:val="22"/>
          <w:szCs w:val="22"/>
        </w:rPr>
        <w:t xml:space="preserve"> Hlebine </w:t>
      </w:r>
      <w:proofErr w:type="spellStart"/>
      <w:r w:rsidRPr="00053047">
        <w:rPr>
          <w:rFonts w:asciiTheme="minorHAnsi" w:hAnsiTheme="minorHAnsi" w:cstheme="minorHAnsi"/>
          <w:sz w:val="22"/>
          <w:szCs w:val="22"/>
        </w:rPr>
        <w:t>mogu</w:t>
      </w:r>
      <w:proofErr w:type="spellEnd"/>
      <w:r w:rsidRPr="00053047">
        <w:rPr>
          <w:rFonts w:asciiTheme="minorHAnsi" w:hAnsiTheme="minorHAnsi" w:cstheme="minorHAnsi"/>
          <w:sz w:val="22"/>
          <w:szCs w:val="22"/>
        </w:rPr>
        <w:t xml:space="preserve"> se </w:t>
      </w:r>
      <w:proofErr w:type="spellStart"/>
      <w:r w:rsidRPr="00053047">
        <w:rPr>
          <w:rFonts w:asciiTheme="minorHAnsi" w:hAnsiTheme="minorHAnsi" w:cstheme="minorHAnsi"/>
          <w:sz w:val="22"/>
          <w:szCs w:val="22"/>
        </w:rPr>
        <w:t>informacije</w:t>
      </w:r>
      <w:proofErr w:type="spellEnd"/>
      <w:r w:rsidRPr="00053047">
        <w:rPr>
          <w:rFonts w:asciiTheme="minorHAnsi" w:hAnsiTheme="minorHAnsi" w:cstheme="minorHAnsi"/>
          <w:sz w:val="22"/>
          <w:szCs w:val="22"/>
        </w:rPr>
        <w:t xml:space="preserve"> </w:t>
      </w:r>
      <w:proofErr w:type="spellStart"/>
      <w:r w:rsidRPr="00053047">
        <w:rPr>
          <w:rFonts w:asciiTheme="minorHAnsi" w:hAnsiTheme="minorHAnsi" w:cstheme="minorHAnsi"/>
          <w:sz w:val="22"/>
          <w:szCs w:val="22"/>
        </w:rPr>
        <w:t>dijeliti</w:t>
      </w:r>
      <w:proofErr w:type="spellEnd"/>
      <w:r w:rsidRPr="00053047">
        <w:rPr>
          <w:rFonts w:asciiTheme="minorHAnsi" w:hAnsiTheme="minorHAnsi" w:cstheme="minorHAnsi"/>
          <w:sz w:val="22"/>
          <w:szCs w:val="22"/>
        </w:rPr>
        <w:t xml:space="preserve"> </w:t>
      </w:r>
      <w:proofErr w:type="spellStart"/>
      <w:r w:rsidRPr="00053047">
        <w:rPr>
          <w:rFonts w:asciiTheme="minorHAnsi" w:hAnsiTheme="minorHAnsi" w:cstheme="minorHAnsi"/>
          <w:sz w:val="22"/>
          <w:szCs w:val="22"/>
        </w:rPr>
        <w:t>putem</w:t>
      </w:r>
      <w:proofErr w:type="spellEnd"/>
      <w:r w:rsidRPr="00053047">
        <w:rPr>
          <w:rFonts w:asciiTheme="minorHAnsi" w:hAnsiTheme="minorHAnsi" w:cstheme="minorHAnsi"/>
          <w:sz w:val="22"/>
          <w:szCs w:val="22"/>
        </w:rPr>
        <w:t xml:space="preserve"> </w:t>
      </w:r>
      <w:proofErr w:type="spellStart"/>
      <w:r w:rsidRPr="00053047">
        <w:rPr>
          <w:rFonts w:asciiTheme="minorHAnsi" w:hAnsiTheme="minorHAnsi" w:cstheme="minorHAnsi"/>
          <w:sz w:val="22"/>
          <w:szCs w:val="22"/>
        </w:rPr>
        <w:t>drugih</w:t>
      </w:r>
      <w:proofErr w:type="spellEnd"/>
      <w:r w:rsidRPr="00053047">
        <w:rPr>
          <w:rFonts w:asciiTheme="minorHAnsi" w:hAnsiTheme="minorHAnsi" w:cstheme="minorHAnsi"/>
          <w:sz w:val="22"/>
          <w:szCs w:val="22"/>
        </w:rPr>
        <w:t xml:space="preserve"> </w:t>
      </w:r>
      <w:proofErr w:type="spellStart"/>
      <w:r w:rsidRPr="00053047">
        <w:rPr>
          <w:rFonts w:asciiTheme="minorHAnsi" w:hAnsiTheme="minorHAnsi" w:cstheme="minorHAnsi"/>
          <w:sz w:val="22"/>
          <w:szCs w:val="22"/>
        </w:rPr>
        <w:t>kanala</w:t>
      </w:r>
      <w:proofErr w:type="spellEnd"/>
      <w:r w:rsidRPr="00053047">
        <w:rPr>
          <w:rFonts w:asciiTheme="minorHAnsi" w:hAnsiTheme="minorHAnsi" w:cstheme="minorHAnsi"/>
          <w:sz w:val="22"/>
          <w:szCs w:val="22"/>
        </w:rPr>
        <w:t xml:space="preserve">, </w:t>
      </w:r>
      <w:proofErr w:type="spellStart"/>
      <w:r w:rsidRPr="00053047">
        <w:rPr>
          <w:rFonts w:asciiTheme="minorHAnsi" w:hAnsiTheme="minorHAnsi" w:cstheme="minorHAnsi"/>
          <w:sz w:val="22"/>
          <w:szCs w:val="22"/>
        </w:rPr>
        <w:t>ali</w:t>
      </w:r>
      <w:proofErr w:type="spellEnd"/>
      <w:r w:rsidRPr="00053047">
        <w:rPr>
          <w:rFonts w:asciiTheme="minorHAnsi" w:hAnsiTheme="minorHAnsi" w:cstheme="minorHAnsi"/>
          <w:sz w:val="22"/>
          <w:szCs w:val="22"/>
        </w:rPr>
        <w:t xml:space="preserve"> </w:t>
      </w:r>
      <w:proofErr w:type="spellStart"/>
      <w:r w:rsidRPr="00053047">
        <w:rPr>
          <w:rFonts w:asciiTheme="minorHAnsi" w:hAnsiTheme="minorHAnsi" w:cstheme="minorHAnsi"/>
          <w:sz w:val="22"/>
          <w:szCs w:val="22"/>
        </w:rPr>
        <w:t>nikako</w:t>
      </w:r>
      <w:proofErr w:type="spellEnd"/>
      <w:r w:rsidRPr="00053047">
        <w:rPr>
          <w:rFonts w:asciiTheme="minorHAnsi" w:hAnsiTheme="minorHAnsi" w:cstheme="minorHAnsi"/>
          <w:sz w:val="22"/>
          <w:szCs w:val="22"/>
        </w:rPr>
        <w:t xml:space="preserve"> </w:t>
      </w:r>
      <w:proofErr w:type="spellStart"/>
      <w:r w:rsidRPr="00053047">
        <w:rPr>
          <w:rFonts w:asciiTheme="minorHAnsi" w:hAnsiTheme="minorHAnsi" w:cstheme="minorHAnsi"/>
          <w:sz w:val="22"/>
          <w:szCs w:val="22"/>
        </w:rPr>
        <w:t>prije</w:t>
      </w:r>
      <w:proofErr w:type="spellEnd"/>
      <w:r w:rsidRPr="00053047">
        <w:rPr>
          <w:rFonts w:asciiTheme="minorHAnsi" w:hAnsiTheme="minorHAnsi" w:cstheme="minorHAnsi"/>
          <w:sz w:val="22"/>
          <w:szCs w:val="22"/>
        </w:rPr>
        <w:t xml:space="preserve">. </w:t>
      </w:r>
    </w:p>
    <w:p w:rsidR="00053047" w:rsidRDefault="00053047" w:rsidP="00053047">
      <w:pPr>
        <w:ind w:left="360"/>
        <w:jc w:val="both"/>
        <w:rPr>
          <w:rFonts w:asciiTheme="minorHAnsi" w:hAnsiTheme="minorHAnsi" w:cstheme="minorHAnsi"/>
          <w:sz w:val="22"/>
          <w:szCs w:val="22"/>
        </w:rPr>
      </w:pPr>
    </w:p>
    <w:p w:rsidR="00053047" w:rsidRPr="00053047" w:rsidRDefault="00053047" w:rsidP="009C6649">
      <w:pPr>
        <w:ind w:left="360" w:firstLine="348"/>
        <w:jc w:val="both"/>
        <w:rPr>
          <w:rFonts w:asciiTheme="minorHAnsi" w:hAnsiTheme="minorHAnsi" w:cstheme="minorHAnsi"/>
          <w:sz w:val="22"/>
          <w:szCs w:val="22"/>
        </w:rPr>
      </w:pPr>
      <w:proofErr w:type="spellStart"/>
      <w:r w:rsidRPr="009C6649">
        <w:rPr>
          <w:rFonts w:asciiTheme="minorHAnsi" w:hAnsiTheme="minorHAnsi" w:cstheme="minorHAnsi"/>
          <w:b/>
          <w:sz w:val="22"/>
          <w:szCs w:val="22"/>
        </w:rPr>
        <w:t>Predsjednik</w:t>
      </w:r>
      <w:proofErr w:type="spellEnd"/>
      <w:r w:rsidR="00CA0235" w:rsidRPr="009C6649">
        <w:rPr>
          <w:rFonts w:asciiTheme="minorHAnsi" w:hAnsiTheme="minorHAnsi" w:cstheme="minorHAnsi"/>
          <w:b/>
          <w:sz w:val="22"/>
          <w:szCs w:val="22"/>
        </w:rPr>
        <w:t>:</w:t>
      </w:r>
      <w:r w:rsidR="00CA0235">
        <w:rPr>
          <w:rFonts w:asciiTheme="minorHAnsi" w:hAnsiTheme="minorHAnsi" w:cstheme="minorHAnsi"/>
          <w:sz w:val="22"/>
          <w:szCs w:val="22"/>
        </w:rPr>
        <w:t xml:space="preserve"> </w:t>
      </w:r>
      <w:proofErr w:type="spellStart"/>
      <w:r w:rsidR="00CA0235">
        <w:rPr>
          <w:rFonts w:asciiTheme="minorHAnsi" w:hAnsiTheme="minorHAnsi" w:cstheme="minorHAnsi"/>
          <w:sz w:val="22"/>
          <w:szCs w:val="22"/>
        </w:rPr>
        <w:t>Zaključujem</w:t>
      </w:r>
      <w:proofErr w:type="spellEnd"/>
      <w:r w:rsidR="00CA0235">
        <w:rPr>
          <w:rFonts w:asciiTheme="minorHAnsi" w:hAnsiTheme="minorHAnsi" w:cstheme="minorHAnsi"/>
          <w:sz w:val="22"/>
          <w:szCs w:val="22"/>
        </w:rPr>
        <w:t xml:space="preserve"> </w:t>
      </w:r>
      <w:proofErr w:type="spellStart"/>
      <w:r w:rsidR="00CA0235">
        <w:rPr>
          <w:rFonts w:asciiTheme="minorHAnsi" w:hAnsiTheme="minorHAnsi" w:cstheme="minorHAnsi"/>
          <w:sz w:val="22"/>
          <w:szCs w:val="22"/>
        </w:rPr>
        <w:t>sjednicu</w:t>
      </w:r>
      <w:proofErr w:type="spellEnd"/>
      <w:r w:rsidR="00CA0235">
        <w:rPr>
          <w:rFonts w:asciiTheme="minorHAnsi" w:hAnsiTheme="minorHAnsi" w:cstheme="minorHAnsi"/>
          <w:sz w:val="22"/>
          <w:szCs w:val="22"/>
        </w:rPr>
        <w:t xml:space="preserve">. </w:t>
      </w:r>
    </w:p>
    <w:p w:rsidR="0095513D" w:rsidRPr="00053047" w:rsidRDefault="0095513D" w:rsidP="00053047">
      <w:pPr>
        <w:pStyle w:val="Bezproreda"/>
        <w:jc w:val="both"/>
        <w:rPr>
          <w:rFonts w:asciiTheme="minorHAnsi" w:hAnsiTheme="minorHAnsi" w:cstheme="minorHAnsi"/>
          <w:sz w:val="22"/>
          <w:szCs w:val="22"/>
        </w:rPr>
      </w:pPr>
    </w:p>
    <w:p w:rsidR="0095513D" w:rsidRPr="00922FEE" w:rsidRDefault="0095513D" w:rsidP="00A71CED">
      <w:pPr>
        <w:pStyle w:val="Bezproreda"/>
        <w:jc w:val="both"/>
        <w:rPr>
          <w:rFonts w:asciiTheme="minorHAnsi" w:hAnsiTheme="minorHAnsi" w:cstheme="minorHAnsi"/>
          <w:sz w:val="22"/>
          <w:szCs w:val="22"/>
        </w:rPr>
      </w:pPr>
    </w:p>
    <w:p w:rsidR="006018A5" w:rsidRPr="00922FEE" w:rsidRDefault="00B33C50" w:rsidP="00A71CED">
      <w:pPr>
        <w:pStyle w:val="Bezproreda"/>
        <w:jc w:val="both"/>
        <w:rPr>
          <w:rFonts w:asciiTheme="minorHAnsi" w:hAnsiTheme="minorHAnsi" w:cstheme="minorHAnsi"/>
          <w:sz w:val="22"/>
          <w:szCs w:val="22"/>
        </w:rPr>
      </w:pPr>
      <w:r w:rsidRPr="00922FEE">
        <w:rPr>
          <w:rFonts w:asciiTheme="minorHAnsi" w:hAnsiTheme="minorHAnsi" w:cstheme="minorHAnsi"/>
          <w:sz w:val="22"/>
          <w:szCs w:val="22"/>
        </w:rPr>
        <w:tab/>
      </w:r>
      <w:r w:rsidR="006018A5" w:rsidRPr="00922FEE">
        <w:rPr>
          <w:rFonts w:asciiTheme="minorHAnsi" w:hAnsiTheme="minorHAnsi" w:cstheme="minorHAnsi"/>
          <w:sz w:val="22"/>
          <w:szCs w:val="22"/>
        </w:rPr>
        <w:t xml:space="preserve">Sjednica Općinskog vijeća </w:t>
      </w:r>
      <w:r w:rsidR="009113DE" w:rsidRPr="00922FEE">
        <w:rPr>
          <w:rFonts w:asciiTheme="minorHAnsi" w:hAnsiTheme="minorHAnsi" w:cstheme="minorHAnsi"/>
          <w:sz w:val="22"/>
          <w:szCs w:val="22"/>
        </w:rPr>
        <w:t>Općine Hlebine</w:t>
      </w:r>
      <w:r w:rsidR="006018A5" w:rsidRPr="00922FEE">
        <w:rPr>
          <w:rFonts w:asciiTheme="minorHAnsi" w:hAnsiTheme="minorHAnsi" w:cstheme="minorHAnsi"/>
          <w:sz w:val="22"/>
          <w:szCs w:val="22"/>
        </w:rPr>
        <w:t xml:space="preserve"> završena je u </w:t>
      </w:r>
      <w:r w:rsidR="009159D6" w:rsidRPr="00922FEE">
        <w:rPr>
          <w:rFonts w:asciiTheme="minorHAnsi" w:hAnsiTheme="minorHAnsi" w:cstheme="minorHAnsi"/>
          <w:sz w:val="22"/>
          <w:szCs w:val="22"/>
        </w:rPr>
        <w:t>1</w:t>
      </w:r>
      <w:r w:rsidR="00A95DC7" w:rsidRPr="00922FEE">
        <w:rPr>
          <w:rFonts w:asciiTheme="minorHAnsi" w:hAnsiTheme="minorHAnsi" w:cstheme="minorHAnsi"/>
          <w:sz w:val="22"/>
          <w:szCs w:val="22"/>
        </w:rPr>
        <w:t>6</w:t>
      </w:r>
      <w:r w:rsidR="00FB38C2" w:rsidRPr="00922FEE">
        <w:rPr>
          <w:rFonts w:asciiTheme="minorHAnsi" w:hAnsiTheme="minorHAnsi" w:cstheme="minorHAnsi"/>
          <w:sz w:val="22"/>
          <w:szCs w:val="22"/>
        </w:rPr>
        <w:t>:</w:t>
      </w:r>
      <w:r w:rsidR="00A95DC7" w:rsidRPr="00922FEE">
        <w:rPr>
          <w:rFonts w:asciiTheme="minorHAnsi" w:hAnsiTheme="minorHAnsi" w:cstheme="minorHAnsi"/>
          <w:sz w:val="22"/>
          <w:szCs w:val="22"/>
        </w:rPr>
        <w:t>30</w:t>
      </w:r>
      <w:r w:rsidR="006021D2" w:rsidRPr="00922FEE">
        <w:rPr>
          <w:rFonts w:asciiTheme="minorHAnsi" w:hAnsiTheme="minorHAnsi" w:cstheme="minorHAnsi"/>
          <w:sz w:val="22"/>
          <w:szCs w:val="22"/>
        </w:rPr>
        <w:t xml:space="preserve"> </w:t>
      </w:r>
      <w:r w:rsidR="006018A5" w:rsidRPr="00922FEE">
        <w:rPr>
          <w:rFonts w:asciiTheme="minorHAnsi" w:hAnsiTheme="minorHAnsi" w:cstheme="minorHAnsi"/>
          <w:sz w:val="22"/>
          <w:szCs w:val="22"/>
        </w:rPr>
        <w:t xml:space="preserve">sati. </w:t>
      </w:r>
    </w:p>
    <w:p w:rsidR="007A20FA" w:rsidRPr="00922FEE" w:rsidRDefault="007A20FA" w:rsidP="00A71CED">
      <w:pPr>
        <w:jc w:val="both"/>
        <w:rPr>
          <w:rFonts w:asciiTheme="minorHAnsi" w:hAnsiTheme="minorHAnsi" w:cstheme="minorHAnsi"/>
          <w:sz w:val="22"/>
          <w:szCs w:val="22"/>
          <w:lang w:val="hr-HR"/>
        </w:rPr>
      </w:pPr>
    </w:p>
    <w:p w:rsidR="00E76791" w:rsidRPr="00922FEE" w:rsidRDefault="00E76791" w:rsidP="00A71CED">
      <w:pPr>
        <w:jc w:val="both"/>
        <w:rPr>
          <w:rFonts w:asciiTheme="minorHAnsi" w:hAnsiTheme="minorHAnsi" w:cstheme="minorHAnsi"/>
          <w:sz w:val="22"/>
          <w:szCs w:val="22"/>
          <w:lang w:val="hr-HR"/>
        </w:rPr>
      </w:pPr>
    </w:p>
    <w:p w:rsidR="006018A5" w:rsidRPr="00922FEE" w:rsidRDefault="006018A5" w:rsidP="00A71CED">
      <w:pPr>
        <w:jc w:val="both"/>
        <w:rPr>
          <w:rFonts w:asciiTheme="minorHAnsi" w:hAnsiTheme="minorHAnsi" w:cstheme="minorHAnsi"/>
          <w:b/>
          <w:sz w:val="22"/>
          <w:szCs w:val="22"/>
          <w:lang w:val="hr-HR"/>
        </w:rPr>
      </w:pPr>
      <w:r w:rsidRPr="00922FEE">
        <w:rPr>
          <w:rFonts w:asciiTheme="minorHAnsi" w:hAnsiTheme="minorHAnsi" w:cstheme="minorHAnsi"/>
          <w:b/>
          <w:sz w:val="22"/>
          <w:szCs w:val="22"/>
          <w:lang w:val="hr-HR"/>
        </w:rPr>
        <w:t xml:space="preserve">    Zapisničar:</w:t>
      </w:r>
      <w:r w:rsidRPr="00922FEE">
        <w:rPr>
          <w:rFonts w:asciiTheme="minorHAnsi" w:hAnsiTheme="minorHAnsi" w:cstheme="minorHAnsi"/>
          <w:b/>
          <w:sz w:val="22"/>
          <w:szCs w:val="22"/>
          <w:lang w:val="hr-HR"/>
        </w:rPr>
        <w:tab/>
      </w:r>
      <w:r w:rsidRPr="00922FEE">
        <w:rPr>
          <w:rFonts w:asciiTheme="minorHAnsi" w:hAnsiTheme="minorHAnsi" w:cstheme="minorHAnsi"/>
          <w:b/>
          <w:sz w:val="22"/>
          <w:szCs w:val="22"/>
          <w:lang w:val="hr-HR"/>
        </w:rPr>
        <w:tab/>
      </w:r>
      <w:r w:rsidRPr="00922FEE">
        <w:rPr>
          <w:rFonts w:asciiTheme="minorHAnsi" w:hAnsiTheme="minorHAnsi" w:cstheme="minorHAnsi"/>
          <w:b/>
          <w:sz w:val="22"/>
          <w:szCs w:val="22"/>
          <w:lang w:val="hr-HR"/>
        </w:rPr>
        <w:tab/>
      </w:r>
      <w:r w:rsidRPr="00922FEE">
        <w:rPr>
          <w:rFonts w:asciiTheme="minorHAnsi" w:hAnsiTheme="minorHAnsi" w:cstheme="minorHAnsi"/>
          <w:b/>
          <w:sz w:val="22"/>
          <w:szCs w:val="22"/>
          <w:lang w:val="hr-HR"/>
        </w:rPr>
        <w:tab/>
      </w:r>
      <w:r w:rsidRPr="00922FEE">
        <w:rPr>
          <w:rFonts w:asciiTheme="minorHAnsi" w:hAnsiTheme="minorHAnsi" w:cstheme="minorHAnsi"/>
          <w:b/>
          <w:sz w:val="22"/>
          <w:szCs w:val="22"/>
          <w:lang w:val="hr-HR"/>
        </w:rPr>
        <w:tab/>
      </w:r>
      <w:r w:rsidRPr="00922FEE">
        <w:rPr>
          <w:rFonts w:asciiTheme="minorHAnsi" w:hAnsiTheme="minorHAnsi" w:cstheme="minorHAnsi"/>
          <w:b/>
          <w:sz w:val="22"/>
          <w:szCs w:val="22"/>
          <w:lang w:val="hr-HR"/>
        </w:rPr>
        <w:tab/>
      </w:r>
      <w:r w:rsidRPr="00922FEE">
        <w:rPr>
          <w:rFonts w:asciiTheme="minorHAnsi" w:hAnsiTheme="minorHAnsi" w:cstheme="minorHAnsi"/>
          <w:b/>
          <w:sz w:val="22"/>
          <w:szCs w:val="22"/>
          <w:lang w:val="hr-HR"/>
        </w:rPr>
        <w:tab/>
      </w:r>
      <w:r w:rsidRPr="00922FEE">
        <w:rPr>
          <w:rFonts w:asciiTheme="minorHAnsi" w:hAnsiTheme="minorHAnsi" w:cstheme="minorHAnsi"/>
          <w:b/>
          <w:sz w:val="22"/>
          <w:szCs w:val="22"/>
          <w:lang w:val="hr-HR"/>
        </w:rPr>
        <w:tab/>
      </w:r>
      <w:r w:rsidRPr="00922FEE">
        <w:rPr>
          <w:rFonts w:asciiTheme="minorHAnsi" w:hAnsiTheme="minorHAnsi" w:cstheme="minorHAnsi"/>
          <w:b/>
          <w:sz w:val="22"/>
          <w:szCs w:val="22"/>
          <w:lang w:val="hr-HR"/>
        </w:rPr>
        <w:tab/>
        <w:t xml:space="preserve">      </w:t>
      </w:r>
      <w:r w:rsidR="00583788" w:rsidRPr="00922FEE">
        <w:rPr>
          <w:rFonts w:asciiTheme="minorHAnsi" w:hAnsiTheme="minorHAnsi" w:cstheme="minorHAnsi"/>
          <w:b/>
          <w:sz w:val="22"/>
          <w:szCs w:val="22"/>
          <w:lang w:val="hr-HR"/>
        </w:rPr>
        <w:tab/>
      </w:r>
      <w:r w:rsidR="009A5207" w:rsidRPr="00922FEE">
        <w:rPr>
          <w:rFonts w:asciiTheme="minorHAnsi" w:hAnsiTheme="minorHAnsi" w:cstheme="minorHAnsi"/>
          <w:b/>
          <w:sz w:val="22"/>
          <w:szCs w:val="22"/>
          <w:lang w:val="hr-HR"/>
        </w:rPr>
        <w:t xml:space="preserve"> </w:t>
      </w:r>
      <w:r w:rsidRPr="00922FEE">
        <w:rPr>
          <w:rFonts w:asciiTheme="minorHAnsi" w:hAnsiTheme="minorHAnsi" w:cstheme="minorHAnsi"/>
          <w:b/>
          <w:sz w:val="22"/>
          <w:szCs w:val="22"/>
          <w:lang w:val="hr-HR"/>
        </w:rPr>
        <w:t>Predsjednik:</w:t>
      </w:r>
    </w:p>
    <w:p w:rsidR="001D077F" w:rsidRPr="00922FEE" w:rsidRDefault="00BF2EF0" w:rsidP="00A71CED">
      <w:pPr>
        <w:jc w:val="both"/>
        <w:rPr>
          <w:rFonts w:asciiTheme="minorHAnsi" w:hAnsiTheme="minorHAnsi" w:cstheme="minorHAnsi"/>
          <w:sz w:val="22"/>
          <w:szCs w:val="22"/>
          <w:lang w:val="hr-HR"/>
        </w:rPr>
      </w:pPr>
      <w:r w:rsidRPr="00922FEE">
        <w:rPr>
          <w:rFonts w:asciiTheme="minorHAnsi" w:hAnsiTheme="minorHAnsi" w:cstheme="minorHAnsi"/>
          <w:b/>
          <w:sz w:val="22"/>
          <w:szCs w:val="22"/>
          <w:lang w:val="hr-HR"/>
        </w:rPr>
        <w:t>Đurđica Kovaček</w:t>
      </w:r>
      <w:r w:rsidR="006018A5" w:rsidRPr="00922FEE">
        <w:rPr>
          <w:rFonts w:asciiTheme="minorHAnsi" w:hAnsiTheme="minorHAnsi" w:cstheme="minorHAnsi"/>
          <w:b/>
          <w:sz w:val="22"/>
          <w:szCs w:val="22"/>
          <w:lang w:val="hr-HR"/>
        </w:rPr>
        <w:tab/>
      </w:r>
      <w:r w:rsidR="006018A5" w:rsidRPr="00922FEE">
        <w:rPr>
          <w:rFonts w:asciiTheme="minorHAnsi" w:hAnsiTheme="minorHAnsi" w:cstheme="minorHAnsi"/>
          <w:b/>
          <w:sz w:val="22"/>
          <w:szCs w:val="22"/>
          <w:lang w:val="hr-HR"/>
        </w:rPr>
        <w:tab/>
      </w:r>
      <w:r w:rsidR="006018A5" w:rsidRPr="00922FEE">
        <w:rPr>
          <w:rFonts w:asciiTheme="minorHAnsi" w:hAnsiTheme="minorHAnsi" w:cstheme="minorHAnsi"/>
          <w:b/>
          <w:sz w:val="22"/>
          <w:szCs w:val="22"/>
          <w:lang w:val="hr-HR"/>
        </w:rPr>
        <w:tab/>
      </w:r>
      <w:r w:rsidR="006018A5" w:rsidRPr="00922FEE">
        <w:rPr>
          <w:rFonts w:asciiTheme="minorHAnsi" w:hAnsiTheme="minorHAnsi" w:cstheme="minorHAnsi"/>
          <w:b/>
          <w:sz w:val="22"/>
          <w:szCs w:val="22"/>
          <w:lang w:val="hr-HR"/>
        </w:rPr>
        <w:tab/>
      </w:r>
      <w:r w:rsidR="006018A5" w:rsidRPr="00922FEE">
        <w:rPr>
          <w:rFonts w:asciiTheme="minorHAnsi" w:hAnsiTheme="minorHAnsi" w:cstheme="minorHAnsi"/>
          <w:b/>
          <w:sz w:val="22"/>
          <w:szCs w:val="22"/>
          <w:lang w:val="hr-HR"/>
        </w:rPr>
        <w:tab/>
      </w:r>
      <w:r w:rsidR="006018A5" w:rsidRPr="00922FEE">
        <w:rPr>
          <w:rFonts w:asciiTheme="minorHAnsi" w:hAnsiTheme="minorHAnsi" w:cstheme="minorHAnsi"/>
          <w:b/>
          <w:sz w:val="22"/>
          <w:szCs w:val="22"/>
          <w:lang w:val="hr-HR"/>
        </w:rPr>
        <w:tab/>
      </w:r>
      <w:r w:rsidR="006018A5" w:rsidRPr="00922FEE">
        <w:rPr>
          <w:rFonts w:asciiTheme="minorHAnsi" w:hAnsiTheme="minorHAnsi" w:cstheme="minorHAnsi"/>
          <w:b/>
          <w:sz w:val="22"/>
          <w:szCs w:val="22"/>
          <w:lang w:val="hr-HR"/>
        </w:rPr>
        <w:tab/>
      </w:r>
      <w:r w:rsidR="006018A5" w:rsidRPr="00922FEE">
        <w:rPr>
          <w:rFonts w:asciiTheme="minorHAnsi" w:hAnsiTheme="minorHAnsi" w:cstheme="minorHAnsi"/>
          <w:b/>
          <w:sz w:val="22"/>
          <w:szCs w:val="22"/>
          <w:lang w:val="hr-HR"/>
        </w:rPr>
        <w:tab/>
        <w:t xml:space="preserve">     </w:t>
      </w:r>
      <w:r w:rsidR="00583788" w:rsidRPr="00922FEE">
        <w:rPr>
          <w:rFonts w:asciiTheme="minorHAnsi" w:hAnsiTheme="minorHAnsi" w:cstheme="minorHAnsi"/>
          <w:b/>
          <w:sz w:val="22"/>
          <w:szCs w:val="22"/>
          <w:lang w:val="hr-HR"/>
        </w:rPr>
        <w:tab/>
      </w:r>
      <w:r w:rsidR="00890F52" w:rsidRPr="00922FEE">
        <w:rPr>
          <w:rFonts w:asciiTheme="minorHAnsi" w:hAnsiTheme="minorHAnsi" w:cstheme="minorHAnsi"/>
          <w:b/>
          <w:sz w:val="22"/>
          <w:szCs w:val="22"/>
          <w:lang w:val="hr-HR"/>
        </w:rPr>
        <w:t xml:space="preserve">Anđelko </w:t>
      </w:r>
      <w:proofErr w:type="spellStart"/>
      <w:r w:rsidR="00890F52" w:rsidRPr="00922FEE">
        <w:rPr>
          <w:rFonts w:asciiTheme="minorHAnsi" w:hAnsiTheme="minorHAnsi" w:cstheme="minorHAnsi"/>
          <w:b/>
          <w:sz w:val="22"/>
          <w:szCs w:val="22"/>
          <w:lang w:val="hr-HR"/>
        </w:rPr>
        <w:t>Belec</w:t>
      </w:r>
      <w:proofErr w:type="spellEnd"/>
    </w:p>
    <w:sectPr w:rsidR="001D077F" w:rsidRPr="00922FEE" w:rsidSect="00BC49E8">
      <w:footerReference w:type="default" r:id="rId9"/>
      <w:pgSz w:w="11906" w:h="16838"/>
      <w:pgMar w:top="709" w:right="849" w:bottom="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571B" w:rsidRDefault="00B5571B" w:rsidP="002B2604">
      <w:r>
        <w:separator/>
      </w:r>
    </w:p>
  </w:endnote>
  <w:endnote w:type="continuationSeparator" w:id="0">
    <w:p w:rsidR="00B5571B" w:rsidRDefault="00B5571B" w:rsidP="002B2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charset w:val="EE"/>
    <w:family w:val="roman"/>
    <w:pitch w:val="variable"/>
    <w:sig w:usb0="E0000AFF" w:usb1="500078FF" w:usb2="00000021" w:usb3="00000000" w:csb0="000001B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4006717"/>
      <w:docPartObj>
        <w:docPartGallery w:val="Page Numbers (Bottom of Page)"/>
        <w:docPartUnique/>
      </w:docPartObj>
    </w:sdtPr>
    <w:sdtEndPr/>
    <w:sdtContent>
      <w:p w:rsidR="0009439F" w:rsidRDefault="008B1C7E">
        <w:pPr>
          <w:pStyle w:val="Podnoje"/>
          <w:jc w:val="right"/>
        </w:pPr>
        <w:r>
          <w:fldChar w:fldCharType="begin"/>
        </w:r>
        <w:r>
          <w:instrText xml:space="preserve"> PAGE   \* MERGEFORMAT </w:instrText>
        </w:r>
        <w:r>
          <w:fldChar w:fldCharType="separate"/>
        </w:r>
        <w:r w:rsidR="007A7C3D">
          <w:rPr>
            <w:noProof/>
          </w:rPr>
          <w:t>4</w:t>
        </w:r>
        <w:r>
          <w:rPr>
            <w:noProof/>
          </w:rPr>
          <w:fldChar w:fldCharType="end"/>
        </w:r>
      </w:p>
    </w:sdtContent>
  </w:sdt>
  <w:p w:rsidR="0009439F" w:rsidRDefault="0009439F">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571B" w:rsidRDefault="00B5571B" w:rsidP="002B2604">
      <w:r>
        <w:separator/>
      </w:r>
    </w:p>
  </w:footnote>
  <w:footnote w:type="continuationSeparator" w:id="0">
    <w:p w:rsidR="00B5571B" w:rsidRDefault="00B5571B" w:rsidP="002B26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1"/>
    <w:lvl w:ilvl="0">
      <w:start w:val="2"/>
      <w:numFmt w:val="bullet"/>
      <w:lvlText w:val="-"/>
      <w:lvlJc w:val="left"/>
      <w:pPr>
        <w:tabs>
          <w:tab w:val="num" w:pos="1080"/>
        </w:tabs>
        <w:ind w:left="1080" w:hanging="360"/>
      </w:pPr>
      <w:rPr>
        <w:rFonts w:ascii="Liberation Serif" w:hAnsi="Liberation Serif" w:cs="Cambria" w:hint="default"/>
        <w:szCs w:val="24"/>
      </w:r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720" w:hanging="360"/>
      </w:pPr>
      <w:rPr>
        <w:rFonts w:ascii="Calibri" w:hAnsi="Calibri" w:cs="Calibri" w:hint="default"/>
        <w:sz w:val="24"/>
        <w:szCs w:val="24"/>
      </w:rPr>
    </w:lvl>
  </w:abstractNum>
  <w:abstractNum w:abstractNumId="2" w15:restartNumberingAfterBreak="0">
    <w:nsid w:val="00000003"/>
    <w:multiLevelType w:val="singleLevel"/>
    <w:tmpl w:val="00000003"/>
    <w:name w:val="WW8Num3"/>
    <w:lvl w:ilvl="0">
      <w:start w:val="2"/>
      <w:numFmt w:val="bullet"/>
      <w:lvlText w:val="-"/>
      <w:lvlJc w:val="left"/>
      <w:pPr>
        <w:tabs>
          <w:tab w:val="num" w:pos="720"/>
        </w:tabs>
        <w:ind w:left="1080" w:hanging="360"/>
      </w:pPr>
      <w:rPr>
        <w:rFonts w:ascii="Liberation Serif" w:hAnsi="Liberation Serif" w:cs="Calibri" w:hint="default"/>
        <w:sz w:val="22"/>
        <w:szCs w:val="22"/>
        <w:lang w:val="hr-HR"/>
      </w:rPr>
    </w:lvl>
  </w:abstractNum>
  <w:abstractNum w:abstractNumId="3" w15:restartNumberingAfterBreak="0">
    <w:nsid w:val="00000004"/>
    <w:multiLevelType w:val="singleLevel"/>
    <w:tmpl w:val="00000004"/>
    <w:name w:val="WW8Num4"/>
    <w:lvl w:ilvl="0">
      <w:start w:val="100"/>
      <w:numFmt w:val="bullet"/>
      <w:lvlText w:val="–"/>
      <w:lvlJc w:val="left"/>
      <w:pPr>
        <w:tabs>
          <w:tab w:val="num" w:pos="0"/>
        </w:tabs>
        <w:ind w:left="720" w:hanging="360"/>
      </w:pPr>
      <w:rPr>
        <w:rFonts w:ascii="Cambria" w:hAnsi="Cambria" w:cs="Times New Roman" w:hint="default"/>
        <w:sz w:val="24"/>
        <w:szCs w:val="24"/>
      </w:r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720" w:hanging="360"/>
      </w:pPr>
      <w:rPr>
        <w:rFonts w:ascii="Cambria" w:hAnsi="Cambria" w:cs="Cambria" w:hint="default"/>
        <w:b/>
        <w:bCs/>
        <w:color w:val="000000"/>
        <w:sz w:val="24"/>
        <w:szCs w:val="24"/>
        <w:lang w:val="hr-HR"/>
      </w:rPr>
    </w:lvl>
  </w:abstractNum>
  <w:abstractNum w:abstractNumId="5" w15:restartNumberingAfterBreak="0">
    <w:nsid w:val="06A35AB8"/>
    <w:multiLevelType w:val="singleLevel"/>
    <w:tmpl w:val="041A000F"/>
    <w:lvl w:ilvl="0">
      <w:start w:val="1"/>
      <w:numFmt w:val="decimal"/>
      <w:lvlText w:val="%1."/>
      <w:lvlJc w:val="left"/>
      <w:pPr>
        <w:ind w:left="1080" w:hanging="360"/>
      </w:pPr>
      <w:rPr>
        <w:rFonts w:hint="default"/>
      </w:rPr>
    </w:lvl>
  </w:abstractNum>
  <w:abstractNum w:abstractNumId="6" w15:restartNumberingAfterBreak="0">
    <w:nsid w:val="0BBF5EAE"/>
    <w:multiLevelType w:val="multilevel"/>
    <w:tmpl w:val="73167A1A"/>
    <w:lvl w:ilvl="0">
      <w:numFmt w:val="bullet"/>
      <w:lvlText w:val="-"/>
      <w:lvlJc w:val="left"/>
      <w:pPr>
        <w:tabs>
          <w:tab w:val="num" w:pos="0"/>
        </w:tabs>
        <w:ind w:left="1198" w:hanging="360"/>
      </w:pPr>
      <w:rPr>
        <w:rFonts w:ascii="Calibri" w:hAnsi="Calibri" w:cs="Calibri" w:hint="default"/>
      </w:rPr>
    </w:lvl>
    <w:lvl w:ilvl="1">
      <w:numFmt w:val="bullet"/>
      <w:lvlText w:val=""/>
      <w:lvlJc w:val="left"/>
      <w:pPr>
        <w:tabs>
          <w:tab w:val="num" w:pos="0"/>
        </w:tabs>
        <w:ind w:left="2010" w:hanging="360"/>
      </w:pPr>
      <w:rPr>
        <w:rFonts w:ascii="Symbol" w:hAnsi="Symbol" w:cs="Symbol" w:hint="default"/>
      </w:rPr>
    </w:lvl>
    <w:lvl w:ilvl="2">
      <w:numFmt w:val="bullet"/>
      <w:lvlText w:val=""/>
      <w:lvlJc w:val="left"/>
      <w:pPr>
        <w:tabs>
          <w:tab w:val="num" w:pos="0"/>
        </w:tabs>
        <w:ind w:left="2821" w:hanging="360"/>
      </w:pPr>
      <w:rPr>
        <w:rFonts w:ascii="Symbol" w:hAnsi="Symbol" w:cs="Symbol" w:hint="default"/>
      </w:rPr>
    </w:lvl>
    <w:lvl w:ilvl="3">
      <w:numFmt w:val="bullet"/>
      <w:lvlText w:val=""/>
      <w:lvlJc w:val="left"/>
      <w:pPr>
        <w:tabs>
          <w:tab w:val="num" w:pos="0"/>
        </w:tabs>
        <w:ind w:left="3631" w:hanging="360"/>
      </w:pPr>
      <w:rPr>
        <w:rFonts w:ascii="Symbol" w:hAnsi="Symbol" w:cs="Symbol" w:hint="default"/>
      </w:rPr>
    </w:lvl>
    <w:lvl w:ilvl="4">
      <w:numFmt w:val="bullet"/>
      <w:lvlText w:val=""/>
      <w:lvlJc w:val="left"/>
      <w:pPr>
        <w:tabs>
          <w:tab w:val="num" w:pos="0"/>
        </w:tabs>
        <w:ind w:left="4442" w:hanging="360"/>
      </w:pPr>
      <w:rPr>
        <w:rFonts w:ascii="Symbol" w:hAnsi="Symbol" w:cs="Symbol" w:hint="default"/>
      </w:rPr>
    </w:lvl>
    <w:lvl w:ilvl="5">
      <w:numFmt w:val="bullet"/>
      <w:lvlText w:val=""/>
      <w:lvlJc w:val="left"/>
      <w:pPr>
        <w:tabs>
          <w:tab w:val="num" w:pos="0"/>
        </w:tabs>
        <w:ind w:left="5253" w:hanging="360"/>
      </w:pPr>
      <w:rPr>
        <w:rFonts w:ascii="Symbol" w:hAnsi="Symbol" w:cs="Symbol" w:hint="default"/>
      </w:rPr>
    </w:lvl>
    <w:lvl w:ilvl="6">
      <w:numFmt w:val="bullet"/>
      <w:lvlText w:val=""/>
      <w:lvlJc w:val="left"/>
      <w:pPr>
        <w:tabs>
          <w:tab w:val="num" w:pos="0"/>
        </w:tabs>
        <w:ind w:left="6063" w:hanging="360"/>
      </w:pPr>
      <w:rPr>
        <w:rFonts w:ascii="Symbol" w:hAnsi="Symbol" w:cs="Symbol" w:hint="default"/>
      </w:rPr>
    </w:lvl>
    <w:lvl w:ilvl="7">
      <w:numFmt w:val="bullet"/>
      <w:lvlText w:val=""/>
      <w:lvlJc w:val="left"/>
      <w:pPr>
        <w:tabs>
          <w:tab w:val="num" w:pos="0"/>
        </w:tabs>
        <w:ind w:left="6874" w:hanging="360"/>
      </w:pPr>
      <w:rPr>
        <w:rFonts w:ascii="Symbol" w:hAnsi="Symbol" w:cs="Symbol" w:hint="default"/>
      </w:rPr>
    </w:lvl>
    <w:lvl w:ilvl="8">
      <w:numFmt w:val="bullet"/>
      <w:lvlText w:val=""/>
      <w:lvlJc w:val="left"/>
      <w:pPr>
        <w:tabs>
          <w:tab w:val="num" w:pos="0"/>
        </w:tabs>
        <w:ind w:left="7685" w:hanging="360"/>
      </w:pPr>
      <w:rPr>
        <w:rFonts w:ascii="Symbol" w:hAnsi="Symbol" w:cs="Symbol" w:hint="default"/>
      </w:rPr>
    </w:lvl>
  </w:abstractNum>
  <w:abstractNum w:abstractNumId="7" w15:restartNumberingAfterBreak="0">
    <w:nsid w:val="0C7E74B5"/>
    <w:multiLevelType w:val="hybridMultilevel"/>
    <w:tmpl w:val="A0AC6B8A"/>
    <w:lvl w:ilvl="0" w:tplc="375E8806">
      <w:start w:val="1"/>
      <w:numFmt w:val="decimal"/>
      <w:lvlText w:val="%1."/>
      <w:lvlJc w:val="left"/>
      <w:pPr>
        <w:tabs>
          <w:tab w:val="num" w:pos="1080"/>
        </w:tabs>
        <w:ind w:left="1080" w:hanging="360"/>
      </w:pPr>
      <w:rPr>
        <w:rFonts w:hint="default"/>
      </w:rPr>
    </w:lvl>
    <w:lvl w:ilvl="1" w:tplc="041A0019" w:tentative="1">
      <w:start w:val="1"/>
      <w:numFmt w:val="lowerLetter"/>
      <w:lvlText w:val="%2."/>
      <w:lvlJc w:val="left"/>
      <w:pPr>
        <w:tabs>
          <w:tab w:val="num" w:pos="1800"/>
        </w:tabs>
        <w:ind w:left="1800" w:hanging="360"/>
      </w:pPr>
    </w:lvl>
    <w:lvl w:ilvl="2" w:tplc="041A001B" w:tentative="1">
      <w:start w:val="1"/>
      <w:numFmt w:val="lowerRoman"/>
      <w:lvlText w:val="%3."/>
      <w:lvlJc w:val="right"/>
      <w:pPr>
        <w:tabs>
          <w:tab w:val="num" w:pos="2520"/>
        </w:tabs>
        <w:ind w:left="2520" w:hanging="180"/>
      </w:pPr>
    </w:lvl>
    <w:lvl w:ilvl="3" w:tplc="041A000F" w:tentative="1">
      <w:start w:val="1"/>
      <w:numFmt w:val="decimal"/>
      <w:lvlText w:val="%4."/>
      <w:lvlJc w:val="left"/>
      <w:pPr>
        <w:tabs>
          <w:tab w:val="num" w:pos="3240"/>
        </w:tabs>
        <w:ind w:left="3240" w:hanging="360"/>
      </w:pPr>
    </w:lvl>
    <w:lvl w:ilvl="4" w:tplc="041A0019" w:tentative="1">
      <w:start w:val="1"/>
      <w:numFmt w:val="lowerLetter"/>
      <w:lvlText w:val="%5."/>
      <w:lvlJc w:val="left"/>
      <w:pPr>
        <w:tabs>
          <w:tab w:val="num" w:pos="3960"/>
        </w:tabs>
        <w:ind w:left="3960" w:hanging="360"/>
      </w:pPr>
    </w:lvl>
    <w:lvl w:ilvl="5" w:tplc="041A001B" w:tentative="1">
      <w:start w:val="1"/>
      <w:numFmt w:val="lowerRoman"/>
      <w:lvlText w:val="%6."/>
      <w:lvlJc w:val="right"/>
      <w:pPr>
        <w:tabs>
          <w:tab w:val="num" w:pos="4680"/>
        </w:tabs>
        <w:ind w:left="4680" w:hanging="180"/>
      </w:pPr>
    </w:lvl>
    <w:lvl w:ilvl="6" w:tplc="041A000F" w:tentative="1">
      <w:start w:val="1"/>
      <w:numFmt w:val="decimal"/>
      <w:lvlText w:val="%7."/>
      <w:lvlJc w:val="left"/>
      <w:pPr>
        <w:tabs>
          <w:tab w:val="num" w:pos="5400"/>
        </w:tabs>
        <w:ind w:left="5400" w:hanging="360"/>
      </w:pPr>
    </w:lvl>
    <w:lvl w:ilvl="7" w:tplc="041A0019" w:tentative="1">
      <w:start w:val="1"/>
      <w:numFmt w:val="lowerLetter"/>
      <w:lvlText w:val="%8."/>
      <w:lvlJc w:val="left"/>
      <w:pPr>
        <w:tabs>
          <w:tab w:val="num" w:pos="6120"/>
        </w:tabs>
        <w:ind w:left="6120" w:hanging="360"/>
      </w:pPr>
    </w:lvl>
    <w:lvl w:ilvl="8" w:tplc="041A001B" w:tentative="1">
      <w:start w:val="1"/>
      <w:numFmt w:val="lowerRoman"/>
      <w:lvlText w:val="%9."/>
      <w:lvlJc w:val="right"/>
      <w:pPr>
        <w:tabs>
          <w:tab w:val="num" w:pos="6840"/>
        </w:tabs>
        <w:ind w:left="6840" w:hanging="180"/>
      </w:pPr>
    </w:lvl>
  </w:abstractNum>
  <w:abstractNum w:abstractNumId="8" w15:restartNumberingAfterBreak="0">
    <w:nsid w:val="24103F28"/>
    <w:multiLevelType w:val="hybridMultilevel"/>
    <w:tmpl w:val="E94A551C"/>
    <w:lvl w:ilvl="0" w:tplc="63EAA198">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9" w15:restartNumberingAfterBreak="0">
    <w:nsid w:val="243372A3"/>
    <w:multiLevelType w:val="hybridMultilevel"/>
    <w:tmpl w:val="D2DC0140"/>
    <w:lvl w:ilvl="0" w:tplc="F86E52CC">
      <w:start w:val="4"/>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E0E03D6"/>
    <w:multiLevelType w:val="hybridMultilevel"/>
    <w:tmpl w:val="CF8CE422"/>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1" w15:restartNumberingAfterBreak="0">
    <w:nsid w:val="316B01F1"/>
    <w:multiLevelType w:val="hybridMultilevel"/>
    <w:tmpl w:val="837A5AFA"/>
    <w:lvl w:ilvl="0" w:tplc="3BD274E6">
      <w:start w:val="1"/>
      <w:numFmt w:val="decimal"/>
      <w:lvlText w:val="%1."/>
      <w:lvlJc w:val="left"/>
      <w:pPr>
        <w:ind w:left="1080" w:hanging="360"/>
      </w:pPr>
      <w:rPr>
        <w:rFonts w:hint="default"/>
      </w:rPr>
    </w:lvl>
    <w:lvl w:ilvl="1" w:tplc="041A0001">
      <w:start w:val="1"/>
      <w:numFmt w:val="bullet"/>
      <w:lvlText w:val=""/>
      <w:lvlJc w:val="left"/>
      <w:pPr>
        <w:ind w:left="1800" w:hanging="360"/>
      </w:pPr>
      <w:rPr>
        <w:rFonts w:ascii="Symbol" w:hAnsi="Symbol" w:hint="default"/>
      </w:r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2" w15:restartNumberingAfterBreak="0">
    <w:nsid w:val="3186254B"/>
    <w:multiLevelType w:val="hybridMultilevel"/>
    <w:tmpl w:val="0964C1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4C521EDC"/>
    <w:multiLevelType w:val="hybridMultilevel"/>
    <w:tmpl w:val="0D88674C"/>
    <w:lvl w:ilvl="0" w:tplc="48903A40">
      <w:start w:val="6"/>
      <w:numFmt w:val="bullet"/>
      <w:lvlText w:val="-"/>
      <w:lvlJc w:val="left"/>
      <w:pPr>
        <w:ind w:left="1211" w:hanging="360"/>
      </w:pPr>
      <w:rPr>
        <w:rFonts w:ascii="Calibri" w:eastAsia="Times New Roman" w:hAnsi="Calibri" w:cs="Calibri" w:hint="default"/>
      </w:rPr>
    </w:lvl>
    <w:lvl w:ilvl="1" w:tplc="041A0003" w:tentative="1">
      <w:start w:val="1"/>
      <w:numFmt w:val="bullet"/>
      <w:lvlText w:val="o"/>
      <w:lvlJc w:val="left"/>
      <w:pPr>
        <w:ind w:left="1931" w:hanging="360"/>
      </w:pPr>
      <w:rPr>
        <w:rFonts w:ascii="Courier New" w:hAnsi="Courier New" w:cs="Courier New" w:hint="default"/>
      </w:rPr>
    </w:lvl>
    <w:lvl w:ilvl="2" w:tplc="041A0005" w:tentative="1">
      <w:start w:val="1"/>
      <w:numFmt w:val="bullet"/>
      <w:lvlText w:val=""/>
      <w:lvlJc w:val="left"/>
      <w:pPr>
        <w:ind w:left="2651" w:hanging="360"/>
      </w:pPr>
      <w:rPr>
        <w:rFonts w:ascii="Wingdings" w:hAnsi="Wingdings" w:hint="default"/>
      </w:rPr>
    </w:lvl>
    <w:lvl w:ilvl="3" w:tplc="041A0001" w:tentative="1">
      <w:start w:val="1"/>
      <w:numFmt w:val="bullet"/>
      <w:lvlText w:val=""/>
      <w:lvlJc w:val="left"/>
      <w:pPr>
        <w:ind w:left="3371" w:hanging="360"/>
      </w:pPr>
      <w:rPr>
        <w:rFonts w:ascii="Symbol" w:hAnsi="Symbol" w:hint="default"/>
      </w:rPr>
    </w:lvl>
    <w:lvl w:ilvl="4" w:tplc="041A0003" w:tentative="1">
      <w:start w:val="1"/>
      <w:numFmt w:val="bullet"/>
      <w:lvlText w:val="o"/>
      <w:lvlJc w:val="left"/>
      <w:pPr>
        <w:ind w:left="4091" w:hanging="360"/>
      </w:pPr>
      <w:rPr>
        <w:rFonts w:ascii="Courier New" w:hAnsi="Courier New" w:cs="Courier New" w:hint="default"/>
      </w:rPr>
    </w:lvl>
    <w:lvl w:ilvl="5" w:tplc="041A0005" w:tentative="1">
      <w:start w:val="1"/>
      <w:numFmt w:val="bullet"/>
      <w:lvlText w:val=""/>
      <w:lvlJc w:val="left"/>
      <w:pPr>
        <w:ind w:left="4811" w:hanging="360"/>
      </w:pPr>
      <w:rPr>
        <w:rFonts w:ascii="Wingdings" w:hAnsi="Wingdings" w:hint="default"/>
      </w:rPr>
    </w:lvl>
    <w:lvl w:ilvl="6" w:tplc="041A0001" w:tentative="1">
      <w:start w:val="1"/>
      <w:numFmt w:val="bullet"/>
      <w:lvlText w:val=""/>
      <w:lvlJc w:val="left"/>
      <w:pPr>
        <w:ind w:left="5531" w:hanging="360"/>
      </w:pPr>
      <w:rPr>
        <w:rFonts w:ascii="Symbol" w:hAnsi="Symbol" w:hint="default"/>
      </w:rPr>
    </w:lvl>
    <w:lvl w:ilvl="7" w:tplc="041A0003" w:tentative="1">
      <w:start w:val="1"/>
      <w:numFmt w:val="bullet"/>
      <w:lvlText w:val="o"/>
      <w:lvlJc w:val="left"/>
      <w:pPr>
        <w:ind w:left="6251" w:hanging="360"/>
      </w:pPr>
      <w:rPr>
        <w:rFonts w:ascii="Courier New" w:hAnsi="Courier New" w:cs="Courier New" w:hint="default"/>
      </w:rPr>
    </w:lvl>
    <w:lvl w:ilvl="8" w:tplc="041A0005" w:tentative="1">
      <w:start w:val="1"/>
      <w:numFmt w:val="bullet"/>
      <w:lvlText w:val=""/>
      <w:lvlJc w:val="left"/>
      <w:pPr>
        <w:ind w:left="6971" w:hanging="360"/>
      </w:pPr>
      <w:rPr>
        <w:rFonts w:ascii="Wingdings" w:hAnsi="Wingdings" w:hint="default"/>
      </w:rPr>
    </w:lvl>
  </w:abstractNum>
  <w:abstractNum w:abstractNumId="14" w15:restartNumberingAfterBreak="0">
    <w:nsid w:val="4FE82C97"/>
    <w:multiLevelType w:val="multilevel"/>
    <w:tmpl w:val="A678C928"/>
    <w:lvl w:ilvl="0">
      <w:start w:val="1"/>
      <w:numFmt w:val="bullet"/>
      <w:lvlText w:val=""/>
      <w:lvlJc w:val="left"/>
      <w:pPr>
        <w:ind w:left="1080" w:hanging="360"/>
      </w:pPr>
      <w:rPr>
        <w:rFonts w:ascii="Symbol" w:hAnsi="Symbol" w:hint="default"/>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5" w15:restartNumberingAfterBreak="0">
    <w:nsid w:val="50EF1ACD"/>
    <w:multiLevelType w:val="multilevel"/>
    <w:tmpl w:val="DCA40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666E70"/>
    <w:multiLevelType w:val="hybridMultilevel"/>
    <w:tmpl w:val="1F02D43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56676A89"/>
    <w:multiLevelType w:val="hybridMultilevel"/>
    <w:tmpl w:val="AD3A30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79812089"/>
    <w:multiLevelType w:val="hybridMultilevel"/>
    <w:tmpl w:val="1E60BE8A"/>
    <w:lvl w:ilvl="0" w:tplc="041A000F">
      <w:start w:val="1"/>
      <w:numFmt w:val="decimal"/>
      <w:lvlText w:val="%1."/>
      <w:lvlJc w:val="left"/>
      <w:pPr>
        <w:tabs>
          <w:tab w:val="num" w:pos="1080"/>
        </w:tabs>
        <w:ind w:left="1080" w:hanging="360"/>
      </w:pPr>
      <w:rPr>
        <w:rFonts w:hint="default"/>
      </w:rPr>
    </w:lvl>
    <w:lvl w:ilvl="1" w:tplc="041A0003" w:tentative="1">
      <w:start w:val="1"/>
      <w:numFmt w:val="bullet"/>
      <w:lvlText w:val="o"/>
      <w:lvlJc w:val="left"/>
      <w:pPr>
        <w:tabs>
          <w:tab w:val="num" w:pos="1800"/>
        </w:tabs>
        <w:ind w:left="1800" w:hanging="360"/>
      </w:pPr>
      <w:rPr>
        <w:rFonts w:ascii="Courier New" w:hAnsi="Courier New" w:hint="default"/>
      </w:rPr>
    </w:lvl>
    <w:lvl w:ilvl="2" w:tplc="041A0005" w:tentative="1">
      <w:start w:val="1"/>
      <w:numFmt w:val="bullet"/>
      <w:lvlText w:val=""/>
      <w:lvlJc w:val="left"/>
      <w:pPr>
        <w:tabs>
          <w:tab w:val="num" w:pos="2520"/>
        </w:tabs>
        <w:ind w:left="2520" w:hanging="360"/>
      </w:pPr>
      <w:rPr>
        <w:rFonts w:ascii="Wingdings" w:hAnsi="Wingdings" w:hint="default"/>
      </w:rPr>
    </w:lvl>
    <w:lvl w:ilvl="3" w:tplc="041A0001" w:tentative="1">
      <w:start w:val="1"/>
      <w:numFmt w:val="bullet"/>
      <w:lvlText w:val=""/>
      <w:lvlJc w:val="left"/>
      <w:pPr>
        <w:tabs>
          <w:tab w:val="num" w:pos="3240"/>
        </w:tabs>
        <w:ind w:left="3240" w:hanging="360"/>
      </w:pPr>
      <w:rPr>
        <w:rFonts w:ascii="Symbol" w:hAnsi="Symbol" w:hint="default"/>
      </w:rPr>
    </w:lvl>
    <w:lvl w:ilvl="4" w:tplc="041A0003" w:tentative="1">
      <w:start w:val="1"/>
      <w:numFmt w:val="bullet"/>
      <w:lvlText w:val="o"/>
      <w:lvlJc w:val="left"/>
      <w:pPr>
        <w:tabs>
          <w:tab w:val="num" w:pos="3960"/>
        </w:tabs>
        <w:ind w:left="3960" w:hanging="360"/>
      </w:pPr>
      <w:rPr>
        <w:rFonts w:ascii="Courier New" w:hAnsi="Courier New" w:hint="default"/>
      </w:rPr>
    </w:lvl>
    <w:lvl w:ilvl="5" w:tplc="041A0005" w:tentative="1">
      <w:start w:val="1"/>
      <w:numFmt w:val="bullet"/>
      <w:lvlText w:val=""/>
      <w:lvlJc w:val="left"/>
      <w:pPr>
        <w:tabs>
          <w:tab w:val="num" w:pos="4680"/>
        </w:tabs>
        <w:ind w:left="4680" w:hanging="360"/>
      </w:pPr>
      <w:rPr>
        <w:rFonts w:ascii="Wingdings" w:hAnsi="Wingdings" w:hint="default"/>
      </w:rPr>
    </w:lvl>
    <w:lvl w:ilvl="6" w:tplc="041A0001" w:tentative="1">
      <w:start w:val="1"/>
      <w:numFmt w:val="bullet"/>
      <w:lvlText w:val=""/>
      <w:lvlJc w:val="left"/>
      <w:pPr>
        <w:tabs>
          <w:tab w:val="num" w:pos="5400"/>
        </w:tabs>
        <w:ind w:left="5400" w:hanging="360"/>
      </w:pPr>
      <w:rPr>
        <w:rFonts w:ascii="Symbol" w:hAnsi="Symbol" w:hint="default"/>
      </w:rPr>
    </w:lvl>
    <w:lvl w:ilvl="7" w:tplc="041A0003" w:tentative="1">
      <w:start w:val="1"/>
      <w:numFmt w:val="bullet"/>
      <w:lvlText w:val="o"/>
      <w:lvlJc w:val="left"/>
      <w:pPr>
        <w:tabs>
          <w:tab w:val="num" w:pos="6120"/>
        </w:tabs>
        <w:ind w:left="6120" w:hanging="360"/>
      </w:pPr>
      <w:rPr>
        <w:rFonts w:ascii="Courier New" w:hAnsi="Courier New" w:hint="default"/>
      </w:rPr>
    </w:lvl>
    <w:lvl w:ilvl="8" w:tplc="041A0005" w:tentative="1">
      <w:start w:val="1"/>
      <w:numFmt w:val="bullet"/>
      <w:lvlText w:val=""/>
      <w:lvlJc w:val="left"/>
      <w:pPr>
        <w:tabs>
          <w:tab w:val="num" w:pos="6840"/>
        </w:tabs>
        <w:ind w:left="6840" w:hanging="360"/>
      </w:pPr>
      <w:rPr>
        <w:rFonts w:ascii="Wingdings" w:hAnsi="Wingdings" w:hint="default"/>
      </w:rPr>
    </w:lvl>
  </w:abstractNum>
  <w:num w:numId="1">
    <w:abstractNumId w:val="8"/>
  </w:num>
  <w:num w:numId="2">
    <w:abstractNumId w:val="1"/>
  </w:num>
  <w:num w:numId="3">
    <w:abstractNumId w:val="11"/>
  </w:num>
  <w:num w:numId="4">
    <w:abstractNumId w:val="7"/>
  </w:num>
  <w:num w:numId="5">
    <w:abstractNumId w:val="18"/>
  </w:num>
  <w:num w:numId="6">
    <w:abstractNumId w:val="5"/>
  </w:num>
  <w:num w:numId="7">
    <w:abstractNumId w:val="16"/>
  </w:num>
  <w:num w:numId="8">
    <w:abstractNumId w:val="6"/>
  </w:num>
  <w:num w:numId="9">
    <w:abstractNumId w:val="12"/>
  </w:num>
  <w:num w:numId="10">
    <w:abstractNumId w:val="6"/>
  </w:num>
  <w:num w:numId="11">
    <w:abstractNumId w:val="17"/>
  </w:num>
  <w:num w:numId="12">
    <w:abstractNumId w:val="15"/>
  </w:num>
  <w:num w:numId="13">
    <w:abstractNumId w:val="14"/>
  </w:num>
  <w:num w:numId="14">
    <w:abstractNumId w:val="13"/>
  </w:num>
  <w:num w:numId="15">
    <w:abstractNumId w:val="10"/>
  </w:num>
  <w:num w:numId="16">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0FD"/>
    <w:rsid w:val="0000116C"/>
    <w:rsid w:val="000019DF"/>
    <w:rsid w:val="0000286A"/>
    <w:rsid w:val="00007939"/>
    <w:rsid w:val="00012EE0"/>
    <w:rsid w:val="00014706"/>
    <w:rsid w:val="0002413E"/>
    <w:rsid w:val="000308EA"/>
    <w:rsid w:val="00031CE8"/>
    <w:rsid w:val="00046AC7"/>
    <w:rsid w:val="000476ED"/>
    <w:rsid w:val="00053047"/>
    <w:rsid w:val="000537B5"/>
    <w:rsid w:val="0005640D"/>
    <w:rsid w:val="00056E78"/>
    <w:rsid w:val="00060DD3"/>
    <w:rsid w:val="00075F52"/>
    <w:rsid w:val="00080814"/>
    <w:rsid w:val="00091DF6"/>
    <w:rsid w:val="00093377"/>
    <w:rsid w:val="0009439F"/>
    <w:rsid w:val="000A21E6"/>
    <w:rsid w:val="000A5DF4"/>
    <w:rsid w:val="000B0898"/>
    <w:rsid w:val="000B667D"/>
    <w:rsid w:val="000B74FC"/>
    <w:rsid w:val="000C0C13"/>
    <w:rsid w:val="000C2486"/>
    <w:rsid w:val="000F45C1"/>
    <w:rsid w:val="00103196"/>
    <w:rsid w:val="001031FC"/>
    <w:rsid w:val="00103FBC"/>
    <w:rsid w:val="001112FE"/>
    <w:rsid w:val="00111B95"/>
    <w:rsid w:val="001153FD"/>
    <w:rsid w:val="001354D8"/>
    <w:rsid w:val="001361BA"/>
    <w:rsid w:val="001438F1"/>
    <w:rsid w:val="00145393"/>
    <w:rsid w:val="00145B74"/>
    <w:rsid w:val="00150597"/>
    <w:rsid w:val="00154B19"/>
    <w:rsid w:val="00160FFD"/>
    <w:rsid w:val="00165B53"/>
    <w:rsid w:val="00173442"/>
    <w:rsid w:val="00173992"/>
    <w:rsid w:val="00176072"/>
    <w:rsid w:val="00176148"/>
    <w:rsid w:val="00180BE2"/>
    <w:rsid w:val="00191A49"/>
    <w:rsid w:val="00192F9C"/>
    <w:rsid w:val="001A4147"/>
    <w:rsid w:val="001B7E2E"/>
    <w:rsid w:val="001C1D72"/>
    <w:rsid w:val="001C6D50"/>
    <w:rsid w:val="001D077F"/>
    <w:rsid w:val="001D1668"/>
    <w:rsid w:val="001D2F09"/>
    <w:rsid w:val="001D6692"/>
    <w:rsid w:val="001E2F40"/>
    <w:rsid w:val="001E5793"/>
    <w:rsid w:val="001F3814"/>
    <w:rsid w:val="001F684F"/>
    <w:rsid w:val="002016BA"/>
    <w:rsid w:val="00202E43"/>
    <w:rsid w:val="00203AE3"/>
    <w:rsid w:val="00204EB9"/>
    <w:rsid w:val="002112A0"/>
    <w:rsid w:val="00211B4A"/>
    <w:rsid w:val="002137DA"/>
    <w:rsid w:val="0022213B"/>
    <w:rsid w:val="00232D5E"/>
    <w:rsid w:val="00236E59"/>
    <w:rsid w:val="002404F4"/>
    <w:rsid w:val="00244F3B"/>
    <w:rsid w:val="00247698"/>
    <w:rsid w:val="00256CB2"/>
    <w:rsid w:val="00265AAD"/>
    <w:rsid w:val="00276B8D"/>
    <w:rsid w:val="002900F3"/>
    <w:rsid w:val="00290BCD"/>
    <w:rsid w:val="0029124C"/>
    <w:rsid w:val="00293E9C"/>
    <w:rsid w:val="002952C2"/>
    <w:rsid w:val="002A1357"/>
    <w:rsid w:val="002A444C"/>
    <w:rsid w:val="002A65BB"/>
    <w:rsid w:val="002B2604"/>
    <w:rsid w:val="002D0D29"/>
    <w:rsid w:val="002D5131"/>
    <w:rsid w:val="002E07AF"/>
    <w:rsid w:val="002E3308"/>
    <w:rsid w:val="002E3381"/>
    <w:rsid w:val="002E6425"/>
    <w:rsid w:val="002F378D"/>
    <w:rsid w:val="00302FBE"/>
    <w:rsid w:val="0031080E"/>
    <w:rsid w:val="00317947"/>
    <w:rsid w:val="00323DDC"/>
    <w:rsid w:val="00327CD7"/>
    <w:rsid w:val="00331589"/>
    <w:rsid w:val="00337744"/>
    <w:rsid w:val="0034428A"/>
    <w:rsid w:val="0034560C"/>
    <w:rsid w:val="00345A87"/>
    <w:rsid w:val="00377FEA"/>
    <w:rsid w:val="003874B5"/>
    <w:rsid w:val="0039578B"/>
    <w:rsid w:val="00395992"/>
    <w:rsid w:val="003A0523"/>
    <w:rsid w:val="003A4A41"/>
    <w:rsid w:val="003A5EF0"/>
    <w:rsid w:val="003C10FD"/>
    <w:rsid w:val="003D1BA3"/>
    <w:rsid w:val="003E6485"/>
    <w:rsid w:val="003F5E90"/>
    <w:rsid w:val="00402134"/>
    <w:rsid w:val="00407820"/>
    <w:rsid w:val="0041694E"/>
    <w:rsid w:val="00417386"/>
    <w:rsid w:val="0041798A"/>
    <w:rsid w:val="00421F09"/>
    <w:rsid w:val="004229E7"/>
    <w:rsid w:val="00423FE4"/>
    <w:rsid w:val="00426487"/>
    <w:rsid w:val="00427191"/>
    <w:rsid w:val="004273D4"/>
    <w:rsid w:val="004320D3"/>
    <w:rsid w:val="0043662A"/>
    <w:rsid w:val="00436723"/>
    <w:rsid w:val="00442A96"/>
    <w:rsid w:val="00442B7B"/>
    <w:rsid w:val="00443731"/>
    <w:rsid w:val="00445C32"/>
    <w:rsid w:val="0044655A"/>
    <w:rsid w:val="00447EFD"/>
    <w:rsid w:val="004527B7"/>
    <w:rsid w:val="004534CB"/>
    <w:rsid w:val="00460736"/>
    <w:rsid w:val="0046535A"/>
    <w:rsid w:val="004661A7"/>
    <w:rsid w:val="00466377"/>
    <w:rsid w:val="00470DA4"/>
    <w:rsid w:val="00471B2B"/>
    <w:rsid w:val="00485649"/>
    <w:rsid w:val="00490238"/>
    <w:rsid w:val="0049247D"/>
    <w:rsid w:val="00492701"/>
    <w:rsid w:val="00496109"/>
    <w:rsid w:val="004A1E5D"/>
    <w:rsid w:val="004B62A1"/>
    <w:rsid w:val="004C496A"/>
    <w:rsid w:val="004D682B"/>
    <w:rsid w:val="004D7781"/>
    <w:rsid w:val="004E2A13"/>
    <w:rsid w:val="004E3A0F"/>
    <w:rsid w:val="004E4B99"/>
    <w:rsid w:val="004E5670"/>
    <w:rsid w:val="004E769B"/>
    <w:rsid w:val="004F4B7D"/>
    <w:rsid w:val="00510B61"/>
    <w:rsid w:val="00511838"/>
    <w:rsid w:val="00512D4E"/>
    <w:rsid w:val="005158CE"/>
    <w:rsid w:val="0052135B"/>
    <w:rsid w:val="0052172F"/>
    <w:rsid w:val="00523C72"/>
    <w:rsid w:val="00527621"/>
    <w:rsid w:val="00527694"/>
    <w:rsid w:val="0053137E"/>
    <w:rsid w:val="0053744D"/>
    <w:rsid w:val="00544203"/>
    <w:rsid w:val="005479D5"/>
    <w:rsid w:val="00552A36"/>
    <w:rsid w:val="00556A51"/>
    <w:rsid w:val="00562B33"/>
    <w:rsid w:val="00563BB3"/>
    <w:rsid w:val="00565246"/>
    <w:rsid w:val="00565939"/>
    <w:rsid w:val="00572C75"/>
    <w:rsid w:val="0057351F"/>
    <w:rsid w:val="00574842"/>
    <w:rsid w:val="00576B7D"/>
    <w:rsid w:val="00583788"/>
    <w:rsid w:val="005859C0"/>
    <w:rsid w:val="00590851"/>
    <w:rsid w:val="00594867"/>
    <w:rsid w:val="005A57C9"/>
    <w:rsid w:val="005A6D3C"/>
    <w:rsid w:val="005B26E8"/>
    <w:rsid w:val="005B3482"/>
    <w:rsid w:val="005B3E7E"/>
    <w:rsid w:val="005B482A"/>
    <w:rsid w:val="005B6850"/>
    <w:rsid w:val="005B6C69"/>
    <w:rsid w:val="005C24CF"/>
    <w:rsid w:val="005C2BC1"/>
    <w:rsid w:val="005C4E60"/>
    <w:rsid w:val="005C75E1"/>
    <w:rsid w:val="005D1BFE"/>
    <w:rsid w:val="005D2D02"/>
    <w:rsid w:val="005D6A53"/>
    <w:rsid w:val="005D7E0C"/>
    <w:rsid w:val="005E2BC1"/>
    <w:rsid w:val="005E4E11"/>
    <w:rsid w:val="005E50F9"/>
    <w:rsid w:val="005E6A2D"/>
    <w:rsid w:val="005F114D"/>
    <w:rsid w:val="006018A5"/>
    <w:rsid w:val="006021D2"/>
    <w:rsid w:val="00603406"/>
    <w:rsid w:val="006048DE"/>
    <w:rsid w:val="00605646"/>
    <w:rsid w:val="006059AE"/>
    <w:rsid w:val="006072C8"/>
    <w:rsid w:val="006109C8"/>
    <w:rsid w:val="00610F85"/>
    <w:rsid w:val="00611158"/>
    <w:rsid w:val="00612DFC"/>
    <w:rsid w:val="006266BD"/>
    <w:rsid w:val="0063304A"/>
    <w:rsid w:val="00637FD2"/>
    <w:rsid w:val="00641173"/>
    <w:rsid w:val="0065362D"/>
    <w:rsid w:val="00655266"/>
    <w:rsid w:val="00670EEC"/>
    <w:rsid w:val="00673617"/>
    <w:rsid w:val="0067473E"/>
    <w:rsid w:val="00674823"/>
    <w:rsid w:val="006818CA"/>
    <w:rsid w:val="0068452F"/>
    <w:rsid w:val="006853C6"/>
    <w:rsid w:val="0069355B"/>
    <w:rsid w:val="006A0BA7"/>
    <w:rsid w:val="006A20A2"/>
    <w:rsid w:val="006A48E8"/>
    <w:rsid w:val="006B421C"/>
    <w:rsid w:val="006B708D"/>
    <w:rsid w:val="006C416F"/>
    <w:rsid w:val="006C767C"/>
    <w:rsid w:val="006D19A0"/>
    <w:rsid w:val="006E12F2"/>
    <w:rsid w:val="006F0028"/>
    <w:rsid w:val="006F2E93"/>
    <w:rsid w:val="006F3067"/>
    <w:rsid w:val="00700F33"/>
    <w:rsid w:val="007044C6"/>
    <w:rsid w:val="00706338"/>
    <w:rsid w:val="007109B0"/>
    <w:rsid w:val="00715421"/>
    <w:rsid w:val="007209F1"/>
    <w:rsid w:val="00722A4A"/>
    <w:rsid w:val="007419FE"/>
    <w:rsid w:val="00742D28"/>
    <w:rsid w:val="00746841"/>
    <w:rsid w:val="0075041D"/>
    <w:rsid w:val="0075070E"/>
    <w:rsid w:val="00751AC4"/>
    <w:rsid w:val="00753DAD"/>
    <w:rsid w:val="007658E1"/>
    <w:rsid w:val="0076686E"/>
    <w:rsid w:val="0077382B"/>
    <w:rsid w:val="00775A1C"/>
    <w:rsid w:val="00776EEF"/>
    <w:rsid w:val="00780C6D"/>
    <w:rsid w:val="00780DF1"/>
    <w:rsid w:val="00782B26"/>
    <w:rsid w:val="00783D51"/>
    <w:rsid w:val="00791C9C"/>
    <w:rsid w:val="00794705"/>
    <w:rsid w:val="007A20FA"/>
    <w:rsid w:val="007A296E"/>
    <w:rsid w:val="007A76EB"/>
    <w:rsid w:val="007A7C3D"/>
    <w:rsid w:val="007B3417"/>
    <w:rsid w:val="007B5ABD"/>
    <w:rsid w:val="007B6E88"/>
    <w:rsid w:val="007B76D8"/>
    <w:rsid w:val="007C377F"/>
    <w:rsid w:val="007C415E"/>
    <w:rsid w:val="007C71D8"/>
    <w:rsid w:val="007D261C"/>
    <w:rsid w:val="007E3FAF"/>
    <w:rsid w:val="007E476B"/>
    <w:rsid w:val="007E6E3D"/>
    <w:rsid w:val="007F1884"/>
    <w:rsid w:val="007F1D9A"/>
    <w:rsid w:val="007F29D6"/>
    <w:rsid w:val="007F3D62"/>
    <w:rsid w:val="007F4628"/>
    <w:rsid w:val="007F69D3"/>
    <w:rsid w:val="008022F5"/>
    <w:rsid w:val="00805130"/>
    <w:rsid w:val="00812CE1"/>
    <w:rsid w:val="00822E7B"/>
    <w:rsid w:val="00840DEB"/>
    <w:rsid w:val="00850EF5"/>
    <w:rsid w:val="00851346"/>
    <w:rsid w:val="0086618B"/>
    <w:rsid w:val="00872D66"/>
    <w:rsid w:val="00884294"/>
    <w:rsid w:val="00890C45"/>
    <w:rsid w:val="00890F52"/>
    <w:rsid w:val="00893391"/>
    <w:rsid w:val="0089592A"/>
    <w:rsid w:val="00896BAD"/>
    <w:rsid w:val="008B195C"/>
    <w:rsid w:val="008B1C7E"/>
    <w:rsid w:val="008B33D2"/>
    <w:rsid w:val="008B49D8"/>
    <w:rsid w:val="008B51DA"/>
    <w:rsid w:val="008B636F"/>
    <w:rsid w:val="008C08E6"/>
    <w:rsid w:val="008C2BBE"/>
    <w:rsid w:val="008C2DF0"/>
    <w:rsid w:val="008C489A"/>
    <w:rsid w:val="008D4286"/>
    <w:rsid w:val="008E2E96"/>
    <w:rsid w:val="008E3481"/>
    <w:rsid w:val="008E5C10"/>
    <w:rsid w:val="008F2E3B"/>
    <w:rsid w:val="008F2FF3"/>
    <w:rsid w:val="009064D6"/>
    <w:rsid w:val="00907997"/>
    <w:rsid w:val="009113DE"/>
    <w:rsid w:val="009159D6"/>
    <w:rsid w:val="00920B7B"/>
    <w:rsid w:val="00922FEE"/>
    <w:rsid w:val="00924D42"/>
    <w:rsid w:val="00932C50"/>
    <w:rsid w:val="00940D11"/>
    <w:rsid w:val="009457B0"/>
    <w:rsid w:val="009472FA"/>
    <w:rsid w:val="0094765A"/>
    <w:rsid w:val="00950110"/>
    <w:rsid w:val="00952A73"/>
    <w:rsid w:val="0095513D"/>
    <w:rsid w:val="0095581F"/>
    <w:rsid w:val="00963C5F"/>
    <w:rsid w:val="00964A09"/>
    <w:rsid w:val="00965552"/>
    <w:rsid w:val="00971C83"/>
    <w:rsid w:val="00972991"/>
    <w:rsid w:val="009736C5"/>
    <w:rsid w:val="00984B99"/>
    <w:rsid w:val="009878F7"/>
    <w:rsid w:val="009A0352"/>
    <w:rsid w:val="009A441B"/>
    <w:rsid w:val="009A5207"/>
    <w:rsid w:val="009B3D33"/>
    <w:rsid w:val="009B5A22"/>
    <w:rsid w:val="009B6C01"/>
    <w:rsid w:val="009B7DD2"/>
    <w:rsid w:val="009C0199"/>
    <w:rsid w:val="009C523B"/>
    <w:rsid w:val="009C5A64"/>
    <w:rsid w:val="009C6649"/>
    <w:rsid w:val="009D1284"/>
    <w:rsid w:val="009D22F0"/>
    <w:rsid w:val="009E02E4"/>
    <w:rsid w:val="009F1790"/>
    <w:rsid w:val="00A0021A"/>
    <w:rsid w:val="00A068DB"/>
    <w:rsid w:val="00A10597"/>
    <w:rsid w:val="00A21C3B"/>
    <w:rsid w:val="00A2527A"/>
    <w:rsid w:val="00A25F35"/>
    <w:rsid w:val="00A3080D"/>
    <w:rsid w:val="00A3132F"/>
    <w:rsid w:val="00A32737"/>
    <w:rsid w:val="00A32996"/>
    <w:rsid w:val="00A47C68"/>
    <w:rsid w:val="00A531B7"/>
    <w:rsid w:val="00A55DA6"/>
    <w:rsid w:val="00A6139F"/>
    <w:rsid w:val="00A67995"/>
    <w:rsid w:val="00A71CED"/>
    <w:rsid w:val="00A8057C"/>
    <w:rsid w:val="00A8320C"/>
    <w:rsid w:val="00A91B3C"/>
    <w:rsid w:val="00A934BE"/>
    <w:rsid w:val="00A95DC7"/>
    <w:rsid w:val="00AC31CC"/>
    <w:rsid w:val="00AC5A62"/>
    <w:rsid w:val="00AC76B2"/>
    <w:rsid w:val="00AD0DE7"/>
    <w:rsid w:val="00AD1000"/>
    <w:rsid w:val="00AD594E"/>
    <w:rsid w:val="00AE6EAB"/>
    <w:rsid w:val="00AE785B"/>
    <w:rsid w:val="00AF08BC"/>
    <w:rsid w:val="00AF1C91"/>
    <w:rsid w:val="00AF52C2"/>
    <w:rsid w:val="00B025CE"/>
    <w:rsid w:val="00B03A3A"/>
    <w:rsid w:val="00B13595"/>
    <w:rsid w:val="00B164C0"/>
    <w:rsid w:val="00B203F7"/>
    <w:rsid w:val="00B229EC"/>
    <w:rsid w:val="00B24C53"/>
    <w:rsid w:val="00B266F5"/>
    <w:rsid w:val="00B32C04"/>
    <w:rsid w:val="00B33C50"/>
    <w:rsid w:val="00B33E10"/>
    <w:rsid w:val="00B35668"/>
    <w:rsid w:val="00B37382"/>
    <w:rsid w:val="00B5571B"/>
    <w:rsid w:val="00B576B2"/>
    <w:rsid w:val="00B61F41"/>
    <w:rsid w:val="00B76EF1"/>
    <w:rsid w:val="00B840D7"/>
    <w:rsid w:val="00B84F5E"/>
    <w:rsid w:val="00B870D1"/>
    <w:rsid w:val="00B90443"/>
    <w:rsid w:val="00B91599"/>
    <w:rsid w:val="00B932D3"/>
    <w:rsid w:val="00B94A52"/>
    <w:rsid w:val="00BB1F81"/>
    <w:rsid w:val="00BB63EA"/>
    <w:rsid w:val="00BB6533"/>
    <w:rsid w:val="00BB7FC6"/>
    <w:rsid w:val="00BC1B9D"/>
    <w:rsid w:val="00BC33A1"/>
    <w:rsid w:val="00BC3F38"/>
    <w:rsid w:val="00BC49E8"/>
    <w:rsid w:val="00BC4C01"/>
    <w:rsid w:val="00BD68D0"/>
    <w:rsid w:val="00BE6EAB"/>
    <w:rsid w:val="00BF0C8F"/>
    <w:rsid w:val="00BF2EF0"/>
    <w:rsid w:val="00BF5C00"/>
    <w:rsid w:val="00C026CF"/>
    <w:rsid w:val="00C123F0"/>
    <w:rsid w:val="00C21335"/>
    <w:rsid w:val="00C25384"/>
    <w:rsid w:val="00C37FCB"/>
    <w:rsid w:val="00C41AF4"/>
    <w:rsid w:val="00C47A10"/>
    <w:rsid w:val="00C532F4"/>
    <w:rsid w:val="00C57791"/>
    <w:rsid w:val="00C57E10"/>
    <w:rsid w:val="00C60342"/>
    <w:rsid w:val="00C60E0E"/>
    <w:rsid w:val="00C63B65"/>
    <w:rsid w:val="00C640C2"/>
    <w:rsid w:val="00C64B8F"/>
    <w:rsid w:val="00C66125"/>
    <w:rsid w:val="00C66B45"/>
    <w:rsid w:val="00C84CF4"/>
    <w:rsid w:val="00C84EBB"/>
    <w:rsid w:val="00C92126"/>
    <w:rsid w:val="00C934AA"/>
    <w:rsid w:val="00C95B33"/>
    <w:rsid w:val="00C96FBA"/>
    <w:rsid w:val="00C97621"/>
    <w:rsid w:val="00CA0235"/>
    <w:rsid w:val="00CA3B87"/>
    <w:rsid w:val="00CC5ACF"/>
    <w:rsid w:val="00CD0CA5"/>
    <w:rsid w:val="00CD7602"/>
    <w:rsid w:val="00CE44FB"/>
    <w:rsid w:val="00CF6EFC"/>
    <w:rsid w:val="00D12D21"/>
    <w:rsid w:val="00D21E27"/>
    <w:rsid w:val="00D21F53"/>
    <w:rsid w:val="00D27FD1"/>
    <w:rsid w:val="00D326BE"/>
    <w:rsid w:val="00D33B50"/>
    <w:rsid w:val="00D478BA"/>
    <w:rsid w:val="00D56C33"/>
    <w:rsid w:val="00D60C9F"/>
    <w:rsid w:val="00D63B3C"/>
    <w:rsid w:val="00D65BBB"/>
    <w:rsid w:val="00D65F67"/>
    <w:rsid w:val="00D6689A"/>
    <w:rsid w:val="00D70219"/>
    <w:rsid w:val="00D75723"/>
    <w:rsid w:val="00D76D4A"/>
    <w:rsid w:val="00D852BC"/>
    <w:rsid w:val="00D8625F"/>
    <w:rsid w:val="00D876D9"/>
    <w:rsid w:val="00D93ADE"/>
    <w:rsid w:val="00D95AE5"/>
    <w:rsid w:val="00D9704C"/>
    <w:rsid w:val="00DA3361"/>
    <w:rsid w:val="00DA4405"/>
    <w:rsid w:val="00DB1F2F"/>
    <w:rsid w:val="00DC0FA3"/>
    <w:rsid w:val="00DC32E2"/>
    <w:rsid w:val="00DC3792"/>
    <w:rsid w:val="00DD0E0C"/>
    <w:rsid w:val="00DD33C4"/>
    <w:rsid w:val="00DE30DF"/>
    <w:rsid w:val="00DE5975"/>
    <w:rsid w:val="00E12EE9"/>
    <w:rsid w:val="00E1407D"/>
    <w:rsid w:val="00E152B3"/>
    <w:rsid w:val="00E1655F"/>
    <w:rsid w:val="00E2663A"/>
    <w:rsid w:val="00E27DBC"/>
    <w:rsid w:val="00E36371"/>
    <w:rsid w:val="00E36F99"/>
    <w:rsid w:val="00E37C9D"/>
    <w:rsid w:val="00E40CA9"/>
    <w:rsid w:val="00E42797"/>
    <w:rsid w:val="00E57EED"/>
    <w:rsid w:val="00E60277"/>
    <w:rsid w:val="00E63B50"/>
    <w:rsid w:val="00E64215"/>
    <w:rsid w:val="00E76791"/>
    <w:rsid w:val="00E8075B"/>
    <w:rsid w:val="00E83F93"/>
    <w:rsid w:val="00E845EB"/>
    <w:rsid w:val="00E92F8F"/>
    <w:rsid w:val="00E96503"/>
    <w:rsid w:val="00E96896"/>
    <w:rsid w:val="00EA03BC"/>
    <w:rsid w:val="00EA210F"/>
    <w:rsid w:val="00EA3A46"/>
    <w:rsid w:val="00EA51A2"/>
    <w:rsid w:val="00EA66ED"/>
    <w:rsid w:val="00EB2D06"/>
    <w:rsid w:val="00EC11A4"/>
    <w:rsid w:val="00EC49B9"/>
    <w:rsid w:val="00ED19C1"/>
    <w:rsid w:val="00ED19E1"/>
    <w:rsid w:val="00ED7F12"/>
    <w:rsid w:val="00EE3CEB"/>
    <w:rsid w:val="00EE485C"/>
    <w:rsid w:val="00EE5F49"/>
    <w:rsid w:val="00EF044E"/>
    <w:rsid w:val="00EF6BB9"/>
    <w:rsid w:val="00EF7E37"/>
    <w:rsid w:val="00F069DF"/>
    <w:rsid w:val="00F1001A"/>
    <w:rsid w:val="00F1730E"/>
    <w:rsid w:val="00F17DD3"/>
    <w:rsid w:val="00F2091B"/>
    <w:rsid w:val="00F24130"/>
    <w:rsid w:val="00F245FC"/>
    <w:rsid w:val="00F27356"/>
    <w:rsid w:val="00F31332"/>
    <w:rsid w:val="00F3213A"/>
    <w:rsid w:val="00F32853"/>
    <w:rsid w:val="00F3629E"/>
    <w:rsid w:val="00F40B93"/>
    <w:rsid w:val="00F51CEC"/>
    <w:rsid w:val="00F562CC"/>
    <w:rsid w:val="00F57496"/>
    <w:rsid w:val="00F57A06"/>
    <w:rsid w:val="00F670C9"/>
    <w:rsid w:val="00F7019B"/>
    <w:rsid w:val="00F7042B"/>
    <w:rsid w:val="00F726DE"/>
    <w:rsid w:val="00F86A13"/>
    <w:rsid w:val="00F929FE"/>
    <w:rsid w:val="00FA1827"/>
    <w:rsid w:val="00FA5CB9"/>
    <w:rsid w:val="00FB38C2"/>
    <w:rsid w:val="00FB3A72"/>
    <w:rsid w:val="00FB6AF8"/>
    <w:rsid w:val="00FC0EB7"/>
    <w:rsid w:val="00FC3090"/>
    <w:rsid w:val="00FC6C38"/>
    <w:rsid w:val="00FD4C80"/>
    <w:rsid w:val="00FE19C1"/>
    <w:rsid w:val="00FE3C23"/>
    <w:rsid w:val="00FE63FA"/>
    <w:rsid w:val="00FF67C9"/>
    <w:rsid w:val="00FF692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8B657"/>
  <w15:docId w15:val="{CB5D1AF5-5366-44E8-8BD7-006FEA1F2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38C2"/>
    <w:pPr>
      <w:spacing w:after="0" w:line="240" w:lineRule="auto"/>
    </w:pPr>
    <w:rPr>
      <w:rFonts w:ascii="Times New Roman" w:eastAsia="Times New Roman" w:hAnsi="Times New Roman" w:cs="Times New Roman"/>
      <w:sz w:val="20"/>
      <w:szCs w:val="20"/>
      <w:lang w:val="en-GB" w:eastAsia="hr-HR"/>
    </w:rPr>
  </w:style>
  <w:style w:type="paragraph" w:styleId="Naslov1">
    <w:name w:val="heading 1"/>
    <w:basedOn w:val="Normal"/>
    <w:next w:val="Normal"/>
    <w:link w:val="Naslov1Char"/>
    <w:uiPriority w:val="9"/>
    <w:qFormat/>
    <w:rsid w:val="005C4E6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ED19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5">
    <w:name w:val="heading 5"/>
    <w:basedOn w:val="Normal"/>
    <w:next w:val="Normal"/>
    <w:link w:val="Naslov5Char"/>
    <w:qFormat/>
    <w:rsid w:val="0065362D"/>
    <w:pPr>
      <w:keepNext/>
      <w:outlineLvl w:val="4"/>
    </w:pPr>
    <w:rPr>
      <w:rFonts w:ascii="Bookman Old Style" w:hAnsi="Bookman Old Style"/>
      <w:b/>
      <w:bCs/>
      <w:iCs/>
      <w:sz w:val="22"/>
      <w:szCs w:val="24"/>
      <w:lang w:val="hr-HR"/>
    </w:rPr>
  </w:style>
  <w:style w:type="paragraph" w:styleId="Naslov6">
    <w:name w:val="heading 6"/>
    <w:basedOn w:val="Normal"/>
    <w:next w:val="Normal"/>
    <w:link w:val="Naslov6Char"/>
    <w:uiPriority w:val="9"/>
    <w:semiHidden/>
    <w:unhideWhenUsed/>
    <w:qFormat/>
    <w:rsid w:val="005D2D02"/>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link w:val="OdlomakpopisaChar"/>
    <w:uiPriority w:val="1"/>
    <w:qFormat/>
    <w:rsid w:val="00093377"/>
    <w:pPr>
      <w:ind w:left="720"/>
      <w:contextualSpacing/>
    </w:pPr>
  </w:style>
  <w:style w:type="paragraph" w:styleId="Tekstbalonia">
    <w:name w:val="Balloon Text"/>
    <w:basedOn w:val="Normal"/>
    <w:link w:val="TekstbaloniaChar"/>
    <w:uiPriority w:val="99"/>
    <w:semiHidden/>
    <w:unhideWhenUsed/>
    <w:rsid w:val="00154B19"/>
    <w:rPr>
      <w:rFonts w:ascii="Tahoma" w:hAnsi="Tahoma" w:cs="Tahoma"/>
      <w:sz w:val="16"/>
      <w:szCs w:val="16"/>
    </w:rPr>
  </w:style>
  <w:style w:type="character" w:customStyle="1" w:styleId="TekstbaloniaChar">
    <w:name w:val="Tekst balončića Char"/>
    <w:basedOn w:val="Zadanifontodlomka"/>
    <w:link w:val="Tekstbalonia"/>
    <w:uiPriority w:val="99"/>
    <w:semiHidden/>
    <w:rsid w:val="00154B19"/>
    <w:rPr>
      <w:rFonts w:ascii="Tahoma" w:eastAsia="Times New Roman" w:hAnsi="Tahoma" w:cs="Tahoma"/>
      <w:sz w:val="16"/>
      <w:szCs w:val="16"/>
      <w:lang w:val="en-GB" w:eastAsia="hr-HR"/>
    </w:rPr>
  </w:style>
  <w:style w:type="character" w:customStyle="1" w:styleId="Naslov5Char">
    <w:name w:val="Naslov 5 Char"/>
    <w:basedOn w:val="Zadanifontodlomka"/>
    <w:link w:val="Naslov5"/>
    <w:rsid w:val="0065362D"/>
    <w:rPr>
      <w:rFonts w:ascii="Bookman Old Style" w:eastAsia="Times New Roman" w:hAnsi="Bookman Old Style" w:cs="Times New Roman"/>
      <w:b/>
      <w:bCs/>
      <w:iCs/>
      <w:szCs w:val="24"/>
      <w:lang w:eastAsia="hr-HR"/>
    </w:rPr>
  </w:style>
  <w:style w:type="paragraph" w:styleId="Zaglavlje">
    <w:name w:val="header"/>
    <w:basedOn w:val="Normal"/>
    <w:link w:val="ZaglavljeChar"/>
    <w:uiPriority w:val="99"/>
    <w:unhideWhenUsed/>
    <w:rsid w:val="002B2604"/>
    <w:pPr>
      <w:tabs>
        <w:tab w:val="center" w:pos="4536"/>
        <w:tab w:val="right" w:pos="9072"/>
      </w:tabs>
    </w:pPr>
  </w:style>
  <w:style w:type="character" w:customStyle="1" w:styleId="ZaglavljeChar">
    <w:name w:val="Zaglavlje Char"/>
    <w:basedOn w:val="Zadanifontodlomka"/>
    <w:link w:val="Zaglavlje"/>
    <w:uiPriority w:val="99"/>
    <w:rsid w:val="002B2604"/>
    <w:rPr>
      <w:rFonts w:ascii="Times New Roman" w:eastAsia="Times New Roman" w:hAnsi="Times New Roman" w:cs="Times New Roman"/>
      <w:sz w:val="20"/>
      <w:szCs w:val="20"/>
      <w:lang w:val="en-GB" w:eastAsia="hr-HR"/>
    </w:rPr>
  </w:style>
  <w:style w:type="paragraph" w:styleId="Podnoje">
    <w:name w:val="footer"/>
    <w:basedOn w:val="Normal"/>
    <w:link w:val="PodnojeChar"/>
    <w:uiPriority w:val="99"/>
    <w:unhideWhenUsed/>
    <w:rsid w:val="002B2604"/>
    <w:pPr>
      <w:tabs>
        <w:tab w:val="center" w:pos="4536"/>
        <w:tab w:val="right" w:pos="9072"/>
      </w:tabs>
    </w:pPr>
  </w:style>
  <w:style w:type="character" w:customStyle="1" w:styleId="PodnojeChar">
    <w:name w:val="Podnožje Char"/>
    <w:basedOn w:val="Zadanifontodlomka"/>
    <w:link w:val="Podnoje"/>
    <w:uiPriority w:val="99"/>
    <w:rsid w:val="002B2604"/>
    <w:rPr>
      <w:rFonts w:ascii="Times New Roman" w:eastAsia="Times New Roman" w:hAnsi="Times New Roman" w:cs="Times New Roman"/>
      <w:sz w:val="20"/>
      <w:szCs w:val="20"/>
      <w:lang w:val="en-GB" w:eastAsia="hr-HR"/>
    </w:rPr>
  </w:style>
  <w:style w:type="paragraph" w:styleId="Tijeloteksta">
    <w:name w:val="Body Text"/>
    <w:basedOn w:val="Normal"/>
    <w:link w:val="TijelotekstaChar"/>
    <w:semiHidden/>
    <w:rsid w:val="00204EB9"/>
    <w:pPr>
      <w:jc w:val="both"/>
    </w:pPr>
    <w:rPr>
      <w:rFonts w:ascii="Bookman Old Style" w:hAnsi="Bookman Old Style"/>
      <w:b/>
      <w:bCs/>
      <w:i/>
      <w:iCs/>
      <w:sz w:val="28"/>
      <w:szCs w:val="24"/>
      <w:lang w:val="hr-HR"/>
    </w:rPr>
  </w:style>
  <w:style w:type="character" w:customStyle="1" w:styleId="TijelotekstaChar">
    <w:name w:val="Tijelo teksta Char"/>
    <w:basedOn w:val="Zadanifontodlomka"/>
    <w:link w:val="Tijeloteksta"/>
    <w:semiHidden/>
    <w:rsid w:val="00204EB9"/>
    <w:rPr>
      <w:rFonts w:ascii="Bookman Old Style" w:eastAsia="Times New Roman" w:hAnsi="Bookman Old Style" w:cs="Times New Roman"/>
      <w:b/>
      <w:bCs/>
      <w:i/>
      <w:iCs/>
      <w:sz w:val="28"/>
      <w:szCs w:val="24"/>
      <w:lang w:eastAsia="hr-HR"/>
    </w:rPr>
  </w:style>
  <w:style w:type="character" w:customStyle="1" w:styleId="Naslov1Char">
    <w:name w:val="Naslov 1 Char"/>
    <w:basedOn w:val="Zadanifontodlomka"/>
    <w:link w:val="Naslov1"/>
    <w:qFormat/>
    <w:rsid w:val="005C4E60"/>
    <w:rPr>
      <w:rFonts w:asciiTheme="majorHAnsi" w:eastAsiaTheme="majorEastAsia" w:hAnsiTheme="majorHAnsi" w:cstheme="majorBidi"/>
      <w:b/>
      <w:bCs/>
      <w:color w:val="365F91" w:themeColor="accent1" w:themeShade="BF"/>
      <w:sz w:val="28"/>
      <w:szCs w:val="28"/>
      <w:lang w:val="en-GB" w:eastAsia="hr-HR"/>
    </w:rPr>
  </w:style>
  <w:style w:type="paragraph" w:styleId="Bezproreda">
    <w:name w:val="No Spacing"/>
    <w:link w:val="BezproredaChar"/>
    <w:uiPriority w:val="1"/>
    <w:qFormat/>
    <w:rsid w:val="005C4E60"/>
    <w:pPr>
      <w:spacing w:after="0" w:line="240" w:lineRule="auto"/>
    </w:pPr>
    <w:rPr>
      <w:rFonts w:ascii="Times New Roman" w:eastAsia="Times New Roman" w:hAnsi="Times New Roman" w:cs="Times New Roman"/>
      <w:sz w:val="24"/>
      <w:szCs w:val="24"/>
      <w:lang w:eastAsia="hr-HR"/>
    </w:rPr>
  </w:style>
  <w:style w:type="paragraph" w:styleId="Tijeloteksta2">
    <w:name w:val="Body Text 2"/>
    <w:basedOn w:val="Normal"/>
    <w:link w:val="Tijeloteksta2Char"/>
    <w:uiPriority w:val="99"/>
    <w:unhideWhenUsed/>
    <w:rsid w:val="005C4E60"/>
    <w:pPr>
      <w:spacing w:after="120" w:line="480" w:lineRule="auto"/>
    </w:pPr>
    <w:rPr>
      <w:sz w:val="24"/>
      <w:szCs w:val="24"/>
      <w:lang w:val="hr-HR"/>
    </w:rPr>
  </w:style>
  <w:style w:type="character" w:customStyle="1" w:styleId="Tijeloteksta2Char">
    <w:name w:val="Tijelo teksta 2 Char"/>
    <w:basedOn w:val="Zadanifontodlomka"/>
    <w:link w:val="Tijeloteksta2"/>
    <w:uiPriority w:val="99"/>
    <w:rsid w:val="005C4E60"/>
    <w:rPr>
      <w:rFonts w:ascii="Times New Roman" w:eastAsia="Times New Roman" w:hAnsi="Times New Roman" w:cs="Times New Roman"/>
      <w:sz w:val="24"/>
      <w:szCs w:val="24"/>
      <w:lang w:eastAsia="hr-HR"/>
    </w:rPr>
  </w:style>
  <w:style w:type="character" w:styleId="Hiperveza">
    <w:name w:val="Hyperlink"/>
    <w:basedOn w:val="Zadanifontodlomka"/>
    <w:uiPriority w:val="99"/>
    <w:unhideWhenUsed/>
    <w:rsid w:val="001438F1"/>
    <w:rPr>
      <w:color w:val="0000FF" w:themeColor="hyperlink"/>
      <w:u w:val="single"/>
    </w:rPr>
  </w:style>
  <w:style w:type="paragraph" w:styleId="StandardWeb">
    <w:name w:val="Normal (Web)"/>
    <w:basedOn w:val="Normal"/>
    <w:uiPriority w:val="99"/>
    <w:unhideWhenUsed/>
    <w:rsid w:val="00780C6D"/>
    <w:pPr>
      <w:spacing w:before="100" w:beforeAutospacing="1" w:after="180"/>
    </w:pPr>
    <w:rPr>
      <w:sz w:val="24"/>
      <w:szCs w:val="24"/>
      <w:lang w:val="hr-HR"/>
    </w:rPr>
  </w:style>
  <w:style w:type="character" w:customStyle="1" w:styleId="FontStyle15">
    <w:name w:val="Font Style15"/>
    <w:rsid w:val="00A934BE"/>
    <w:rPr>
      <w:rFonts w:ascii="Courier New" w:hAnsi="Courier New" w:cs="Courier New"/>
      <w:sz w:val="18"/>
      <w:szCs w:val="18"/>
    </w:rPr>
  </w:style>
  <w:style w:type="paragraph" w:styleId="Tijeloteksta-uvlaka3">
    <w:name w:val="Body Text Indent 3"/>
    <w:basedOn w:val="Normal"/>
    <w:link w:val="Tijeloteksta-uvlaka3Char"/>
    <w:uiPriority w:val="99"/>
    <w:unhideWhenUsed/>
    <w:rsid w:val="00EC49B9"/>
    <w:pPr>
      <w:spacing w:after="120"/>
      <w:ind w:left="283"/>
    </w:pPr>
    <w:rPr>
      <w:sz w:val="16"/>
      <w:szCs w:val="16"/>
    </w:rPr>
  </w:style>
  <w:style w:type="character" w:customStyle="1" w:styleId="Tijeloteksta-uvlaka3Char">
    <w:name w:val="Tijelo teksta - uvlaka 3 Char"/>
    <w:basedOn w:val="Zadanifontodlomka"/>
    <w:link w:val="Tijeloteksta-uvlaka3"/>
    <w:uiPriority w:val="99"/>
    <w:rsid w:val="00EC49B9"/>
    <w:rPr>
      <w:rFonts w:ascii="Times New Roman" w:eastAsia="Times New Roman" w:hAnsi="Times New Roman" w:cs="Times New Roman"/>
      <w:sz w:val="16"/>
      <w:szCs w:val="16"/>
      <w:lang w:val="en-GB" w:eastAsia="hr-HR"/>
    </w:rPr>
  </w:style>
  <w:style w:type="character" w:customStyle="1" w:styleId="BezproredaChar">
    <w:name w:val="Bez proreda Char"/>
    <w:basedOn w:val="Zadanifontodlomka"/>
    <w:link w:val="Bezproreda"/>
    <w:uiPriority w:val="1"/>
    <w:rsid w:val="000308EA"/>
    <w:rPr>
      <w:rFonts w:ascii="Times New Roman" w:eastAsia="Times New Roman" w:hAnsi="Times New Roman" w:cs="Times New Roman"/>
      <w:sz w:val="24"/>
      <w:szCs w:val="24"/>
      <w:lang w:eastAsia="hr-HR"/>
    </w:rPr>
  </w:style>
  <w:style w:type="paragraph" w:customStyle="1" w:styleId="Default">
    <w:name w:val="Default"/>
    <w:rsid w:val="00331589"/>
    <w:pPr>
      <w:autoSpaceDE w:val="0"/>
      <w:autoSpaceDN w:val="0"/>
      <w:adjustRightInd w:val="0"/>
      <w:spacing w:after="0" w:line="240" w:lineRule="auto"/>
    </w:pPr>
    <w:rPr>
      <w:rFonts w:ascii="Calibri" w:hAnsi="Calibri" w:cs="Calibri"/>
      <w:color w:val="000000"/>
      <w:sz w:val="24"/>
      <w:szCs w:val="24"/>
    </w:rPr>
  </w:style>
  <w:style w:type="paragraph" w:customStyle="1" w:styleId="t-9-8">
    <w:name w:val="t-9-8"/>
    <w:basedOn w:val="Normal"/>
    <w:rsid w:val="00FB3A72"/>
    <w:pPr>
      <w:spacing w:before="100" w:beforeAutospacing="1" w:after="100" w:afterAutospacing="1"/>
    </w:pPr>
    <w:rPr>
      <w:sz w:val="24"/>
      <w:szCs w:val="24"/>
      <w:lang w:val="hr-HR"/>
    </w:rPr>
  </w:style>
  <w:style w:type="paragraph" w:customStyle="1" w:styleId="box458203">
    <w:name w:val="box_458203"/>
    <w:basedOn w:val="Normal"/>
    <w:rsid w:val="00965552"/>
    <w:pPr>
      <w:spacing w:before="100" w:beforeAutospacing="1" w:after="225"/>
    </w:pPr>
    <w:rPr>
      <w:sz w:val="24"/>
      <w:szCs w:val="24"/>
      <w:lang w:val="hr-HR"/>
    </w:rPr>
  </w:style>
  <w:style w:type="paragraph" w:customStyle="1" w:styleId="Tijelo">
    <w:name w:val="Tijelo"/>
    <w:rsid w:val="00965552"/>
    <w:pPr>
      <w:pBdr>
        <w:top w:val="nil"/>
        <w:left w:val="nil"/>
        <w:bottom w:val="nil"/>
        <w:right w:val="nil"/>
        <w:between w:val="nil"/>
        <w:bar w:val="nil"/>
      </w:pBdr>
      <w:spacing w:after="0" w:line="240" w:lineRule="auto"/>
    </w:pPr>
    <w:rPr>
      <w:rFonts w:ascii="Calibri" w:eastAsia="Calibri" w:hAnsi="Calibri" w:cs="Calibri"/>
      <w:color w:val="000000"/>
      <w:u w:color="000000"/>
      <w:bdr w:val="nil"/>
      <w:lang w:eastAsia="hr-HR"/>
    </w:rPr>
  </w:style>
  <w:style w:type="paragraph" w:customStyle="1" w:styleId="box460019">
    <w:name w:val="box_460019"/>
    <w:basedOn w:val="Normal"/>
    <w:rsid w:val="008D4286"/>
    <w:pPr>
      <w:spacing w:before="100" w:beforeAutospacing="1" w:after="100" w:afterAutospacing="1"/>
    </w:pPr>
    <w:rPr>
      <w:sz w:val="24"/>
      <w:szCs w:val="24"/>
      <w:lang w:val="hr-HR"/>
    </w:rPr>
  </w:style>
  <w:style w:type="paragraph" w:customStyle="1" w:styleId="Standard">
    <w:name w:val="Standard"/>
    <w:rsid w:val="005B3482"/>
    <w:pPr>
      <w:suppressAutoHyphens/>
      <w:autoSpaceDN w:val="0"/>
      <w:spacing w:after="0" w:line="240" w:lineRule="auto"/>
      <w:textAlignment w:val="baseline"/>
    </w:pPr>
    <w:rPr>
      <w:rFonts w:ascii="Liberation Serif" w:eastAsia="NSimSun" w:hAnsi="Liberation Serif" w:cs="Arial"/>
      <w:kern w:val="3"/>
      <w:sz w:val="24"/>
      <w:szCs w:val="24"/>
      <w:lang w:val="en-US" w:eastAsia="zh-CN" w:bidi="hi-IN"/>
    </w:rPr>
  </w:style>
  <w:style w:type="paragraph" w:customStyle="1" w:styleId="Tijeloteksta21">
    <w:name w:val="Tijelo teksta 21"/>
    <w:basedOn w:val="Normal"/>
    <w:rsid w:val="005D2D02"/>
    <w:pPr>
      <w:suppressAutoHyphens/>
      <w:jc w:val="both"/>
    </w:pPr>
    <w:rPr>
      <w:rFonts w:ascii="Bookman Old Style" w:hAnsi="Bookman Old Style" w:cs="Bookman Old Style"/>
      <w:sz w:val="24"/>
      <w:szCs w:val="24"/>
      <w:lang w:val="hr-HR" w:eastAsia="zh-CN"/>
    </w:rPr>
  </w:style>
  <w:style w:type="character" w:customStyle="1" w:styleId="Naslov6Char">
    <w:name w:val="Naslov 6 Char"/>
    <w:basedOn w:val="Zadanifontodlomka"/>
    <w:link w:val="Naslov6"/>
    <w:uiPriority w:val="9"/>
    <w:semiHidden/>
    <w:rsid w:val="005D2D02"/>
    <w:rPr>
      <w:rFonts w:asciiTheme="majorHAnsi" w:eastAsiaTheme="majorEastAsia" w:hAnsiTheme="majorHAnsi" w:cstheme="majorBidi"/>
      <w:i/>
      <w:iCs/>
      <w:color w:val="243F60" w:themeColor="accent1" w:themeShade="7F"/>
      <w:sz w:val="20"/>
      <w:szCs w:val="20"/>
      <w:lang w:val="en-GB" w:eastAsia="hr-HR"/>
    </w:rPr>
  </w:style>
  <w:style w:type="paragraph" w:customStyle="1" w:styleId="Naslov11">
    <w:name w:val="Naslov 11"/>
    <w:basedOn w:val="Normal"/>
    <w:qFormat/>
    <w:rsid w:val="004534CB"/>
    <w:pPr>
      <w:widowControl w:val="0"/>
      <w:suppressAutoHyphens/>
      <w:ind w:left="2441" w:right="2441"/>
      <w:jc w:val="center"/>
      <w:outlineLvl w:val="1"/>
    </w:pPr>
    <w:rPr>
      <w:rFonts w:asciiTheme="minorHAnsi" w:eastAsiaTheme="minorHAnsi" w:hAnsiTheme="minorHAnsi" w:cs="Calibri"/>
      <w:b/>
      <w:bCs/>
      <w:sz w:val="24"/>
      <w:szCs w:val="24"/>
      <w:lang w:val="en-US" w:eastAsia="en-US" w:bidi="en-US"/>
    </w:rPr>
  </w:style>
  <w:style w:type="character" w:customStyle="1" w:styleId="OdlomakpopisaChar">
    <w:name w:val="Odlomak popisa Char"/>
    <w:link w:val="Odlomakpopisa"/>
    <w:uiPriority w:val="34"/>
    <w:rsid w:val="00F726DE"/>
    <w:rPr>
      <w:rFonts w:ascii="Times New Roman" w:eastAsia="Times New Roman" w:hAnsi="Times New Roman" w:cs="Times New Roman"/>
      <w:sz w:val="20"/>
      <w:szCs w:val="20"/>
      <w:lang w:val="en-GB" w:eastAsia="hr-HR"/>
    </w:rPr>
  </w:style>
  <w:style w:type="character" w:customStyle="1" w:styleId="Naslov2Char">
    <w:name w:val="Naslov 2 Char"/>
    <w:basedOn w:val="Zadanifontodlomka"/>
    <w:link w:val="Naslov2"/>
    <w:uiPriority w:val="9"/>
    <w:rsid w:val="00ED19E1"/>
    <w:rPr>
      <w:rFonts w:asciiTheme="majorHAnsi" w:eastAsiaTheme="majorEastAsia" w:hAnsiTheme="majorHAnsi" w:cstheme="majorBidi"/>
      <w:b/>
      <w:bCs/>
      <w:color w:val="4F81BD" w:themeColor="accent1"/>
      <w:sz w:val="26"/>
      <w:szCs w:val="26"/>
      <w:lang w:val="en-GB" w:eastAsia="hr-HR"/>
    </w:rPr>
  </w:style>
  <w:style w:type="paragraph" w:customStyle="1" w:styleId="box457104">
    <w:name w:val="box_457104"/>
    <w:basedOn w:val="Normal"/>
    <w:rsid w:val="007F69D3"/>
    <w:pPr>
      <w:spacing w:before="100" w:beforeAutospacing="1" w:after="100" w:afterAutospacing="1"/>
    </w:pPr>
    <w:rPr>
      <w:sz w:val="24"/>
      <w:szCs w:val="24"/>
      <w:lang w:val="hr-HR"/>
    </w:rPr>
  </w:style>
  <w:style w:type="character" w:styleId="Nerijeenospominjanje">
    <w:name w:val="Unresolved Mention"/>
    <w:basedOn w:val="Zadanifontodlomka"/>
    <w:uiPriority w:val="99"/>
    <w:semiHidden/>
    <w:unhideWhenUsed/>
    <w:rsid w:val="00A95DC7"/>
    <w:rPr>
      <w:color w:val="605E5C"/>
      <w:shd w:val="clear" w:color="auto" w:fill="E1DFDD"/>
    </w:rPr>
  </w:style>
  <w:style w:type="character" w:styleId="Referencakomentara">
    <w:name w:val="annotation reference"/>
    <w:basedOn w:val="Zadanifontodlomka"/>
    <w:uiPriority w:val="99"/>
    <w:semiHidden/>
    <w:unhideWhenUsed/>
    <w:rsid w:val="0095513D"/>
    <w:rPr>
      <w:sz w:val="16"/>
      <w:szCs w:val="16"/>
    </w:rPr>
  </w:style>
  <w:style w:type="paragraph" w:styleId="Tekstkomentara">
    <w:name w:val="annotation text"/>
    <w:basedOn w:val="Normal"/>
    <w:link w:val="TekstkomentaraChar"/>
    <w:uiPriority w:val="99"/>
    <w:semiHidden/>
    <w:unhideWhenUsed/>
    <w:rsid w:val="0095513D"/>
  </w:style>
  <w:style w:type="character" w:customStyle="1" w:styleId="TekstkomentaraChar">
    <w:name w:val="Tekst komentara Char"/>
    <w:basedOn w:val="Zadanifontodlomka"/>
    <w:link w:val="Tekstkomentara"/>
    <w:uiPriority w:val="99"/>
    <w:semiHidden/>
    <w:rsid w:val="0095513D"/>
    <w:rPr>
      <w:rFonts w:ascii="Times New Roman" w:eastAsia="Times New Roman" w:hAnsi="Times New Roman" w:cs="Times New Roman"/>
      <w:sz w:val="20"/>
      <w:szCs w:val="20"/>
      <w:lang w:val="en-GB" w:eastAsia="hr-HR"/>
    </w:rPr>
  </w:style>
  <w:style w:type="paragraph" w:styleId="Predmetkomentara">
    <w:name w:val="annotation subject"/>
    <w:basedOn w:val="Tekstkomentara"/>
    <w:next w:val="Tekstkomentara"/>
    <w:link w:val="PredmetkomentaraChar"/>
    <w:uiPriority w:val="99"/>
    <w:semiHidden/>
    <w:unhideWhenUsed/>
    <w:rsid w:val="0095513D"/>
    <w:rPr>
      <w:b/>
      <w:bCs/>
    </w:rPr>
  </w:style>
  <w:style w:type="character" w:customStyle="1" w:styleId="PredmetkomentaraChar">
    <w:name w:val="Predmet komentara Char"/>
    <w:basedOn w:val="TekstkomentaraChar"/>
    <w:link w:val="Predmetkomentara"/>
    <w:uiPriority w:val="99"/>
    <w:semiHidden/>
    <w:rsid w:val="0095513D"/>
    <w:rPr>
      <w:rFonts w:ascii="Times New Roman" w:eastAsia="Times New Roman" w:hAnsi="Times New Roman" w:cs="Times New Roman"/>
      <w:b/>
      <w:bCs/>
      <w:sz w:val="20"/>
      <w:szCs w:val="20"/>
      <w:lang w:val="en-GB"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655231">
      <w:bodyDiv w:val="1"/>
      <w:marLeft w:val="0"/>
      <w:marRight w:val="0"/>
      <w:marTop w:val="0"/>
      <w:marBottom w:val="0"/>
      <w:divBdr>
        <w:top w:val="none" w:sz="0" w:space="0" w:color="auto"/>
        <w:left w:val="none" w:sz="0" w:space="0" w:color="auto"/>
        <w:bottom w:val="none" w:sz="0" w:space="0" w:color="auto"/>
        <w:right w:val="none" w:sz="0" w:space="0" w:color="auto"/>
      </w:divBdr>
    </w:div>
    <w:div w:id="366180829">
      <w:bodyDiv w:val="1"/>
      <w:marLeft w:val="0"/>
      <w:marRight w:val="0"/>
      <w:marTop w:val="0"/>
      <w:marBottom w:val="0"/>
      <w:divBdr>
        <w:top w:val="none" w:sz="0" w:space="0" w:color="auto"/>
        <w:left w:val="none" w:sz="0" w:space="0" w:color="auto"/>
        <w:bottom w:val="none" w:sz="0" w:space="0" w:color="auto"/>
        <w:right w:val="none" w:sz="0" w:space="0" w:color="auto"/>
      </w:divBdr>
    </w:div>
    <w:div w:id="433749013">
      <w:bodyDiv w:val="1"/>
      <w:marLeft w:val="0"/>
      <w:marRight w:val="0"/>
      <w:marTop w:val="0"/>
      <w:marBottom w:val="0"/>
      <w:divBdr>
        <w:top w:val="none" w:sz="0" w:space="0" w:color="auto"/>
        <w:left w:val="none" w:sz="0" w:space="0" w:color="auto"/>
        <w:bottom w:val="none" w:sz="0" w:space="0" w:color="auto"/>
        <w:right w:val="none" w:sz="0" w:space="0" w:color="auto"/>
      </w:divBdr>
    </w:div>
    <w:div w:id="474493667">
      <w:bodyDiv w:val="1"/>
      <w:marLeft w:val="0"/>
      <w:marRight w:val="0"/>
      <w:marTop w:val="0"/>
      <w:marBottom w:val="0"/>
      <w:divBdr>
        <w:top w:val="none" w:sz="0" w:space="0" w:color="auto"/>
        <w:left w:val="none" w:sz="0" w:space="0" w:color="auto"/>
        <w:bottom w:val="none" w:sz="0" w:space="0" w:color="auto"/>
        <w:right w:val="none" w:sz="0" w:space="0" w:color="auto"/>
      </w:divBdr>
    </w:div>
    <w:div w:id="744914122">
      <w:bodyDiv w:val="1"/>
      <w:marLeft w:val="0"/>
      <w:marRight w:val="0"/>
      <w:marTop w:val="0"/>
      <w:marBottom w:val="0"/>
      <w:divBdr>
        <w:top w:val="none" w:sz="0" w:space="0" w:color="auto"/>
        <w:left w:val="none" w:sz="0" w:space="0" w:color="auto"/>
        <w:bottom w:val="none" w:sz="0" w:space="0" w:color="auto"/>
        <w:right w:val="none" w:sz="0" w:space="0" w:color="auto"/>
      </w:divBdr>
    </w:div>
    <w:div w:id="1438522470">
      <w:bodyDiv w:val="1"/>
      <w:marLeft w:val="0"/>
      <w:marRight w:val="0"/>
      <w:marTop w:val="0"/>
      <w:marBottom w:val="0"/>
      <w:divBdr>
        <w:top w:val="none" w:sz="0" w:space="0" w:color="auto"/>
        <w:left w:val="none" w:sz="0" w:space="0" w:color="auto"/>
        <w:bottom w:val="none" w:sz="0" w:space="0" w:color="auto"/>
        <w:right w:val="none" w:sz="0" w:space="0" w:color="auto"/>
      </w:divBdr>
    </w:div>
    <w:div w:id="1610700101">
      <w:bodyDiv w:val="1"/>
      <w:marLeft w:val="0"/>
      <w:marRight w:val="0"/>
      <w:marTop w:val="0"/>
      <w:marBottom w:val="0"/>
      <w:divBdr>
        <w:top w:val="none" w:sz="0" w:space="0" w:color="auto"/>
        <w:left w:val="none" w:sz="0" w:space="0" w:color="auto"/>
        <w:bottom w:val="none" w:sz="0" w:space="0" w:color="auto"/>
        <w:right w:val="none" w:sz="0" w:space="0" w:color="auto"/>
      </w:divBdr>
      <w:divsChild>
        <w:div w:id="201947497">
          <w:marLeft w:val="0"/>
          <w:marRight w:val="0"/>
          <w:marTop w:val="0"/>
          <w:marBottom w:val="0"/>
          <w:divBdr>
            <w:top w:val="none" w:sz="0" w:space="0" w:color="auto"/>
            <w:left w:val="none" w:sz="0" w:space="0" w:color="auto"/>
            <w:bottom w:val="none" w:sz="0" w:space="0" w:color="auto"/>
            <w:right w:val="none" w:sz="0" w:space="0" w:color="auto"/>
          </w:divBdr>
          <w:divsChild>
            <w:div w:id="1152982919">
              <w:marLeft w:val="0"/>
              <w:marRight w:val="0"/>
              <w:marTop w:val="0"/>
              <w:marBottom w:val="0"/>
              <w:divBdr>
                <w:top w:val="none" w:sz="0" w:space="0" w:color="auto"/>
                <w:left w:val="none" w:sz="0" w:space="0" w:color="auto"/>
                <w:bottom w:val="none" w:sz="0" w:space="0" w:color="auto"/>
                <w:right w:val="none" w:sz="0" w:space="0" w:color="auto"/>
              </w:divBdr>
              <w:divsChild>
                <w:div w:id="1841777784">
                  <w:marLeft w:val="0"/>
                  <w:marRight w:val="0"/>
                  <w:marTop w:val="0"/>
                  <w:marBottom w:val="0"/>
                  <w:divBdr>
                    <w:top w:val="none" w:sz="0" w:space="0" w:color="auto"/>
                    <w:left w:val="none" w:sz="0" w:space="0" w:color="auto"/>
                    <w:bottom w:val="none" w:sz="0" w:space="0" w:color="auto"/>
                    <w:right w:val="none" w:sz="0" w:space="0" w:color="auto"/>
                  </w:divBdr>
                  <w:divsChild>
                    <w:div w:id="1002851523">
                      <w:marLeft w:val="0"/>
                      <w:marRight w:val="0"/>
                      <w:marTop w:val="0"/>
                      <w:marBottom w:val="0"/>
                      <w:divBdr>
                        <w:top w:val="single" w:sz="4" w:space="0" w:color="E4E4E6"/>
                        <w:left w:val="none" w:sz="0" w:space="0" w:color="auto"/>
                        <w:bottom w:val="none" w:sz="0" w:space="0" w:color="auto"/>
                        <w:right w:val="none" w:sz="0" w:space="0" w:color="auto"/>
                      </w:divBdr>
                      <w:divsChild>
                        <w:div w:id="173107159">
                          <w:marLeft w:val="0"/>
                          <w:marRight w:val="0"/>
                          <w:marTop w:val="0"/>
                          <w:marBottom w:val="0"/>
                          <w:divBdr>
                            <w:top w:val="single" w:sz="4" w:space="0" w:color="E4E4E6"/>
                            <w:left w:val="none" w:sz="0" w:space="0" w:color="auto"/>
                            <w:bottom w:val="none" w:sz="0" w:space="0" w:color="auto"/>
                            <w:right w:val="none" w:sz="0" w:space="0" w:color="auto"/>
                          </w:divBdr>
                          <w:divsChild>
                            <w:div w:id="759181446">
                              <w:marLeft w:val="0"/>
                              <w:marRight w:val="1200"/>
                              <w:marTop w:val="100"/>
                              <w:marBottom w:val="100"/>
                              <w:divBdr>
                                <w:top w:val="none" w:sz="0" w:space="0" w:color="auto"/>
                                <w:left w:val="none" w:sz="0" w:space="0" w:color="auto"/>
                                <w:bottom w:val="none" w:sz="0" w:space="0" w:color="auto"/>
                                <w:right w:val="none" w:sz="0" w:space="0" w:color="auto"/>
                              </w:divBdr>
                              <w:divsChild>
                                <w:div w:id="1826042778">
                                  <w:marLeft w:val="0"/>
                                  <w:marRight w:val="0"/>
                                  <w:marTop w:val="240"/>
                                  <w:marBottom w:val="360"/>
                                  <w:divBdr>
                                    <w:top w:val="none" w:sz="0" w:space="0" w:color="auto"/>
                                    <w:left w:val="none" w:sz="0" w:space="0" w:color="auto"/>
                                    <w:bottom w:val="none" w:sz="0" w:space="0" w:color="auto"/>
                                    <w:right w:val="none" w:sz="0" w:space="0" w:color="auto"/>
                                  </w:divBdr>
                                  <w:divsChild>
                                    <w:div w:id="305282979">
                                      <w:marLeft w:val="0"/>
                                      <w:marRight w:val="0"/>
                                      <w:marTop w:val="0"/>
                                      <w:marBottom w:val="0"/>
                                      <w:divBdr>
                                        <w:top w:val="none" w:sz="0" w:space="0" w:color="auto"/>
                                        <w:left w:val="none" w:sz="0" w:space="0" w:color="auto"/>
                                        <w:bottom w:val="none" w:sz="0" w:space="0" w:color="auto"/>
                                        <w:right w:val="none" w:sz="0" w:space="0" w:color="auto"/>
                                      </w:divBdr>
                                      <w:divsChild>
                                        <w:div w:id="141966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47014702">
      <w:bodyDiv w:val="1"/>
      <w:marLeft w:val="0"/>
      <w:marRight w:val="0"/>
      <w:marTop w:val="0"/>
      <w:marBottom w:val="0"/>
      <w:divBdr>
        <w:top w:val="none" w:sz="0" w:space="0" w:color="auto"/>
        <w:left w:val="none" w:sz="0" w:space="0" w:color="auto"/>
        <w:bottom w:val="none" w:sz="0" w:space="0" w:color="auto"/>
        <w:right w:val="none" w:sz="0" w:space="0" w:color="auto"/>
      </w:divBdr>
    </w:div>
    <w:div w:id="1929387372">
      <w:bodyDiv w:val="1"/>
      <w:marLeft w:val="0"/>
      <w:marRight w:val="0"/>
      <w:marTop w:val="0"/>
      <w:marBottom w:val="0"/>
      <w:divBdr>
        <w:top w:val="none" w:sz="0" w:space="0" w:color="auto"/>
        <w:left w:val="none" w:sz="0" w:space="0" w:color="auto"/>
        <w:bottom w:val="none" w:sz="0" w:space="0" w:color="auto"/>
        <w:right w:val="none" w:sz="0" w:space="0" w:color="auto"/>
      </w:divBdr>
    </w:div>
    <w:div w:id="2030989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E5C1BA-AFF1-49F3-BF5B-DA3D9CE9A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427</TotalTime>
  <Pages>1</Pages>
  <Words>2755</Words>
  <Characters>15705</Characters>
  <Application>Microsoft Office Word</Application>
  <DocSecurity>0</DocSecurity>
  <Lines>130</Lines>
  <Paragraphs>36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DenisF</dc:creator>
  <cp:lastModifiedBy>korisnik</cp:lastModifiedBy>
  <cp:revision>6</cp:revision>
  <cp:lastPrinted>2025-09-16T06:42:00Z</cp:lastPrinted>
  <dcterms:created xsi:type="dcterms:W3CDTF">2025-04-10T06:05:00Z</dcterms:created>
  <dcterms:modified xsi:type="dcterms:W3CDTF">2025-09-16T06:43:00Z</dcterms:modified>
</cp:coreProperties>
</file>